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kinsoku w:val="0"/>
        <w:overflowPunct w:val="0"/>
        <w:spacing w:line="567" w:lineRule="exact"/>
        <w:ind w:left="120"/>
        <w:rPr>
          <w:spacing w:val="-1"/>
          <w:u w:val="thick"/>
        </w:rPr>
      </w:pPr>
    </w:p>
    <w:p>
      <w:pPr>
        <w:rPr>
          <w:rFonts w:ascii="Calibri" w:hAnsi="Calibri" w:cs="Calibri"/>
          <w:sz w:val="48"/>
          <w:szCs w:val="48"/>
        </w:rPr>
      </w:pPr>
      <w:r>
        <w:rPr>
          <w:noProof/>
        </w:rPr>
        <mc:AlternateContent>
          <mc:Choice Requires="wpg">
            <w:drawing>
              <wp:anchor distT="0" distB="0" distL="114300" distR="114300" simplePos="0" relativeHeight="251660288" behindDoc="0" locked="0" layoutInCell="1" allowOverlap="1">
                <wp:simplePos x="0" y="0"/>
                <wp:positionH relativeFrom="column">
                  <wp:posOffset>511810</wp:posOffset>
                </wp:positionH>
                <wp:positionV relativeFrom="paragraph">
                  <wp:posOffset>85840</wp:posOffset>
                </wp:positionV>
                <wp:extent cx="5761355" cy="8924925"/>
                <wp:effectExtent l="0" t="19050" r="29845" b="285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8924925"/>
                          <a:chOff x="1073013" y="1057187"/>
                          <a:chExt cx="57611" cy="89249"/>
                        </a:xfrm>
                      </wpg:grpSpPr>
                      <pic:pic xmlns:pic="http://schemas.openxmlformats.org/drawingml/2006/picture">
                        <pic:nvPicPr>
                          <pic:cNvPr id="7"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2619" y="1059441"/>
                            <a:ext cx="19440" cy="18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8" name="Text Box 4"/>
                        <wps:cNvSpPr txBox="1">
                          <a:spLocks noChangeArrowheads="1"/>
                        </wps:cNvSpPr>
                        <wps:spPr bwMode="auto">
                          <a:xfrm>
                            <a:off x="1073037" y="1083711"/>
                            <a:ext cx="57416" cy="23817"/>
                          </a:xfrm>
                          <a:prstGeom prst="rect">
                            <a:avLst/>
                          </a:prstGeom>
                          <a:solidFill>
                            <a:srgbClr val="0070C0"/>
                          </a:solidFill>
                          <a:ln w="9525"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pPr>
                                <w:jc w:val="center"/>
                                <w:rPr>
                                  <w:rFonts w:ascii="Copperplate Gothic Light" w:hAnsi="Copperplate Gothic Light"/>
                                  <w:color w:val="FFFFFF"/>
                                  <w:sz w:val="22"/>
                                  <w:szCs w:val="22"/>
                                </w:rPr>
                              </w:pPr>
                              <w:r>
                                <w:rPr>
                                  <w:rFonts w:ascii="Copperplate Gothic Light" w:hAnsi="Copperplate Gothic Light"/>
                                  <w:color w:val="FFFFFF"/>
                                  <w:sz w:val="22"/>
                                  <w:szCs w:val="22"/>
                                </w:rPr>
                                <w:t> </w:t>
                              </w:r>
                            </w:p>
                            <w:p>
                              <w:pPr>
                                <w:jc w:val="center"/>
                                <w:rPr>
                                  <w:rFonts w:ascii="Copperplate Gothic Light" w:hAnsi="Copperplate Gothic Light"/>
                                  <w:color w:val="FFFFFF"/>
                                  <w:sz w:val="22"/>
                                  <w:szCs w:val="22"/>
                                </w:rPr>
                              </w:pPr>
                              <w:r>
                                <w:rPr>
                                  <w:rFonts w:ascii="Copperplate Gothic Light" w:hAnsi="Copperplate Gothic Light"/>
                                  <w:color w:val="FFFFFF"/>
                                  <w:sz w:val="22"/>
                                  <w:szCs w:val="22"/>
                                </w:rPr>
                                <w:t> </w:t>
                              </w:r>
                            </w:p>
                            <w:p>
                              <w:pPr>
                                <w:jc w:val="center"/>
                                <w:rPr>
                                  <w:rFonts w:ascii="Copperplate Gothic Light" w:hAnsi="Copperplate Gothic Light"/>
                                  <w:color w:val="FFFFFF"/>
                                  <w:sz w:val="104"/>
                                  <w:szCs w:val="104"/>
                                </w:rPr>
                              </w:pPr>
                              <w:r>
                                <w:rPr>
                                  <w:rFonts w:ascii="Copperplate Gothic Light" w:hAnsi="Copperplate Gothic Light"/>
                                  <w:color w:val="FFFFFF"/>
                                  <w:sz w:val="104"/>
                                  <w:szCs w:val="104"/>
                                </w:rPr>
                                <w:t>Year 9</w:t>
                              </w:r>
                            </w:p>
                            <w:p>
                              <w:pPr>
                                <w:jc w:val="center"/>
                                <w:rPr>
                                  <w:rFonts w:ascii="Copperplate Gothic Light" w:hAnsi="Copperplate Gothic Light"/>
                                  <w:color w:val="FFFFFF"/>
                                  <w:sz w:val="104"/>
                                  <w:szCs w:val="104"/>
                                </w:rPr>
                              </w:pPr>
                              <w:r>
                                <w:rPr>
                                  <w:rFonts w:ascii="Copperplate Gothic Light" w:hAnsi="Copperplate Gothic Light"/>
                                  <w:color w:val="FFFFFF"/>
                                  <w:sz w:val="104"/>
                                  <w:szCs w:val="104"/>
                                </w:rPr>
                                <w:t>Options</w:t>
                              </w:r>
                            </w:p>
                          </w:txbxContent>
                        </wps:txbx>
                        <wps:bodyPr rot="0" vert="horz" wrap="square" lIns="36576" tIns="36576" rIns="36576" bIns="36576" anchor="t" anchorCtr="0" upright="1">
                          <a:noAutofit/>
                        </wps:bodyPr>
                      </wps:wsp>
                      <wps:wsp>
                        <wps:cNvPr id="9" name="Text Box 5"/>
                        <wps:cNvSpPr txBox="1">
                          <a:spLocks noChangeArrowheads="1"/>
                        </wps:cNvSpPr>
                        <wps:spPr bwMode="auto">
                          <a:xfrm>
                            <a:off x="1074068" y="1110930"/>
                            <a:ext cx="55616" cy="70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pPr>
                                <w:jc w:val="center"/>
                                <w:rPr>
                                  <w:rFonts w:ascii="Copperplate Gothic Light" w:hAnsi="Copperplate Gothic Light"/>
                                  <w:color w:val="0070C0"/>
                                  <w:sz w:val="72"/>
                                  <w:szCs w:val="72"/>
                                </w:rPr>
                              </w:pPr>
                              <w:r>
                                <w:rPr>
                                  <w:rFonts w:ascii="Copperplate Gothic Light" w:hAnsi="Copperplate Gothic Light"/>
                                  <w:color w:val="0070C0"/>
                                  <w:sz w:val="72"/>
                                  <w:szCs w:val="72"/>
                                </w:rPr>
                                <w:t>2020</w:t>
                              </w:r>
                            </w:p>
                          </w:txbxContent>
                        </wps:txbx>
                        <wps:bodyPr rot="0" vert="horz" wrap="square" lIns="36576" tIns="36576" rIns="36576" bIns="36576" anchor="t" anchorCtr="0" upright="1">
                          <a:noAutofit/>
                        </wps:bodyPr>
                      </wps:wsp>
                      <wps:wsp>
                        <wps:cNvPr id="10" name="Text Box 6"/>
                        <wps:cNvSpPr txBox="1">
                          <a:spLocks noChangeArrowheads="1"/>
                        </wps:cNvSpPr>
                        <wps:spPr bwMode="auto">
                          <a:xfrm>
                            <a:off x="1073037" y="1141391"/>
                            <a:ext cx="57220" cy="3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pPr>
                                <w:jc w:val="center"/>
                                <w:rPr>
                                  <w:rFonts w:ascii="Copperplate Gothic Light" w:hAnsi="Copperplate Gothic Light"/>
                                  <w:color w:val="0070C0"/>
                                  <w:w w:val="95"/>
                                  <w:sz w:val="40"/>
                                  <w:szCs w:val="40"/>
                                </w:rPr>
                              </w:pPr>
                              <w:r>
                                <w:rPr>
                                  <w:rFonts w:ascii="Copperplate Gothic Light" w:hAnsi="Copperplate Gothic Light"/>
                                  <w:color w:val="0070C0"/>
                                  <w:w w:val="95"/>
                                  <w:sz w:val="40"/>
                                  <w:szCs w:val="40"/>
                                </w:rPr>
                                <w:t>ST NICHOLAS CATHOLIC HIGH SCHOOL</w:t>
                              </w:r>
                            </w:p>
                          </w:txbxContent>
                        </wps:txbx>
                        <wps:bodyPr rot="0" vert="horz" wrap="square" lIns="36576" tIns="36576" rIns="36576" bIns="36576" anchor="t" anchorCtr="0" upright="1">
                          <a:noAutofit/>
                        </wps:bodyPr>
                      </wps:wsp>
                      <wps:wsp>
                        <wps:cNvPr id="11" name="AutoShape 7"/>
                        <wps:cNvCnPr>
                          <a:cxnSpLocks noChangeShapeType="1"/>
                        </wps:cNvCnPr>
                        <wps:spPr bwMode="auto">
                          <a:xfrm>
                            <a:off x="1073189" y="1057362"/>
                            <a:ext cx="0" cy="89074"/>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 name="AutoShape 8"/>
                        <wps:cNvCnPr>
                          <a:cxnSpLocks noChangeShapeType="1"/>
                        </wps:cNvCnPr>
                        <wps:spPr bwMode="auto">
                          <a:xfrm flipH="1">
                            <a:off x="1130428" y="1057274"/>
                            <a:ext cx="0" cy="89074"/>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 name="AutoShape 9"/>
                        <wps:cNvCnPr>
                          <a:cxnSpLocks noChangeShapeType="1"/>
                        </wps:cNvCnPr>
                        <wps:spPr bwMode="auto">
                          <a:xfrm>
                            <a:off x="1073013" y="1057187"/>
                            <a:ext cx="57611"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AutoShape 10"/>
                        <wps:cNvCnPr>
                          <a:cxnSpLocks noChangeShapeType="1"/>
                        </wps:cNvCnPr>
                        <wps:spPr bwMode="auto">
                          <a:xfrm>
                            <a:off x="1073013" y="1146436"/>
                            <a:ext cx="57611" cy="0"/>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0.3pt;margin-top:6.75pt;width:453.65pt;height:702.75pt;z-index:251660288" coordorigin="10730,10571" coordsize="57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926;top:10594;width:19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" insetpen="t">
                  <v:imagedata r:id="rId6" o:title=""/>
                </v:shape>
                <v:shapetype id="_x0000_t202" coordsize="21600,21600" o:spt="202" path="m,l,21600r21600,l21600,xe">
                  <v:stroke joinstyle="miter"/>
                  <v:path gradientshapeok="t" o:connecttype="rect"/>
                </v:shapetype>
                <v:shape id="Text Box 4" o:spid="_x0000_s1028" type="#_x0000_t202" style="position:absolute;left:10730;top:10837;width:574;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" fillcolor="#0070c0" strokecolor="#0070c0" insetpen="t">
                  <v:shadow color="#ccc"/>
                  <v:textbox inset="2.88pt,2.88pt,2.88pt,2.88pt">
                    <w:txbxContent>
                      <w:p>
                        <w:pPr>
                          <w:jc w:val="center"/>
                          <w:rPr>
                            <w:rFonts w:ascii="Copperplate Gothic Light" w:hAnsi="Copperplate Gothic Light"/>
                            <w:color w:val="FFFFFF"/>
                            <w:sz w:val="22"/>
                            <w:szCs w:val="22"/>
                          </w:rPr>
                        </w:pPr>
                        <w:r>
                          <w:rPr>
                            <w:rFonts w:ascii="Copperplate Gothic Light" w:hAnsi="Copperplate Gothic Light"/>
                            <w:color w:val="FFFFFF"/>
                            <w:sz w:val="22"/>
                            <w:szCs w:val="22"/>
                          </w:rPr>
                          <w:t> </w:t>
                        </w:r>
                      </w:p>
                      <w:p>
                        <w:pPr>
                          <w:jc w:val="center"/>
                          <w:rPr>
                            <w:rFonts w:ascii="Copperplate Gothic Light" w:hAnsi="Copperplate Gothic Light"/>
                            <w:color w:val="FFFFFF"/>
                            <w:sz w:val="22"/>
                            <w:szCs w:val="22"/>
                          </w:rPr>
                        </w:pPr>
                        <w:r>
                          <w:rPr>
                            <w:rFonts w:ascii="Copperplate Gothic Light" w:hAnsi="Copperplate Gothic Light"/>
                            <w:color w:val="FFFFFF"/>
                            <w:sz w:val="22"/>
                            <w:szCs w:val="22"/>
                          </w:rPr>
                          <w:t> </w:t>
                        </w:r>
                      </w:p>
                      <w:p>
                        <w:pPr>
                          <w:jc w:val="center"/>
                          <w:rPr>
                            <w:rFonts w:ascii="Copperplate Gothic Light" w:hAnsi="Copperplate Gothic Light"/>
                            <w:color w:val="FFFFFF"/>
                            <w:sz w:val="104"/>
                            <w:szCs w:val="104"/>
                          </w:rPr>
                        </w:pPr>
                        <w:r>
                          <w:rPr>
                            <w:rFonts w:ascii="Copperplate Gothic Light" w:hAnsi="Copperplate Gothic Light"/>
                            <w:color w:val="FFFFFF"/>
                            <w:sz w:val="104"/>
                            <w:szCs w:val="104"/>
                          </w:rPr>
                          <w:t>Year 9</w:t>
                        </w:r>
                      </w:p>
                      <w:p>
                        <w:pPr>
                          <w:jc w:val="center"/>
                          <w:rPr>
                            <w:rFonts w:ascii="Copperplate Gothic Light" w:hAnsi="Copperplate Gothic Light"/>
                            <w:color w:val="FFFFFF"/>
                            <w:sz w:val="104"/>
                            <w:szCs w:val="104"/>
                          </w:rPr>
                        </w:pPr>
                        <w:r>
                          <w:rPr>
                            <w:rFonts w:ascii="Copperplate Gothic Light" w:hAnsi="Copperplate Gothic Light"/>
                            <w:color w:val="FFFFFF"/>
                            <w:sz w:val="104"/>
                            <w:szCs w:val="104"/>
                          </w:rPr>
                          <w:t>Options</w:t>
                        </w:r>
                      </w:p>
                    </w:txbxContent>
                  </v:textbox>
                </v:shape>
                <v:shape id="Text Box 5" o:spid="_x0000_s1029" type="#_x0000_t202" style="position:absolute;left:10740;top:11109;width:5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pPr>
                          <w:jc w:val="center"/>
                          <w:rPr>
                            <w:rFonts w:ascii="Copperplate Gothic Light" w:hAnsi="Copperplate Gothic Light"/>
                            <w:color w:val="0070C0"/>
                            <w:sz w:val="72"/>
                            <w:szCs w:val="72"/>
                          </w:rPr>
                        </w:pPr>
                        <w:r>
                          <w:rPr>
                            <w:rFonts w:ascii="Copperplate Gothic Light" w:hAnsi="Copperplate Gothic Light"/>
                            <w:color w:val="0070C0"/>
                            <w:sz w:val="72"/>
                            <w:szCs w:val="72"/>
                          </w:rPr>
                          <w:t>2020</w:t>
                        </w:r>
                      </w:p>
                    </w:txbxContent>
                  </v:textbox>
                </v:shape>
                <v:shape id="Text Box 6" o:spid="_x0000_s1030" type="#_x0000_t202" style="position:absolute;left:10730;top:11413;width:5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pPr>
                          <w:jc w:val="center"/>
                          <w:rPr>
                            <w:rFonts w:ascii="Copperplate Gothic Light" w:hAnsi="Copperplate Gothic Light"/>
                            <w:color w:val="0070C0"/>
                            <w:w w:val="95"/>
                            <w:sz w:val="40"/>
                            <w:szCs w:val="40"/>
                          </w:rPr>
                        </w:pPr>
                        <w:r>
                          <w:rPr>
                            <w:rFonts w:ascii="Copperplate Gothic Light" w:hAnsi="Copperplate Gothic Light"/>
                            <w:color w:val="0070C0"/>
                            <w:w w:val="95"/>
                            <w:sz w:val="40"/>
                            <w:szCs w:val="40"/>
                          </w:rPr>
                          <w:t>ST NICHOLAS CATHOLIC HIGH SCHOOL</w:t>
                        </w:r>
                      </w:p>
                    </w:txbxContent>
                  </v:textbox>
                </v:shape>
                <v:shapetype id="_x0000_t32" coordsize="21600,21600" o:spt="32" o:oned="t" path="m,l21600,21600e" filled="f">
                  <v:path arrowok="t" fillok="f" o:connecttype="none"/>
                  <o:lock v:ext="edit" shapetype="t"/>
                </v:shapetype>
                <v:shape id="AutoShape 7" o:spid="_x0000_s1031" type="#_x0000_t32" style="position:absolute;left:10731;top:10573;width: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" strokecolor="#0070c0" strokeweight="3pt">
                  <v:shadow color="#ccc"/>
                </v:shape>
                <v:shape id="AutoShape 8" o:spid="_x0000_s1032" type="#_x0000_t32" style="position:absolute;left:11304;top:10572;width:0;height:8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" strokecolor="#0070c0" strokeweight="3pt">
                  <v:shadow color="#ccc"/>
                </v:shape>
                <v:shape id="AutoShape 9" o:spid="_x0000_s1033" type="#_x0000_t32" style="position:absolute;left:10730;top:10571;width: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" strokecolor="#0070c0" strokeweight="3pt">
                  <v:shadow color="#ccc"/>
                </v:shape>
                <v:shape id="AutoShape 10" o:spid="_x0000_s1034" type="#_x0000_t32" style="position:absolute;left:10730;top:11464;width: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" strokecolor="#0070c0" strokeweight="3pt">
                  <v:shadow color="#ccc"/>
                </v:shape>
              </v:group>
            </w:pict>
          </mc:Fallback>
        </mc:AlternateContent>
      </w:r>
      <w:r>
        <w:br w:type="page"/>
      </w:r>
    </w:p>
    <w:p>
      <w:pPr>
        <w:pStyle w:val="Heading1"/>
        <w:kinsoku w:val="0"/>
        <w:overflowPunct w:val="0"/>
        <w:spacing w:line="567" w:lineRule="exact"/>
        <w:ind w:left="120"/>
        <w:rPr>
          <w:color w:val="0070C0"/>
          <w:spacing w:val="20"/>
          <w:u w:val="none"/>
        </w:rPr>
      </w:pPr>
      <w:r>
        <w:rPr>
          <w:color w:val="0070C0"/>
          <w:spacing w:val="20"/>
          <w:u w:val="none"/>
        </w:rPr>
        <w:lastRenderedPageBreak/>
        <w:t>Introduction</w:t>
      </w:r>
    </w:p>
    <w:p>
      <w:r>
        <w:rPr>
          <w:noProof/>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34633</wp:posOffset>
                </wp:positionV>
                <wp:extent cx="65341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2.75pt" to="5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" strokecolor="#5b9bd5 [3204]" strokeweight="1.5pt">
                <v:stroke joinstyle="miter"/>
              </v:line>
            </w:pict>
          </mc:Fallback>
        </mc:AlternateContent>
      </w:r>
    </w:p>
    <w:p>
      <w:pPr>
        <w:pStyle w:val="BodyText"/>
        <w:kinsoku w:val="0"/>
        <w:overflowPunct w:val="0"/>
        <w:spacing w:before="51"/>
        <w:ind w:left="120"/>
        <w:jc w:val="both"/>
      </w:pPr>
    </w:p>
    <w:p>
      <w:pPr>
        <w:pStyle w:val="BodyText"/>
        <w:kinsoku w:val="0"/>
        <w:overflowPunct w:val="0"/>
        <w:spacing w:before="51"/>
        <w:ind w:left="120"/>
        <w:jc w:val="both"/>
      </w:pPr>
      <w:r>
        <w:t>Dear</w:t>
      </w:r>
      <w:r>
        <w:rPr>
          <w:spacing w:val="-7"/>
        </w:rPr>
        <w:t xml:space="preserve"> </w:t>
      </w:r>
      <w:r>
        <w:rPr>
          <w:spacing w:val="-1"/>
        </w:rPr>
        <w:t>Parents/Carers</w:t>
      </w:r>
      <w:r>
        <w:rPr>
          <w:spacing w:val="-6"/>
        </w:rPr>
        <w:t xml:space="preserve"> </w:t>
      </w:r>
      <w:r>
        <w:rPr>
          <w:spacing w:val="-1"/>
        </w:rPr>
        <w:t>and</w:t>
      </w:r>
      <w:r>
        <w:rPr>
          <w:spacing w:val="-6"/>
        </w:rPr>
        <w:t xml:space="preserve"> </w:t>
      </w:r>
      <w:r>
        <w:rPr>
          <w:spacing w:val="-1"/>
        </w:rPr>
        <w:t>Students,</w:t>
      </w:r>
    </w:p>
    <w:p>
      <w:pPr>
        <w:pStyle w:val="BodyText"/>
        <w:kinsoku w:val="0"/>
        <w:overflowPunct w:val="0"/>
        <w:spacing w:before="12"/>
        <w:ind w:left="0"/>
        <w:jc w:val="both"/>
        <w:rPr>
          <w:sz w:val="23"/>
          <w:szCs w:val="23"/>
        </w:rPr>
      </w:pPr>
    </w:p>
    <w:p>
      <w:pPr>
        <w:pStyle w:val="BodyText"/>
        <w:kinsoku w:val="0"/>
        <w:overflowPunct w:val="0"/>
        <w:ind w:left="120"/>
        <w:jc w:val="both"/>
        <w:rPr>
          <w:spacing w:val="-1"/>
        </w:rPr>
      </w:pPr>
      <w:r>
        <w:t>This</w:t>
      </w:r>
      <w:r>
        <w:rPr>
          <w:spacing w:val="-4"/>
        </w:rPr>
        <w:t xml:space="preserve"> </w:t>
      </w:r>
      <w:r>
        <w:rPr>
          <w:spacing w:val="-1"/>
        </w:rPr>
        <w:t>booklet</w:t>
      </w:r>
      <w:r>
        <w:rPr>
          <w:spacing w:val="-2"/>
        </w:rPr>
        <w:t xml:space="preserve"> </w:t>
      </w:r>
      <w:r>
        <w:t>is</w:t>
      </w:r>
      <w:r>
        <w:rPr>
          <w:spacing w:val="-4"/>
        </w:rPr>
        <w:t xml:space="preserve"> </w:t>
      </w:r>
      <w:r>
        <w:rPr>
          <w:spacing w:val="-1"/>
        </w:rPr>
        <w:t>designed</w:t>
      </w:r>
      <w:r>
        <w:rPr>
          <w:spacing w:val="-2"/>
        </w:rPr>
        <w:t xml:space="preserve"> </w:t>
      </w:r>
      <w:r>
        <w:t>to</w:t>
      </w:r>
      <w:r>
        <w:rPr>
          <w:spacing w:val="-2"/>
        </w:rPr>
        <w:t xml:space="preserve"> </w:t>
      </w:r>
      <w:r>
        <w:t>help</w:t>
      </w:r>
      <w:r>
        <w:rPr>
          <w:spacing w:val="-3"/>
        </w:rPr>
        <w:t xml:space="preserve"> </w:t>
      </w:r>
      <w:r>
        <w:t>you</w:t>
      </w:r>
      <w:r>
        <w:rPr>
          <w:spacing w:val="-2"/>
        </w:rPr>
        <w:t xml:space="preserve"> </w:t>
      </w:r>
      <w:r>
        <w:rPr>
          <w:spacing w:val="-1"/>
        </w:rPr>
        <w:t>choose</w:t>
      </w:r>
      <w:r>
        <w:rPr>
          <w:spacing w:val="-4"/>
        </w:rPr>
        <w:t xml:space="preserve"> </w:t>
      </w:r>
      <w:r>
        <w:t>your</w:t>
      </w:r>
      <w:r>
        <w:rPr>
          <w:spacing w:val="-5"/>
        </w:rPr>
        <w:t xml:space="preserve"> </w:t>
      </w:r>
      <w:r>
        <w:rPr>
          <w:spacing w:val="-1"/>
        </w:rPr>
        <w:t>GCSE</w:t>
      </w:r>
      <w:r>
        <w:t xml:space="preserve"> </w:t>
      </w:r>
      <w:r>
        <w:rPr>
          <w:spacing w:val="-1"/>
        </w:rPr>
        <w:t>subjects</w:t>
      </w:r>
      <w:r>
        <w:rPr>
          <w:spacing w:val="-2"/>
        </w:rPr>
        <w:t xml:space="preserve"> </w:t>
      </w:r>
      <w:r>
        <w:rPr>
          <w:spacing w:val="-1"/>
        </w:rPr>
        <w:t>for</w:t>
      </w:r>
      <w:r>
        <w:t xml:space="preserve"> </w:t>
      </w:r>
      <w:r>
        <w:rPr>
          <w:spacing w:val="-1"/>
        </w:rPr>
        <w:t>Years</w:t>
      </w:r>
      <w:r>
        <w:rPr>
          <w:spacing w:val="-4"/>
        </w:rPr>
        <w:t xml:space="preserve"> </w:t>
      </w:r>
      <w:r>
        <w:t>9, 10</w:t>
      </w:r>
      <w:r>
        <w:rPr>
          <w:spacing w:val="-2"/>
        </w:rPr>
        <w:t xml:space="preserve"> </w:t>
      </w:r>
      <w:r>
        <w:rPr>
          <w:spacing w:val="-1"/>
        </w:rPr>
        <w:t>and 11.</w:t>
      </w:r>
    </w:p>
    <w:p>
      <w:pPr>
        <w:pStyle w:val="BodyText"/>
        <w:kinsoku w:val="0"/>
        <w:overflowPunct w:val="0"/>
        <w:spacing w:before="12"/>
        <w:ind w:left="0"/>
        <w:jc w:val="both"/>
        <w:rPr>
          <w:sz w:val="23"/>
          <w:szCs w:val="23"/>
        </w:rPr>
      </w:pPr>
    </w:p>
    <w:p>
      <w:pPr>
        <w:pStyle w:val="BodyText"/>
        <w:kinsoku w:val="0"/>
        <w:overflowPunct w:val="0"/>
        <w:ind w:left="120" w:right="139"/>
        <w:jc w:val="both"/>
        <w:rPr>
          <w:spacing w:val="-1"/>
        </w:rPr>
      </w:pPr>
      <w:r>
        <w:t>It</w:t>
      </w:r>
      <w:r>
        <w:rPr>
          <w:spacing w:val="-2"/>
        </w:rPr>
        <w:t xml:space="preserve"> </w:t>
      </w:r>
      <w:r>
        <w:t>is</w:t>
      </w:r>
      <w:r>
        <w:rPr>
          <w:spacing w:val="-3"/>
        </w:rPr>
        <w:t xml:space="preserve"> </w:t>
      </w:r>
      <w:r>
        <w:rPr>
          <w:spacing w:val="-1"/>
        </w:rPr>
        <w:t>extremely</w:t>
      </w:r>
      <w:r>
        <w:rPr>
          <w:spacing w:val="-3"/>
        </w:rPr>
        <w:t xml:space="preserve"> </w:t>
      </w:r>
      <w:r>
        <w:rPr>
          <w:spacing w:val="-1"/>
        </w:rPr>
        <w:t>important</w:t>
      </w:r>
      <w:r>
        <w:rPr>
          <w:spacing w:val="-3"/>
        </w:rPr>
        <w:t xml:space="preserve"> </w:t>
      </w:r>
      <w:r>
        <w:rPr>
          <w:spacing w:val="-1"/>
        </w:rPr>
        <w:t>that</w:t>
      </w:r>
      <w:r>
        <w:rPr>
          <w:spacing w:val="-2"/>
        </w:rPr>
        <w:t xml:space="preserve"> </w:t>
      </w:r>
      <w:r>
        <w:rPr>
          <w:spacing w:val="-1"/>
        </w:rPr>
        <w:t>you</w:t>
      </w:r>
      <w:r>
        <w:rPr>
          <w:spacing w:val="-4"/>
        </w:rPr>
        <w:t xml:space="preserve"> </w:t>
      </w:r>
      <w:r>
        <w:rPr>
          <w:spacing w:val="-1"/>
        </w:rPr>
        <w:t>discuss</w:t>
      </w:r>
      <w:r>
        <w:rPr>
          <w:spacing w:val="-2"/>
        </w:rPr>
        <w:t xml:space="preserve"> </w:t>
      </w:r>
      <w:r>
        <w:t>your</w:t>
      </w:r>
      <w:r>
        <w:rPr>
          <w:spacing w:val="-5"/>
        </w:rPr>
        <w:t xml:space="preserve"> </w:t>
      </w:r>
      <w:r>
        <w:rPr>
          <w:spacing w:val="-1"/>
        </w:rPr>
        <w:t>plans</w:t>
      </w:r>
      <w:r>
        <w:rPr>
          <w:spacing w:val="-2"/>
        </w:rPr>
        <w:t xml:space="preserve"> </w:t>
      </w:r>
      <w:r>
        <w:rPr>
          <w:spacing w:val="-1"/>
        </w:rPr>
        <w:t>with</w:t>
      </w:r>
      <w:r>
        <w:rPr>
          <w:spacing w:val="-4"/>
        </w:rPr>
        <w:t xml:space="preserve"> </w:t>
      </w:r>
      <w:r>
        <w:t>your</w:t>
      </w:r>
      <w:r>
        <w:rPr>
          <w:spacing w:val="-5"/>
        </w:rPr>
        <w:t xml:space="preserve"> </w:t>
      </w:r>
      <w:r>
        <w:rPr>
          <w:spacing w:val="-1"/>
        </w:rPr>
        <w:t>teachers,</w:t>
      </w:r>
      <w:r>
        <w:rPr>
          <w:spacing w:val="-4"/>
        </w:rPr>
        <w:t xml:space="preserve"> </w:t>
      </w:r>
      <w:r>
        <w:rPr>
          <w:spacing w:val="-1"/>
        </w:rPr>
        <w:t>parents</w:t>
      </w:r>
      <w:r>
        <w:rPr>
          <w:spacing w:val="-5"/>
        </w:rPr>
        <w:t xml:space="preserve"> </w:t>
      </w:r>
      <w:r>
        <w:rPr>
          <w:spacing w:val="-1"/>
        </w:rPr>
        <w:t>and carers.</w:t>
      </w:r>
      <w:r>
        <w:rPr>
          <w:spacing w:val="-6"/>
        </w:rPr>
        <w:t xml:space="preserve"> </w:t>
      </w:r>
      <w:r>
        <w:t>They</w:t>
      </w:r>
      <w:r>
        <w:rPr>
          <w:spacing w:val="-6"/>
        </w:rPr>
        <w:t xml:space="preserve"> </w:t>
      </w:r>
      <w:r>
        <w:rPr>
          <w:spacing w:val="-1"/>
        </w:rPr>
        <w:t>will</w:t>
      </w:r>
      <w:r>
        <w:rPr>
          <w:spacing w:val="-3"/>
        </w:rPr>
        <w:t xml:space="preserve"> </w:t>
      </w:r>
      <w:r>
        <w:t>be</w:t>
      </w:r>
      <w:r>
        <w:rPr>
          <w:spacing w:val="85"/>
          <w:w w:val="99"/>
        </w:rPr>
        <w:t xml:space="preserve"> </w:t>
      </w:r>
      <w:r>
        <w:t>able</w:t>
      </w:r>
      <w:r>
        <w:rPr>
          <w:spacing w:val="-3"/>
        </w:rPr>
        <w:t xml:space="preserve"> </w:t>
      </w:r>
      <w:r>
        <w:t>to</w:t>
      </w:r>
      <w:r>
        <w:rPr>
          <w:spacing w:val="-1"/>
        </w:rPr>
        <w:t xml:space="preserve"> advise</w:t>
      </w:r>
      <w:r>
        <w:t xml:space="preserve"> </w:t>
      </w:r>
      <w:r>
        <w:rPr>
          <w:spacing w:val="-1"/>
        </w:rPr>
        <w:t>you about</w:t>
      </w:r>
      <w:r>
        <w:rPr>
          <w:spacing w:val="-3"/>
        </w:rPr>
        <w:t xml:space="preserve"> </w:t>
      </w:r>
      <w:r>
        <w:rPr>
          <w:spacing w:val="-1"/>
        </w:rPr>
        <w:t>subjects</w:t>
      </w:r>
      <w:r>
        <w:rPr>
          <w:spacing w:val="-3"/>
        </w:rPr>
        <w:t xml:space="preserve"> </w:t>
      </w:r>
      <w:r>
        <w:rPr>
          <w:spacing w:val="-1"/>
        </w:rPr>
        <w:t>based on</w:t>
      </w:r>
      <w:r>
        <w:rPr>
          <w:spacing w:val="-2"/>
        </w:rPr>
        <w:t xml:space="preserve"> </w:t>
      </w:r>
      <w:r>
        <w:rPr>
          <w:spacing w:val="-1"/>
        </w:rPr>
        <w:t>their knowledge</w:t>
      </w:r>
      <w:r>
        <w:rPr>
          <w:spacing w:val="-4"/>
        </w:rPr>
        <w:t xml:space="preserve"> </w:t>
      </w:r>
      <w:r>
        <w:rPr>
          <w:spacing w:val="-1"/>
        </w:rPr>
        <w:t xml:space="preserve">of </w:t>
      </w:r>
      <w:r>
        <w:t>your</w:t>
      </w:r>
      <w:r>
        <w:rPr>
          <w:spacing w:val="-4"/>
        </w:rPr>
        <w:t xml:space="preserve"> </w:t>
      </w:r>
      <w:r>
        <w:rPr>
          <w:spacing w:val="-1"/>
        </w:rPr>
        <w:t>individual</w:t>
      </w:r>
      <w:r>
        <w:t xml:space="preserve"> </w:t>
      </w:r>
      <w:r>
        <w:rPr>
          <w:spacing w:val="-1"/>
        </w:rPr>
        <w:t>strengths</w:t>
      </w:r>
      <w:r>
        <w:rPr>
          <w:spacing w:val="-2"/>
        </w:rPr>
        <w:t xml:space="preserve"> </w:t>
      </w:r>
      <w:r>
        <w:rPr>
          <w:spacing w:val="-1"/>
        </w:rPr>
        <w:t>and</w:t>
      </w:r>
      <w:r>
        <w:rPr>
          <w:spacing w:val="-3"/>
        </w:rPr>
        <w:t xml:space="preserve"> </w:t>
      </w:r>
      <w:r>
        <w:rPr>
          <w:spacing w:val="-1"/>
        </w:rPr>
        <w:t>the</w:t>
      </w:r>
      <w:r>
        <w:t xml:space="preserve"> </w:t>
      </w:r>
      <w:r>
        <w:rPr>
          <w:spacing w:val="-1"/>
        </w:rPr>
        <w:t>suitability</w:t>
      </w:r>
      <w:r>
        <w:rPr>
          <w:spacing w:val="63"/>
          <w:w w:val="99"/>
        </w:rPr>
        <w:t xml:space="preserve"> </w:t>
      </w:r>
      <w:r>
        <w:rPr>
          <w:spacing w:val="-1"/>
        </w:rPr>
        <w:t>of</w:t>
      </w:r>
      <w:r>
        <w:rPr>
          <w:spacing w:val="-3"/>
        </w:rPr>
        <w:t xml:space="preserve"> </w:t>
      </w:r>
      <w:r>
        <w:t>the</w:t>
      </w:r>
      <w:r>
        <w:rPr>
          <w:spacing w:val="-5"/>
        </w:rPr>
        <w:t xml:space="preserve"> </w:t>
      </w:r>
      <w:r>
        <w:rPr>
          <w:spacing w:val="-1"/>
        </w:rPr>
        <w:t>course</w:t>
      </w:r>
      <w:r>
        <w:rPr>
          <w:spacing w:val="-4"/>
        </w:rPr>
        <w:t xml:space="preserve"> </w:t>
      </w:r>
      <w:r>
        <w:rPr>
          <w:spacing w:val="-1"/>
        </w:rPr>
        <w:t>for</w:t>
      </w:r>
      <w:r>
        <w:rPr>
          <w:spacing w:val="-2"/>
        </w:rPr>
        <w:t xml:space="preserve"> </w:t>
      </w:r>
      <w:r>
        <w:rPr>
          <w:spacing w:val="-1"/>
        </w:rPr>
        <w:t>you.</w:t>
      </w:r>
    </w:p>
    <w:p>
      <w:pPr>
        <w:pStyle w:val="BodyText"/>
        <w:kinsoku w:val="0"/>
        <w:overflowPunct w:val="0"/>
        <w:spacing w:before="11"/>
        <w:ind w:left="0"/>
        <w:jc w:val="both"/>
        <w:rPr>
          <w:sz w:val="23"/>
          <w:szCs w:val="23"/>
        </w:rPr>
      </w:pPr>
    </w:p>
    <w:p>
      <w:pPr>
        <w:pStyle w:val="BodyText"/>
        <w:kinsoku w:val="0"/>
        <w:overflowPunct w:val="0"/>
        <w:ind w:left="120" w:right="160"/>
        <w:jc w:val="both"/>
      </w:pPr>
      <w:r>
        <w:t>At</w:t>
      </w:r>
      <w:r>
        <w:rPr>
          <w:spacing w:val="-1"/>
        </w:rPr>
        <w:t xml:space="preserve"> </w:t>
      </w:r>
      <w:r>
        <w:rPr>
          <w:spacing w:val="-2"/>
        </w:rPr>
        <w:t>St</w:t>
      </w:r>
      <w:r>
        <w:t xml:space="preserve"> </w:t>
      </w:r>
      <w:r>
        <w:rPr>
          <w:spacing w:val="-1"/>
        </w:rPr>
        <w:t>Nicholas</w:t>
      </w:r>
      <w:r>
        <w:rPr>
          <w:spacing w:val="-2"/>
        </w:rPr>
        <w:t xml:space="preserve"> </w:t>
      </w:r>
      <w:r>
        <w:rPr>
          <w:spacing w:val="-1"/>
        </w:rPr>
        <w:t>Catholic</w:t>
      </w:r>
      <w:r>
        <w:rPr>
          <w:spacing w:val="-3"/>
        </w:rPr>
        <w:t xml:space="preserve"> </w:t>
      </w:r>
      <w:r>
        <w:rPr>
          <w:spacing w:val="-1"/>
        </w:rPr>
        <w:t>High</w:t>
      </w:r>
      <w:r>
        <w:t xml:space="preserve"> </w:t>
      </w:r>
      <w:r>
        <w:rPr>
          <w:spacing w:val="-1"/>
        </w:rPr>
        <w:t>School, we</w:t>
      </w:r>
      <w:r>
        <w:t xml:space="preserve"> aim</w:t>
      </w:r>
      <w:r>
        <w:rPr>
          <w:spacing w:val="-3"/>
        </w:rPr>
        <w:t xml:space="preserve"> </w:t>
      </w:r>
      <w:r>
        <w:rPr>
          <w:spacing w:val="-1"/>
        </w:rPr>
        <w:t>to provide</w:t>
      </w:r>
      <w:r>
        <w:t xml:space="preserve"> a</w:t>
      </w:r>
      <w:r>
        <w:rPr>
          <w:spacing w:val="-3"/>
        </w:rPr>
        <w:t xml:space="preserve"> </w:t>
      </w:r>
      <w:r>
        <w:rPr>
          <w:spacing w:val="-1"/>
        </w:rPr>
        <w:t>broad and</w:t>
      </w:r>
      <w:r>
        <w:rPr>
          <w:spacing w:val="-2"/>
        </w:rPr>
        <w:t xml:space="preserve"> </w:t>
      </w:r>
      <w:r>
        <w:rPr>
          <w:spacing w:val="-1"/>
        </w:rPr>
        <w:t>balanced</w:t>
      </w:r>
      <w:r>
        <w:t xml:space="preserve"> </w:t>
      </w:r>
      <w:r>
        <w:rPr>
          <w:spacing w:val="-1"/>
        </w:rPr>
        <w:t>education</w:t>
      </w:r>
      <w:r>
        <w:rPr>
          <w:spacing w:val="-2"/>
        </w:rPr>
        <w:t xml:space="preserve"> </w:t>
      </w:r>
      <w:r>
        <w:rPr>
          <w:spacing w:val="-1"/>
        </w:rPr>
        <w:t>for</w:t>
      </w:r>
      <w:r>
        <w:rPr>
          <w:spacing w:val="-2"/>
        </w:rPr>
        <w:t xml:space="preserve"> </w:t>
      </w:r>
      <w:r>
        <w:t>all.</w:t>
      </w:r>
      <w:r>
        <w:rPr>
          <w:spacing w:val="-1"/>
        </w:rPr>
        <w:t xml:space="preserve"> This</w:t>
      </w:r>
      <w:r>
        <w:rPr>
          <w:spacing w:val="-2"/>
        </w:rPr>
        <w:t xml:space="preserve"> </w:t>
      </w:r>
      <w:r>
        <w:rPr>
          <w:spacing w:val="-1"/>
        </w:rPr>
        <w:t>enables</w:t>
      </w:r>
      <w:r>
        <w:rPr>
          <w:spacing w:val="63"/>
        </w:rPr>
        <w:t xml:space="preserve"> </w:t>
      </w:r>
      <w:r>
        <w:rPr>
          <w:spacing w:val="-1"/>
        </w:rPr>
        <w:t>students</w:t>
      </w:r>
      <w:r>
        <w:rPr>
          <w:spacing w:val="-4"/>
        </w:rPr>
        <w:t xml:space="preserve"> </w:t>
      </w:r>
      <w:r>
        <w:rPr>
          <w:spacing w:val="-1"/>
        </w:rPr>
        <w:t>to</w:t>
      </w:r>
      <w:r>
        <w:rPr>
          <w:spacing w:val="-2"/>
        </w:rPr>
        <w:t xml:space="preserve"> </w:t>
      </w:r>
      <w:r>
        <w:rPr>
          <w:spacing w:val="-1"/>
        </w:rPr>
        <w:t>develop</w:t>
      </w:r>
      <w:r>
        <w:rPr>
          <w:spacing w:val="-3"/>
        </w:rPr>
        <w:t xml:space="preserve"> </w:t>
      </w:r>
      <w:r>
        <w:t>a</w:t>
      </w:r>
      <w:r>
        <w:rPr>
          <w:spacing w:val="-2"/>
        </w:rPr>
        <w:t xml:space="preserve"> wide</w:t>
      </w:r>
      <w:r>
        <w:rPr>
          <w:spacing w:val="-1"/>
        </w:rPr>
        <w:t xml:space="preserve"> range</w:t>
      </w:r>
      <w:r>
        <w:rPr>
          <w:spacing w:val="-4"/>
        </w:rPr>
        <w:t xml:space="preserve"> </w:t>
      </w:r>
      <w:r>
        <w:rPr>
          <w:spacing w:val="-1"/>
        </w:rPr>
        <w:t>of</w:t>
      </w:r>
      <w:r>
        <w:t xml:space="preserve"> </w:t>
      </w:r>
      <w:r>
        <w:rPr>
          <w:spacing w:val="-1"/>
        </w:rPr>
        <w:t>capabilities</w:t>
      </w:r>
      <w:r>
        <w:rPr>
          <w:spacing w:val="-4"/>
        </w:rPr>
        <w:t xml:space="preserve"> </w:t>
      </w:r>
      <w:r>
        <w:rPr>
          <w:spacing w:val="-1"/>
        </w:rPr>
        <w:t>and skills</w:t>
      </w:r>
      <w:r>
        <w:rPr>
          <w:spacing w:val="-5"/>
        </w:rPr>
        <w:t xml:space="preserve"> </w:t>
      </w:r>
      <w:r>
        <w:rPr>
          <w:spacing w:val="-1"/>
        </w:rPr>
        <w:t>designed</w:t>
      </w:r>
      <w:r>
        <w:rPr>
          <w:spacing w:val="-3"/>
        </w:rPr>
        <w:t xml:space="preserve"> </w:t>
      </w:r>
      <w:r>
        <w:t>to</w:t>
      </w:r>
      <w:r>
        <w:rPr>
          <w:spacing w:val="-1"/>
        </w:rPr>
        <w:t xml:space="preserve"> keep</w:t>
      </w:r>
      <w:r>
        <w:rPr>
          <w:spacing w:val="-2"/>
        </w:rPr>
        <w:t xml:space="preserve"> </w:t>
      </w:r>
      <w:r>
        <w:rPr>
          <w:spacing w:val="-1"/>
        </w:rPr>
        <w:t>Further or Higher</w:t>
      </w:r>
      <w:r>
        <w:rPr>
          <w:spacing w:val="-3"/>
        </w:rPr>
        <w:t xml:space="preserve"> </w:t>
      </w:r>
      <w:r>
        <w:rPr>
          <w:spacing w:val="-1"/>
        </w:rPr>
        <w:t>Education</w:t>
      </w:r>
      <w:r>
        <w:rPr>
          <w:spacing w:val="-2"/>
        </w:rPr>
        <w:t xml:space="preserve"> </w:t>
      </w:r>
      <w:r>
        <w:t>and</w:t>
      </w:r>
      <w:r>
        <w:rPr>
          <w:spacing w:val="92"/>
        </w:rPr>
        <w:t xml:space="preserve"> </w:t>
      </w:r>
      <w:r>
        <w:rPr>
          <w:spacing w:val="-1"/>
        </w:rPr>
        <w:t>career</w:t>
      </w:r>
      <w:r>
        <w:rPr>
          <w:spacing w:val="-5"/>
        </w:rPr>
        <w:t xml:space="preserve"> </w:t>
      </w:r>
      <w:r>
        <w:rPr>
          <w:spacing w:val="-1"/>
        </w:rPr>
        <w:t>options</w:t>
      </w:r>
      <w:r>
        <w:rPr>
          <w:spacing w:val="-4"/>
        </w:rPr>
        <w:t xml:space="preserve"> </w:t>
      </w:r>
      <w:r>
        <w:rPr>
          <w:spacing w:val="-1"/>
        </w:rPr>
        <w:t>open.</w:t>
      </w:r>
      <w:r>
        <w:rPr>
          <w:spacing w:val="-6"/>
        </w:rPr>
        <w:t xml:space="preserve"> </w:t>
      </w:r>
      <w:r>
        <w:t>We</w:t>
      </w:r>
      <w:r>
        <w:rPr>
          <w:spacing w:val="-1"/>
        </w:rPr>
        <w:t xml:space="preserve"> are</w:t>
      </w:r>
      <w:r>
        <w:rPr>
          <w:spacing w:val="-2"/>
        </w:rPr>
        <w:t xml:space="preserve"> </w:t>
      </w:r>
      <w:r>
        <w:rPr>
          <w:spacing w:val="-1"/>
        </w:rPr>
        <w:t>committed</w:t>
      </w:r>
      <w:r>
        <w:rPr>
          <w:spacing w:val="-3"/>
        </w:rPr>
        <w:t xml:space="preserve"> </w:t>
      </w:r>
      <w:r>
        <w:t>to</w:t>
      </w:r>
      <w:r>
        <w:rPr>
          <w:spacing w:val="-4"/>
        </w:rPr>
        <w:t xml:space="preserve"> </w:t>
      </w:r>
      <w:r>
        <w:rPr>
          <w:spacing w:val="-1"/>
        </w:rPr>
        <w:t>ensuring</w:t>
      </w:r>
      <w:r>
        <w:rPr>
          <w:spacing w:val="-4"/>
        </w:rPr>
        <w:t xml:space="preserve"> </w:t>
      </w:r>
      <w:r>
        <w:rPr>
          <w:spacing w:val="-1"/>
        </w:rPr>
        <w:t>that</w:t>
      </w:r>
      <w:r>
        <w:rPr>
          <w:spacing w:val="5"/>
        </w:rPr>
        <w:t xml:space="preserve"> </w:t>
      </w:r>
      <w:r>
        <w:rPr>
          <w:spacing w:val="-1"/>
        </w:rPr>
        <w:t>students</w:t>
      </w:r>
      <w:r>
        <w:rPr>
          <w:spacing w:val="-4"/>
        </w:rPr>
        <w:t xml:space="preserve"> </w:t>
      </w:r>
      <w:r>
        <w:rPr>
          <w:spacing w:val="-1"/>
        </w:rPr>
        <w:t>follow</w:t>
      </w:r>
      <w:r>
        <w:rPr>
          <w:spacing w:val="-4"/>
        </w:rPr>
        <w:t xml:space="preserve"> </w:t>
      </w:r>
      <w:r>
        <w:t>a</w:t>
      </w:r>
      <w:r>
        <w:rPr>
          <w:spacing w:val="-2"/>
        </w:rPr>
        <w:t xml:space="preserve"> </w:t>
      </w:r>
      <w:r>
        <w:rPr>
          <w:spacing w:val="-1"/>
        </w:rPr>
        <w:t>pathway</w:t>
      </w:r>
      <w:r>
        <w:rPr>
          <w:spacing w:val="-3"/>
        </w:rPr>
        <w:t xml:space="preserve"> </w:t>
      </w:r>
      <w:r>
        <w:rPr>
          <w:spacing w:val="-1"/>
        </w:rPr>
        <w:t>that</w:t>
      </w:r>
      <w:r>
        <w:rPr>
          <w:spacing w:val="-3"/>
        </w:rPr>
        <w:t xml:space="preserve"> </w:t>
      </w:r>
      <w:r>
        <w:t>is</w:t>
      </w:r>
      <w:r>
        <w:rPr>
          <w:spacing w:val="-3"/>
        </w:rPr>
        <w:t xml:space="preserve"> </w:t>
      </w:r>
      <w:r>
        <w:rPr>
          <w:spacing w:val="-1"/>
        </w:rPr>
        <w:t>appropriate</w:t>
      </w:r>
      <w:r>
        <w:rPr>
          <w:spacing w:val="-3"/>
        </w:rPr>
        <w:t xml:space="preserve"> </w:t>
      </w:r>
      <w:r>
        <w:t>to</w:t>
      </w:r>
      <w:r>
        <w:rPr>
          <w:spacing w:val="74"/>
        </w:rPr>
        <w:t xml:space="preserve"> </w:t>
      </w:r>
      <w:r>
        <w:rPr>
          <w:spacing w:val="-1"/>
        </w:rPr>
        <w:t>their</w:t>
      </w:r>
      <w:r>
        <w:rPr>
          <w:spacing w:val="-2"/>
        </w:rPr>
        <w:t xml:space="preserve"> </w:t>
      </w:r>
      <w:r>
        <w:rPr>
          <w:spacing w:val="-1"/>
        </w:rPr>
        <w:t>needs</w:t>
      </w:r>
      <w:r>
        <w:rPr>
          <w:spacing w:val="-4"/>
        </w:rPr>
        <w:t xml:space="preserve"> </w:t>
      </w:r>
      <w:r>
        <w:rPr>
          <w:spacing w:val="-1"/>
        </w:rPr>
        <w:t>and abilities.</w:t>
      </w:r>
      <w:r>
        <w:rPr>
          <w:spacing w:val="-2"/>
        </w:rPr>
        <w:t xml:space="preserve"> </w:t>
      </w:r>
      <w:r>
        <w:t>The</w:t>
      </w:r>
      <w:r>
        <w:rPr>
          <w:spacing w:val="-4"/>
        </w:rPr>
        <w:t xml:space="preserve"> </w:t>
      </w:r>
      <w:r>
        <w:rPr>
          <w:spacing w:val="-1"/>
        </w:rPr>
        <w:t xml:space="preserve">design of our curriculum </w:t>
      </w:r>
      <w:r>
        <w:rPr>
          <w:spacing w:val="-2"/>
        </w:rPr>
        <w:t>at</w:t>
      </w:r>
      <w:r>
        <w:rPr>
          <w:spacing w:val="-1"/>
        </w:rPr>
        <w:t xml:space="preserve"> Key</w:t>
      </w:r>
      <w:r>
        <w:rPr>
          <w:spacing w:val="-2"/>
        </w:rPr>
        <w:t xml:space="preserve"> </w:t>
      </w:r>
      <w:r>
        <w:rPr>
          <w:spacing w:val="-1"/>
        </w:rPr>
        <w:t>Stage</w:t>
      </w:r>
      <w:r>
        <w:rPr>
          <w:spacing w:val="-2"/>
        </w:rPr>
        <w:t xml:space="preserve"> </w:t>
      </w:r>
      <w:r>
        <w:t>4</w:t>
      </w:r>
      <w:r>
        <w:rPr>
          <w:spacing w:val="-3"/>
        </w:rPr>
        <w:t xml:space="preserve"> </w:t>
      </w:r>
      <w:r>
        <w:rPr>
          <w:spacing w:val="-1"/>
        </w:rPr>
        <w:t>provides</w:t>
      </w:r>
      <w:r>
        <w:rPr>
          <w:spacing w:val="-4"/>
        </w:rPr>
        <w:t xml:space="preserve"> </w:t>
      </w:r>
      <w:r>
        <w:rPr>
          <w:spacing w:val="-1"/>
        </w:rPr>
        <w:t>flexibility</w:t>
      </w:r>
      <w:r>
        <w:rPr>
          <w:spacing w:val="-2"/>
        </w:rPr>
        <w:t xml:space="preserve"> </w:t>
      </w:r>
      <w:r>
        <w:rPr>
          <w:spacing w:val="-1"/>
        </w:rPr>
        <w:t>to meet</w:t>
      </w:r>
      <w:r>
        <w:rPr>
          <w:spacing w:val="-2"/>
        </w:rPr>
        <w:t xml:space="preserve"> </w:t>
      </w:r>
      <w:r>
        <w:t>the</w:t>
      </w:r>
      <w:r>
        <w:rPr>
          <w:w w:val="99"/>
        </w:rPr>
        <w:t xml:space="preserve"> </w:t>
      </w:r>
      <w:r>
        <w:rPr>
          <w:spacing w:val="18"/>
          <w:w w:val="99"/>
        </w:rPr>
        <w:t xml:space="preserve">    </w:t>
      </w:r>
      <w:r>
        <w:t>needs</w:t>
      </w:r>
      <w:r>
        <w:rPr>
          <w:spacing w:val="-5"/>
        </w:rPr>
        <w:t xml:space="preserve"> </w:t>
      </w:r>
      <w:r>
        <w:rPr>
          <w:spacing w:val="-1"/>
        </w:rPr>
        <w:t>and</w:t>
      </w:r>
      <w:r>
        <w:rPr>
          <w:spacing w:val="-4"/>
        </w:rPr>
        <w:t xml:space="preserve"> </w:t>
      </w:r>
      <w:r>
        <w:rPr>
          <w:spacing w:val="-1"/>
        </w:rPr>
        <w:t>preferences</w:t>
      </w:r>
      <w:r>
        <w:rPr>
          <w:spacing w:val="-5"/>
        </w:rPr>
        <w:t xml:space="preserve"> </w:t>
      </w:r>
      <w:r>
        <w:rPr>
          <w:spacing w:val="-1"/>
        </w:rPr>
        <w:t>of</w:t>
      </w:r>
      <w:r>
        <w:rPr>
          <w:spacing w:val="-3"/>
        </w:rPr>
        <w:t xml:space="preserve"> </w:t>
      </w:r>
      <w:r>
        <w:rPr>
          <w:spacing w:val="-1"/>
        </w:rPr>
        <w:t>individual</w:t>
      </w:r>
      <w:r>
        <w:rPr>
          <w:spacing w:val="-4"/>
        </w:rPr>
        <w:t xml:space="preserve"> </w:t>
      </w:r>
      <w:r>
        <w:rPr>
          <w:spacing w:val="-1"/>
        </w:rPr>
        <w:t>pupils.</w:t>
      </w:r>
      <w:r>
        <w:rPr>
          <w:spacing w:val="-4"/>
        </w:rPr>
        <w:t xml:space="preserve"> </w:t>
      </w:r>
      <w:r>
        <w:rPr>
          <w:spacing w:val="-1"/>
        </w:rPr>
        <w:t>Within</w:t>
      </w:r>
      <w:r>
        <w:rPr>
          <w:spacing w:val="-3"/>
        </w:rPr>
        <w:t xml:space="preserve"> </w:t>
      </w:r>
      <w:r>
        <w:rPr>
          <w:spacing w:val="-1"/>
        </w:rPr>
        <w:t>the</w:t>
      </w:r>
      <w:r>
        <w:rPr>
          <w:spacing w:val="-2"/>
        </w:rPr>
        <w:t xml:space="preserve"> </w:t>
      </w:r>
      <w:r>
        <w:rPr>
          <w:spacing w:val="-1"/>
        </w:rPr>
        <w:t>letter</w:t>
      </w:r>
      <w:r>
        <w:rPr>
          <w:spacing w:val="-2"/>
        </w:rPr>
        <w:t xml:space="preserve"> </w:t>
      </w:r>
      <w:r>
        <w:rPr>
          <w:spacing w:val="-1"/>
        </w:rPr>
        <w:t>you</w:t>
      </w:r>
      <w:r>
        <w:rPr>
          <w:spacing w:val="-2"/>
        </w:rPr>
        <w:t xml:space="preserve"> </w:t>
      </w:r>
      <w:r>
        <w:rPr>
          <w:spacing w:val="-1"/>
        </w:rPr>
        <w:t>will</w:t>
      </w:r>
      <w:r>
        <w:rPr>
          <w:spacing w:val="-5"/>
        </w:rPr>
        <w:t xml:space="preserve"> </w:t>
      </w:r>
      <w:r>
        <w:t>have</w:t>
      </w:r>
      <w:r>
        <w:rPr>
          <w:spacing w:val="-5"/>
        </w:rPr>
        <w:t xml:space="preserve"> </w:t>
      </w:r>
      <w:r>
        <w:rPr>
          <w:spacing w:val="-1"/>
        </w:rPr>
        <w:t>recently</w:t>
      </w:r>
      <w:r>
        <w:rPr>
          <w:spacing w:val="-3"/>
        </w:rPr>
        <w:t xml:space="preserve"> </w:t>
      </w:r>
      <w:r>
        <w:rPr>
          <w:spacing w:val="-1"/>
        </w:rPr>
        <w:t>received,</w:t>
      </w:r>
      <w:r>
        <w:rPr>
          <w:spacing w:val="-3"/>
        </w:rPr>
        <w:t xml:space="preserve"> </w:t>
      </w:r>
      <w:r>
        <w:rPr>
          <w:spacing w:val="-1"/>
        </w:rPr>
        <w:t>we</w:t>
      </w:r>
      <w:r>
        <w:rPr>
          <w:spacing w:val="-4"/>
        </w:rPr>
        <w:t xml:space="preserve"> </w:t>
      </w:r>
      <w:r>
        <w:rPr>
          <w:spacing w:val="-1"/>
        </w:rPr>
        <w:t>have</w:t>
      </w:r>
      <w:r>
        <w:rPr>
          <w:spacing w:val="83"/>
          <w:w w:val="99"/>
        </w:rPr>
        <w:t xml:space="preserve"> </w:t>
      </w:r>
      <w:r>
        <w:rPr>
          <w:spacing w:val="-1"/>
        </w:rPr>
        <w:t>identified</w:t>
      </w:r>
      <w:r>
        <w:rPr>
          <w:spacing w:val="-4"/>
        </w:rPr>
        <w:t xml:space="preserve"> </w:t>
      </w:r>
      <w:r>
        <w:rPr>
          <w:spacing w:val="-1"/>
        </w:rPr>
        <w:t>the</w:t>
      </w:r>
      <w:r>
        <w:rPr>
          <w:spacing w:val="-2"/>
        </w:rPr>
        <w:t xml:space="preserve"> </w:t>
      </w:r>
      <w:r>
        <w:rPr>
          <w:spacing w:val="-1"/>
        </w:rPr>
        <w:t>most appropriate</w:t>
      </w:r>
      <w:r>
        <w:rPr>
          <w:spacing w:val="-4"/>
        </w:rPr>
        <w:t xml:space="preserve"> </w:t>
      </w:r>
      <w:r>
        <w:rPr>
          <w:spacing w:val="-1"/>
        </w:rPr>
        <w:t>pathway</w:t>
      </w:r>
      <w:r>
        <w:rPr>
          <w:spacing w:val="-2"/>
        </w:rPr>
        <w:t xml:space="preserve"> </w:t>
      </w:r>
      <w:r>
        <w:t>for</w:t>
      </w:r>
      <w:r>
        <w:rPr>
          <w:spacing w:val="-4"/>
        </w:rPr>
        <w:t xml:space="preserve"> </w:t>
      </w:r>
      <w:r>
        <w:t>you</w:t>
      </w:r>
      <w:r>
        <w:rPr>
          <w:spacing w:val="-3"/>
        </w:rPr>
        <w:t xml:space="preserve"> </w:t>
      </w:r>
      <w:r>
        <w:t>to</w:t>
      </w:r>
      <w:r>
        <w:rPr>
          <w:spacing w:val="-4"/>
        </w:rPr>
        <w:t xml:space="preserve"> </w:t>
      </w:r>
      <w:r>
        <w:rPr>
          <w:spacing w:val="-1"/>
        </w:rPr>
        <w:t>follow</w:t>
      </w:r>
      <w:r>
        <w:rPr>
          <w:spacing w:val="-3"/>
        </w:rPr>
        <w:t xml:space="preserve"> </w:t>
      </w:r>
      <w:r>
        <w:rPr>
          <w:spacing w:val="-1"/>
        </w:rPr>
        <w:t>within</w:t>
      </w:r>
      <w:r>
        <w:rPr>
          <w:spacing w:val="-4"/>
        </w:rPr>
        <w:t xml:space="preserve"> </w:t>
      </w:r>
      <w:r>
        <w:t>Key</w:t>
      </w:r>
      <w:r>
        <w:rPr>
          <w:spacing w:val="-2"/>
        </w:rPr>
        <w:t xml:space="preserve"> Stage </w:t>
      </w:r>
      <w:r>
        <w:t>4.</w:t>
      </w:r>
    </w:p>
    <w:p>
      <w:pPr>
        <w:pStyle w:val="BodyText"/>
        <w:kinsoku w:val="0"/>
        <w:overflowPunct w:val="0"/>
        <w:spacing w:before="12"/>
        <w:ind w:left="0"/>
        <w:jc w:val="both"/>
        <w:rPr>
          <w:sz w:val="23"/>
          <w:szCs w:val="23"/>
        </w:rPr>
      </w:pPr>
    </w:p>
    <w:p>
      <w:pPr>
        <w:pStyle w:val="BodyText"/>
        <w:kinsoku w:val="0"/>
        <w:overflowPunct w:val="0"/>
        <w:ind w:left="120" w:right="306"/>
        <w:jc w:val="both"/>
      </w:pPr>
      <w:r>
        <w:t>The</w:t>
      </w:r>
      <w:r>
        <w:rPr>
          <w:spacing w:val="-3"/>
        </w:rPr>
        <w:t xml:space="preserve"> </w:t>
      </w:r>
      <w:r>
        <w:rPr>
          <w:spacing w:val="-1"/>
        </w:rPr>
        <w:t>Government</w:t>
      </w:r>
      <w:r>
        <w:rPr>
          <w:spacing w:val="-5"/>
        </w:rPr>
        <w:t xml:space="preserve"> </w:t>
      </w:r>
      <w:r>
        <w:rPr>
          <w:spacing w:val="-1"/>
        </w:rPr>
        <w:t xml:space="preserve">introduced </w:t>
      </w:r>
      <w:r>
        <w:t>a</w:t>
      </w:r>
      <w:r>
        <w:rPr>
          <w:spacing w:val="-6"/>
        </w:rPr>
        <w:t xml:space="preserve"> </w:t>
      </w:r>
      <w:r>
        <w:rPr>
          <w:spacing w:val="-1"/>
        </w:rPr>
        <w:t>programme</w:t>
      </w:r>
      <w:r>
        <w:rPr>
          <w:spacing w:val="-2"/>
        </w:rPr>
        <w:t xml:space="preserve"> </w:t>
      </w:r>
      <w:r>
        <w:rPr>
          <w:spacing w:val="-1"/>
        </w:rPr>
        <w:t>of</w:t>
      </w:r>
      <w:r>
        <w:rPr>
          <w:spacing w:val="-3"/>
        </w:rPr>
        <w:t xml:space="preserve"> </w:t>
      </w:r>
      <w:r>
        <w:rPr>
          <w:spacing w:val="-1"/>
        </w:rPr>
        <w:t>Key</w:t>
      </w:r>
      <w:r>
        <w:rPr>
          <w:spacing w:val="-6"/>
        </w:rPr>
        <w:t xml:space="preserve"> </w:t>
      </w:r>
      <w:r>
        <w:t>Stage</w:t>
      </w:r>
      <w:r>
        <w:rPr>
          <w:spacing w:val="-4"/>
        </w:rPr>
        <w:t xml:space="preserve"> </w:t>
      </w:r>
      <w:r>
        <w:t>4</w:t>
      </w:r>
      <w:r>
        <w:rPr>
          <w:spacing w:val="-3"/>
        </w:rPr>
        <w:t xml:space="preserve"> </w:t>
      </w:r>
      <w:r>
        <w:rPr>
          <w:spacing w:val="-1"/>
        </w:rPr>
        <w:t>reform</w:t>
      </w:r>
      <w:r>
        <w:rPr>
          <w:spacing w:val="-5"/>
        </w:rPr>
        <w:t xml:space="preserve"> </w:t>
      </w:r>
      <w:r>
        <w:t>in</w:t>
      </w:r>
      <w:r>
        <w:rPr>
          <w:spacing w:val="-5"/>
        </w:rPr>
        <w:t xml:space="preserve"> </w:t>
      </w:r>
      <w:r>
        <w:rPr>
          <w:spacing w:val="-1"/>
        </w:rPr>
        <w:t>2017.</w:t>
      </w:r>
      <w:r>
        <w:rPr>
          <w:spacing w:val="-3"/>
        </w:rPr>
        <w:t xml:space="preserve"> </w:t>
      </w:r>
      <w:r>
        <w:rPr>
          <w:spacing w:val="-1"/>
        </w:rPr>
        <w:t>The</w:t>
      </w:r>
      <w:r>
        <w:rPr>
          <w:spacing w:val="-3"/>
        </w:rPr>
        <w:t xml:space="preserve"> </w:t>
      </w:r>
      <w:r>
        <w:rPr>
          <w:spacing w:val="-1"/>
        </w:rPr>
        <w:t>key</w:t>
      </w:r>
      <w:r>
        <w:rPr>
          <w:spacing w:val="-4"/>
        </w:rPr>
        <w:t xml:space="preserve"> </w:t>
      </w:r>
      <w:r>
        <w:rPr>
          <w:spacing w:val="-1"/>
        </w:rPr>
        <w:t>features</w:t>
      </w:r>
      <w:r>
        <w:rPr>
          <w:spacing w:val="-5"/>
        </w:rPr>
        <w:t xml:space="preserve"> </w:t>
      </w:r>
      <w:r>
        <w:rPr>
          <w:spacing w:val="-1"/>
        </w:rPr>
        <w:t>of</w:t>
      </w:r>
      <w:r>
        <w:rPr>
          <w:spacing w:val="-4"/>
        </w:rPr>
        <w:t xml:space="preserve"> </w:t>
      </w:r>
      <w:r>
        <w:rPr>
          <w:spacing w:val="-1"/>
        </w:rPr>
        <w:t>the</w:t>
      </w:r>
      <w:r>
        <w:rPr>
          <w:spacing w:val="-4"/>
        </w:rPr>
        <w:t xml:space="preserve"> </w:t>
      </w:r>
      <w:r>
        <w:rPr>
          <w:spacing w:val="-1"/>
        </w:rPr>
        <w:t>new</w:t>
      </w:r>
      <w:r>
        <w:rPr>
          <w:spacing w:val="63"/>
          <w:w w:val="99"/>
        </w:rPr>
        <w:t xml:space="preserve"> </w:t>
      </w:r>
      <w:r>
        <w:rPr>
          <w:spacing w:val="-1"/>
        </w:rPr>
        <w:t>GCSEs</w:t>
      </w:r>
      <w:r>
        <w:rPr>
          <w:spacing w:val="-3"/>
        </w:rPr>
        <w:t xml:space="preserve"> </w:t>
      </w:r>
      <w:r>
        <w:t>are:</w:t>
      </w:r>
    </w:p>
    <w:p>
      <w:pPr>
        <w:pStyle w:val="BodyText"/>
        <w:numPr>
          <w:ilvl w:val="0"/>
          <w:numId w:val="9"/>
        </w:numPr>
        <w:tabs>
          <w:tab w:val="left" w:pos="841"/>
        </w:tabs>
        <w:kinsoku w:val="0"/>
        <w:overflowPunct w:val="0"/>
        <w:spacing w:before="1"/>
        <w:ind w:hanging="360"/>
        <w:jc w:val="both"/>
      </w:pPr>
      <w:r>
        <w:rPr>
          <w:spacing w:val="-1"/>
        </w:rPr>
        <w:t>Qualifications</w:t>
      </w:r>
      <w:r>
        <w:rPr>
          <w:spacing w:val="-3"/>
        </w:rPr>
        <w:t xml:space="preserve"> </w:t>
      </w:r>
      <w:r>
        <w:rPr>
          <w:spacing w:val="-1"/>
        </w:rPr>
        <w:t>are graded</w:t>
      </w:r>
      <w:r>
        <w:rPr>
          <w:spacing w:val="-3"/>
        </w:rPr>
        <w:t xml:space="preserve"> </w:t>
      </w:r>
      <w:r>
        <w:rPr>
          <w:spacing w:val="-1"/>
        </w:rPr>
        <w:t>on</w:t>
      </w:r>
      <w:r>
        <w:rPr>
          <w:spacing w:val="-2"/>
        </w:rPr>
        <w:t xml:space="preserve"> </w:t>
      </w:r>
      <w:r>
        <w:t>a</w:t>
      </w:r>
      <w:r>
        <w:rPr>
          <w:spacing w:val="-2"/>
        </w:rPr>
        <w:t xml:space="preserve"> </w:t>
      </w:r>
      <w:r>
        <w:rPr>
          <w:spacing w:val="-1"/>
        </w:rPr>
        <w:t>scale</w:t>
      </w:r>
      <w:r>
        <w:rPr>
          <w:spacing w:val="-3"/>
        </w:rPr>
        <w:t xml:space="preserve"> </w:t>
      </w:r>
      <w:r>
        <w:t>from</w:t>
      </w:r>
      <w:r>
        <w:rPr>
          <w:spacing w:val="-4"/>
        </w:rPr>
        <w:t xml:space="preserve"> </w:t>
      </w:r>
      <w:r>
        <w:t>1</w:t>
      </w:r>
      <w:r>
        <w:rPr>
          <w:spacing w:val="-3"/>
        </w:rPr>
        <w:t xml:space="preserve"> </w:t>
      </w:r>
      <w:r>
        <w:t>to</w:t>
      </w:r>
      <w:r>
        <w:rPr>
          <w:spacing w:val="-4"/>
        </w:rPr>
        <w:t xml:space="preserve"> </w:t>
      </w:r>
      <w:r>
        <w:t>9</w:t>
      </w:r>
      <w:r>
        <w:rPr>
          <w:spacing w:val="-1"/>
        </w:rPr>
        <w:t xml:space="preserve"> </w:t>
      </w:r>
      <w:r>
        <w:rPr>
          <w:spacing w:val="-2"/>
        </w:rPr>
        <w:t>(with</w:t>
      </w:r>
      <w:r>
        <w:rPr>
          <w:spacing w:val="-1"/>
        </w:rPr>
        <w:t xml:space="preserve"> </w:t>
      </w:r>
      <w:r>
        <w:t>9</w:t>
      </w:r>
      <w:r>
        <w:rPr>
          <w:spacing w:val="-3"/>
        </w:rPr>
        <w:t xml:space="preserve"> </w:t>
      </w:r>
      <w:r>
        <w:rPr>
          <w:spacing w:val="-1"/>
        </w:rPr>
        <w:t>being</w:t>
      </w:r>
      <w:r>
        <w:rPr>
          <w:spacing w:val="-4"/>
        </w:rPr>
        <w:t xml:space="preserve"> </w:t>
      </w:r>
      <w:r>
        <w:t>the</w:t>
      </w:r>
      <w:r>
        <w:rPr>
          <w:spacing w:val="-4"/>
        </w:rPr>
        <w:t xml:space="preserve"> </w:t>
      </w:r>
      <w:r>
        <w:t>highest).</w:t>
      </w:r>
    </w:p>
    <w:p>
      <w:pPr>
        <w:pStyle w:val="BodyText"/>
        <w:numPr>
          <w:ilvl w:val="0"/>
          <w:numId w:val="9"/>
        </w:numPr>
        <w:tabs>
          <w:tab w:val="left" w:pos="841"/>
        </w:tabs>
        <w:kinsoku w:val="0"/>
        <w:overflowPunct w:val="0"/>
        <w:spacing w:before="32"/>
        <w:ind w:right="306" w:hanging="360"/>
        <w:jc w:val="both"/>
        <w:rPr>
          <w:spacing w:val="-1"/>
        </w:rPr>
      </w:pPr>
      <w:r>
        <w:t>Courses are</w:t>
      </w:r>
      <w:r>
        <w:rPr>
          <w:spacing w:val="-1"/>
        </w:rPr>
        <w:t xml:space="preserve"> fully</w:t>
      </w:r>
      <w:r>
        <w:t xml:space="preserve"> </w:t>
      </w:r>
      <w:r>
        <w:rPr>
          <w:spacing w:val="-1"/>
        </w:rPr>
        <w:t>linear,</w:t>
      </w:r>
      <w:r>
        <w:t xml:space="preserve"> </w:t>
      </w:r>
      <w:r>
        <w:rPr>
          <w:spacing w:val="-1"/>
        </w:rPr>
        <w:t>i.e.</w:t>
      </w:r>
      <w:r>
        <w:t xml:space="preserve"> no</w:t>
      </w:r>
      <w:r>
        <w:rPr>
          <w:spacing w:val="-1"/>
        </w:rPr>
        <w:t xml:space="preserve"> modules,</w:t>
      </w:r>
      <w:r>
        <w:rPr>
          <w:spacing w:val="-2"/>
        </w:rPr>
        <w:t xml:space="preserve"> </w:t>
      </w:r>
      <w:r>
        <w:t>no</w:t>
      </w:r>
      <w:r>
        <w:rPr>
          <w:spacing w:val="-1"/>
        </w:rPr>
        <w:t xml:space="preserve"> coursework,</w:t>
      </w:r>
      <w:r>
        <w:t xml:space="preserve"> no</w:t>
      </w:r>
      <w:r>
        <w:rPr>
          <w:spacing w:val="1"/>
        </w:rPr>
        <w:t xml:space="preserve"> </w:t>
      </w:r>
      <w:r>
        <w:rPr>
          <w:spacing w:val="-1"/>
        </w:rPr>
        <w:t>controlled</w:t>
      </w:r>
      <w:r>
        <w:t xml:space="preserve"> </w:t>
      </w:r>
      <w:r>
        <w:rPr>
          <w:spacing w:val="-1"/>
        </w:rPr>
        <w:t>assessment,</w:t>
      </w:r>
      <w:r>
        <w:rPr>
          <w:spacing w:val="-2"/>
        </w:rPr>
        <w:t xml:space="preserve"> </w:t>
      </w:r>
      <w:r>
        <w:rPr>
          <w:spacing w:val="-1"/>
        </w:rPr>
        <w:t>“except</w:t>
      </w:r>
      <w:r>
        <w:rPr>
          <w:spacing w:val="1"/>
        </w:rPr>
        <w:t xml:space="preserve"> </w:t>
      </w:r>
      <w:r>
        <w:rPr>
          <w:spacing w:val="-1"/>
        </w:rPr>
        <w:t>where</w:t>
      </w:r>
      <w:r>
        <w:rPr>
          <w:spacing w:val="85"/>
        </w:rPr>
        <w:t xml:space="preserve"> </w:t>
      </w:r>
      <w:r>
        <w:t xml:space="preserve">they </w:t>
      </w:r>
      <w:r>
        <w:rPr>
          <w:spacing w:val="-1"/>
        </w:rPr>
        <w:t>cannot provide</w:t>
      </w:r>
      <w:r>
        <w:rPr>
          <w:spacing w:val="1"/>
        </w:rPr>
        <w:t xml:space="preserve"> </w:t>
      </w:r>
      <w:r>
        <w:rPr>
          <w:spacing w:val="-1"/>
        </w:rPr>
        <w:t>valid</w:t>
      </w:r>
      <w:r>
        <w:rPr>
          <w:spacing w:val="1"/>
        </w:rPr>
        <w:t xml:space="preserve"> </w:t>
      </w:r>
      <w:r>
        <w:rPr>
          <w:spacing w:val="-1"/>
        </w:rPr>
        <w:t xml:space="preserve">assessment </w:t>
      </w:r>
      <w:r>
        <w:t xml:space="preserve">of </w:t>
      </w:r>
      <w:r>
        <w:rPr>
          <w:spacing w:val="-1"/>
        </w:rPr>
        <w:t>skills</w:t>
      </w:r>
      <w:r>
        <w:t xml:space="preserve"> </w:t>
      </w:r>
      <w:r>
        <w:rPr>
          <w:spacing w:val="-1"/>
        </w:rPr>
        <w:t>provided”.</w:t>
      </w:r>
    </w:p>
    <w:p>
      <w:pPr>
        <w:pStyle w:val="BodyText"/>
        <w:numPr>
          <w:ilvl w:val="0"/>
          <w:numId w:val="9"/>
        </w:numPr>
        <w:tabs>
          <w:tab w:val="left" w:pos="841"/>
        </w:tabs>
        <w:kinsoku w:val="0"/>
        <w:overflowPunct w:val="0"/>
        <w:spacing w:before="37"/>
        <w:ind w:hanging="360"/>
        <w:jc w:val="both"/>
        <w:rPr>
          <w:spacing w:val="-1"/>
        </w:rPr>
      </w:pPr>
      <w:r>
        <w:rPr>
          <w:spacing w:val="-1"/>
        </w:rPr>
        <w:t>Increased</w:t>
      </w:r>
      <w:r>
        <w:rPr>
          <w:spacing w:val="-3"/>
        </w:rPr>
        <w:t xml:space="preserve"> </w:t>
      </w:r>
      <w:r>
        <w:rPr>
          <w:spacing w:val="-1"/>
        </w:rPr>
        <w:t>extended</w:t>
      </w:r>
      <w:r>
        <w:rPr>
          <w:spacing w:val="-2"/>
        </w:rPr>
        <w:t xml:space="preserve"> </w:t>
      </w:r>
      <w:r>
        <w:rPr>
          <w:spacing w:val="-1"/>
        </w:rPr>
        <w:t>writing</w:t>
      </w:r>
      <w:r>
        <w:rPr>
          <w:spacing w:val="-3"/>
        </w:rPr>
        <w:t xml:space="preserve"> </w:t>
      </w:r>
      <w:r>
        <w:rPr>
          <w:spacing w:val="-1"/>
        </w:rPr>
        <w:t>with</w:t>
      </w:r>
      <w:r>
        <w:rPr>
          <w:spacing w:val="-4"/>
        </w:rPr>
        <w:t xml:space="preserve"> </w:t>
      </w:r>
      <w:r>
        <w:t>fewer</w:t>
      </w:r>
      <w:r>
        <w:rPr>
          <w:spacing w:val="-5"/>
        </w:rPr>
        <w:t xml:space="preserve"> </w:t>
      </w:r>
      <w:r>
        <w:rPr>
          <w:spacing w:val="-1"/>
        </w:rPr>
        <w:t>bite</w:t>
      </w:r>
      <w:r>
        <w:rPr>
          <w:spacing w:val="-2"/>
        </w:rPr>
        <w:t xml:space="preserve"> </w:t>
      </w:r>
      <w:r>
        <w:rPr>
          <w:spacing w:val="-1"/>
        </w:rPr>
        <w:t>sized</w:t>
      </w:r>
      <w:r>
        <w:rPr>
          <w:spacing w:val="-6"/>
        </w:rPr>
        <w:t xml:space="preserve"> </w:t>
      </w:r>
      <w:r>
        <w:rPr>
          <w:spacing w:val="-1"/>
        </w:rPr>
        <w:t>questions</w:t>
      </w:r>
      <w:r>
        <w:rPr>
          <w:spacing w:val="-5"/>
        </w:rPr>
        <w:t xml:space="preserve"> </w:t>
      </w:r>
      <w:r>
        <w:t>in</w:t>
      </w:r>
      <w:r>
        <w:rPr>
          <w:spacing w:val="-4"/>
        </w:rPr>
        <w:t xml:space="preserve"> </w:t>
      </w:r>
      <w:r>
        <w:rPr>
          <w:spacing w:val="-1"/>
        </w:rPr>
        <w:t>examinations.</w:t>
      </w:r>
    </w:p>
    <w:p>
      <w:pPr>
        <w:pStyle w:val="BodyText"/>
        <w:numPr>
          <w:ilvl w:val="0"/>
          <w:numId w:val="9"/>
        </w:numPr>
        <w:tabs>
          <w:tab w:val="left" w:pos="841"/>
        </w:tabs>
        <w:kinsoku w:val="0"/>
        <w:overflowPunct w:val="0"/>
        <w:spacing w:before="30"/>
        <w:ind w:hanging="360"/>
        <w:jc w:val="both"/>
        <w:rPr>
          <w:spacing w:val="-1"/>
        </w:rPr>
      </w:pPr>
      <w:r>
        <w:rPr>
          <w:spacing w:val="-1"/>
        </w:rPr>
        <w:t>Focus</w:t>
      </w:r>
      <w:r>
        <w:rPr>
          <w:spacing w:val="-3"/>
        </w:rPr>
        <w:t xml:space="preserve"> </w:t>
      </w:r>
      <w:r>
        <w:rPr>
          <w:spacing w:val="-1"/>
        </w:rPr>
        <w:t>on</w:t>
      </w:r>
      <w:r>
        <w:rPr>
          <w:spacing w:val="-3"/>
        </w:rPr>
        <w:t xml:space="preserve"> </w:t>
      </w:r>
      <w:r>
        <w:rPr>
          <w:spacing w:val="-1"/>
        </w:rPr>
        <w:t>knowledge</w:t>
      </w:r>
      <w:r>
        <w:rPr>
          <w:spacing w:val="-2"/>
        </w:rPr>
        <w:t xml:space="preserve"> </w:t>
      </w:r>
      <w:r>
        <w:rPr>
          <w:spacing w:val="-1"/>
        </w:rPr>
        <w:t>curriculum.</w:t>
      </w:r>
    </w:p>
    <w:p>
      <w:pPr>
        <w:pStyle w:val="BodyText"/>
        <w:kinsoku w:val="0"/>
        <w:overflowPunct w:val="0"/>
        <w:spacing w:before="2"/>
        <w:ind w:left="0"/>
        <w:jc w:val="both"/>
      </w:pPr>
    </w:p>
    <w:p>
      <w:pPr>
        <w:pStyle w:val="BodyText"/>
        <w:kinsoku w:val="0"/>
        <w:overflowPunct w:val="0"/>
        <w:ind w:left="120" w:right="139"/>
        <w:jc w:val="both"/>
        <w:rPr>
          <w:spacing w:val="-1"/>
        </w:rPr>
      </w:pPr>
      <w:r>
        <w:t>The</w:t>
      </w:r>
      <w:r>
        <w:rPr>
          <w:spacing w:val="-2"/>
        </w:rPr>
        <w:t xml:space="preserve"> subject</w:t>
      </w:r>
      <w:r>
        <w:rPr>
          <w:spacing w:val="-1"/>
        </w:rPr>
        <w:t xml:space="preserve"> information </w:t>
      </w:r>
      <w:r>
        <w:rPr>
          <w:spacing w:val="-2"/>
        </w:rPr>
        <w:t xml:space="preserve">in </w:t>
      </w:r>
      <w:r>
        <w:rPr>
          <w:spacing w:val="-1"/>
        </w:rPr>
        <w:t>this</w:t>
      </w:r>
      <w:r>
        <w:rPr>
          <w:spacing w:val="-4"/>
        </w:rPr>
        <w:t xml:space="preserve"> </w:t>
      </w:r>
      <w:r>
        <w:rPr>
          <w:spacing w:val="-1"/>
        </w:rPr>
        <w:t>booklet</w:t>
      </w:r>
      <w:r>
        <w:rPr>
          <w:spacing w:val="-3"/>
        </w:rPr>
        <w:t xml:space="preserve"> </w:t>
      </w:r>
      <w:r>
        <w:rPr>
          <w:spacing w:val="-1"/>
        </w:rPr>
        <w:t>reflects</w:t>
      </w:r>
      <w:r>
        <w:rPr>
          <w:spacing w:val="-4"/>
        </w:rPr>
        <w:t xml:space="preserve"> </w:t>
      </w:r>
      <w:r>
        <w:rPr>
          <w:spacing w:val="-1"/>
        </w:rPr>
        <w:t>the</w:t>
      </w:r>
      <w:r>
        <w:rPr>
          <w:spacing w:val="-2"/>
        </w:rPr>
        <w:t xml:space="preserve"> </w:t>
      </w:r>
      <w:r>
        <w:rPr>
          <w:spacing w:val="-1"/>
        </w:rPr>
        <w:t>most</w:t>
      </w:r>
      <w:r>
        <w:rPr>
          <w:spacing w:val="-3"/>
        </w:rPr>
        <w:t xml:space="preserve"> </w:t>
      </w:r>
      <w:r>
        <w:rPr>
          <w:spacing w:val="-1"/>
        </w:rPr>
        <w:t>up</w:t>
      </w:r>
      <w:r>
        <w:rPr>
          <w:spacing w:val="-3"/>
        </w:rPr>
        <w:t xml:space="preserve"> </w:t>
      </w:r>
      <w:r>
        <w:t>to</w:t>
      </w:r>
      <w:r>
        <w:rPr>
          <w:spacing w:val="-4"/>
        </w:rPr>
        <w:t xml:space="preserve"> </w:t>
      </w:r>
      <w:r>
        <w:rPr>
          <w:spacing w:val="-1"/>
        </w:rPr>
        <w:t>date information</w:t>
      </w:r>
      <w:r>
        <w:rPr>
          <w:spacing w:val="-3"/>
        </w:rPr>
        <w:t xml:space="preserve"> </w:t>
      </w:r>
      <w:r>
        <w:rPr>
          <w:spacing w:val="-1"/>
        </w:rPr>
        <w:t>we have</w:t>
      </w:r>
      <w:r>
        <w:rPr>
          <w:spacing w:val="-2"/>
        </w:rPr>
        <w:t xml:space="preserve"> </w:t>
      </w:r>
      <w:r>
        <w:rPr>
          <w:spacing w:val="-1"/>
        </w:rPr>
        <w:t>available.</w:t>
      </w:r>
      <w:r>
        <w:rPr>
          <w:spacing w:val="-4"/>
        </w:rPr>
        <w:t xml:space="preserve"> </w:t>
      </w:r>
      <w:r>
        <w:rPr>
          <w:spacing w:val="-1"/>
        </w:rPr>
        <w:t>Should</w:t>
      </w:r>
      <w:r>
        <w:rPr>
          <w:spacing w:val="101"/>
        </w:rPr>
        <w:t xml:space="preserve"> </w:t>
      </w:r>
      <w:r>
        <w:rPr>
          <w:spacing w:val="-1"/>
        </w:rPr>
        <w:t>there</w:t>
      </w:r>
      <w:r>
        <w:rPr>
          <w:spacing w:val="-2"/>
        </w:rPr>
        <w:t xml:space="preserve"> </w:t>
      </w:r>
      <w:r>
        <w:rPr>
          <w:spacing w:val="-1"/>
        </w:rPr>
        <w:t>be</w:t>
      </w:r>
      <w:r>
        <w:rPr>
          <w:spacing w:val="-2"/>
        </w:rPr>
        <w:t xml:space="preserve"> </w:t>
      </w:r>
      <w:r>
        <w:rPr>
          <w:spacing w:val="-1"/>
        </w:rPr>
        <w:t>any</w:t>
      </w:r>
      <w:r>
        <w:rPr>
          <w:spacing w:val="-2"/>
        </w:rPr>
        <w:t xml:space="preserve"> </w:t>
      </w:r>
      <w:r>
        <w:rPr>
          <w:spacing w:val="-1"/>
        </w:rPr>
        <w:t>further</w:t>
      </w:r>
      <w:r>
        <w:rPr>
          <w:spacing w:val="-4"/>
        </w:rPr>
        <w:t xml:space="preserve"> </w:t>
      </w:r>
      <w:r>
        <w:rPr>
          <w:spacing w:val="-1"/>
        </w:rPr>
        <w:t>significant</w:t>
      </w:r>
      <w:r>
        <w:rPr>
          <w:spacing w:val="-3"/>
        </w:rPr>
        <w:t xml:space="preserve"> </w:t>
      </w:r>
      <w:r>
        <w:rPr>
          <w:spacing w:val="-1"/>
        </w:rPr>
        <w:t>changes</w:t>
      </w:r>
      <w:r>
        <w:rPr>
          <w:spacing w:val="-3"/>
        </w:rPr>
        <w:t xml:space="preserve"> </w:t>
      </w:r>
      <w:r>
        <w:rPr>
          <w:spacing w:val="-1"/>
        </w:rPr>
        <w:t>we will</w:t>
      </w:r>
      <w:r>
        <w:rPr>
          <w:spacing w:val="-3"/>
        </w:rPr>
        <w:t xml:space="preserve"> </w:t>
      </w:r>
      <w:r>
        <w:rPr>
          <w:spacing w:val="-1"/>
        </w:rPr>
        <w:t>of</w:t>
      </w:r>
      <w:r>
        <w:rPr>
          <w:spacing w:val="-3"/>
        </w:rPr>
        <w:t xml:space="preserve"> </w:t>
      </w:r>
      <w:r>
        <w:rPr>
          <w:spacing w:val="-1"/>
        </w:rPr>
        <w:t>course</w:t>
      </w:r>
      <w:r>
        <w:rPr>
          <w:spacing w:val="-5"/>
        </w:rPr>
        <w:t xml:space="preserve"> </w:t>
      </w:r>
      <w:r>
        <w:rPr>
          <w:spacing w:val="-1"/>
        </w:rPr>
        <w:t>notify</w:t>
      </w:r>
      <w:r>
        <w:rPr>
          <w:spacing w:val="-2"/>
        </w:rPr>
        <w:t xml:space="preserve"> </w:t>
      </w:r>
      <w:r>
        <w:rPr>
          <w:spacing w:val="-1"/>
        </w:rPr>
        <w:t>you.</w:t>
      </w:r>
    </w:p>
    <w:p>
      <w:pPr>
        <w:pStyle w:val="BodyText"/>
        <w:kinsoku w:val="0"/>
        <w:overflowPunct w:val="0"/>
        <w:spacing w:before="12"/>
        <w:ind w:left="0"/>
        <w:jc w:val="both"/>
        <w:rPr>
          <w:sz w:val="23"/>
          <w:szCs w:val="23"/>
        </w:rPr>
      </w:pPr>
    </w:p>
    <w:p>
      <w:pPr>
        <w:pStyle w:val="BodyText"/>
        <w:kinsoku w:val="0"/>
        <w:overflowPunct w:val="0"/>
        <w:ind w:left="120" w:right="306"/>
        <w:jc w:val="both"/>
      </w:pPr>
      <w:r>
        <w:rPr>
          <w:spacing w:val="-1"/>
        </w:rPr>
        <w:t xml:space="preserve">Should </w:t>
      </w:r>
      <w:r>
        <w:rPr>
          <w:spacing w:val="-2"/>
        </w:rPr>
        <w:t xml:space="preserve">it </w:t>
      </w:r>
      <w:r>
        <w:rPr>
          <w:spacing w:val="-1"/>
        </w:rPr>
        <w:t xml:space="preserve">not </w:t>
      </w:r>
      <w:r>
        <w:t>be</w:t>
      </w:r>
      <w:r>
        <w:rPr>
          <w:spacing w:val="-4"/>
        </w:rPr>
        <w:t xml:space="preserve"> </w:t>
      </w:r>
      <w:r>
        <w:rPr>
          <w:spacing w:val="-1"/>
        </w:rPr>
        <w:t>possible</w:t>
      </w:r>
      <w:r>
        <w:rPr>
          <w:spacing w:val="-2"/>
        </w:rPr>
        <w:t xml:space="preserve"> </w:t>
      </w:r>
      <w:r>
        <w:t xml:space="preserve">to </w:t>
      </w:r>
      <w:r>
        <w:rPr>
          <w:spacing w:val="-1"/>
        </w:rPr>
        <w:t>allocate</w:t>
      </w:r>
      <w:r>
        <w:rPr>
          <w:spacing w:val="-4"/>
        </w:rPr>
        <w:t xml:space="preserve"> </w:t>
      </w:r>
      <w:r>
        <w:t>a</w:t>
      </w:r>
      <w:r>
        <w:rPr>
          <w:spacing w:val="-1"/>
        </w:rPr>
        <w:t xml:space="preserve"> student</w:t>
      </w:r>
      <w:r>
        <w:t xml:space="preserve"> </w:t>
      </w:r>
      <w:r>
        <w:rPr>
          <w:spacing w:val="-1"/>
        </w:rPr>
        <w:t xml:space="preserve">their </w:t>
      </w:r>
      <w:r>
        <w:t xml:space="preserve">first </w:t>
      </w:r>
      <w:r>
        <w:rPr>
          <w:spacing w:val="-1"/>
        </w:rPr>
        <w:t>choice,</w:t>
      </w:r>
      <w:r>
        <w:rPr>
          <w:spacing w:val="-3"/>
        </w:rPr>
        <w:t xml:space="preserve"> </w:t>
      </w:r>
      <w:r>
        <w:rPr>
          <w:spacing w:val="-1"/>
        </w:rPr>
        <w:t xml:space="preserve">parents </w:t>
      </w:r>
      <w:r>
        <w:rPr>
          <w:spacing w:val="-2"/>
        </w:rPr>
        <w:t>and</w:t>
      </w:r>
      <w:r>
        <w:rPr>
          <w:spacing w:val="-1"/>
        </w:rPr>
        <w:t xml:space="preserve"> students</w:t>
      </w:r>
      <w:r>
        <w:rPr>
          <w:spacing w:val="-3"/>
        </w:rPr>
        <w:t xml:space="preserve"> </w:t>
      </w:r>
      <w:r>
        <w:rPr>
          <w:spacing w:val="-1"/>
        </w:rPr>
        <w:t xml:space="preserve">will </w:t>
      </w:r>
      <w:r>
        <w:t>be</w:t>
      </w:r>
      <w:r>
        <w:rPr>
          <w:spacing w:val="-4"/>
        </w:rPr>
        <w:t xml:space="preserve"> </w:t>
      </w:r>
      <w:r>
        <w:rPr>
          <w:spacing w:val="-1"/>
        </w:rPr>
        <w:t>kept</w:t>
      </w:r>
      <w:r>
        <w:rPr>
          <w:spacing w:val="-2"/>
        </w:rPr>
        <w:t xml:space="preserve"> </w:t>
      </w:r>
      <w:r>
        <w:rPr>
          <w:spacing w:val="-1"/>
        </w:rPr>
        <w:t>fully</w:t>
      </w:r>
      <w:r>
        <w:rPr>
          <w:spacing w:val="77"/>
        </w:rPr>
        <w:t xml:space="preserve"> </w:t>
      </w:r>
      <w:r>
        <w:rPr>
          <w:spacing w:val="-1"/>
        </w:rPr>
        <w:t>informed</w:t>
      </w:r>
      <w:r>
        <w:t xml:space="preserve"> of </w:t>
      </w:r>
      <w:r>
        <w:rPr>
          <w:spacing w:val="-1"/>
        </w:rPr>
        <w:t>this</w:t>
      </w:r>
      <w:r>
        <w:t xml:space="preserve"> </w:t>
      </w:r>
      <w:r>
        <w:rPr>
          <w:spacing w:val="-1"/>
        </w:rPr>
        <w:t xml:space="preserve">and </w:t>
      </w:r>
      <w:r>
        <w:t>no</w:t>
      </w:r>
      <w:r>
        <w:rPr>
          <w:spacing w:val="-1"/>
        </w:rPr>
        <w:t xml:space="preserve"> </w:t>
      </w:r>
      <w:r>
        <w:t>change</w:t>
      </w:r>
      <w:r>
        <w:rPr>
          <w:spacing w:val="-2"/>
        </w:rPr>
        <w:t xml:space="preserve"> </w:t>
      </w:r>
      <w:r>
        <w:rPr>
          <w:spacing w:val="-1"/>
        </w:rPr>
        <w:t>will</w:t>
      </w:r>
      <w:r>
        <w:t xml:space="preserve"> be</w:t>
      </w:r>
      <w:r>
        <w:rPr>
          <w:spacing w:val="-2"/>
        </w:rPr>
        <w:t xml:space="preserve"> </w:t>
      </w:r>
      <w:r>
        <w:rPr>
          <w:spacing w:val="-1"/>
        </w:rPr>
        <w:t>made</w:t>
      </w:r>
      <w:r>
        <w:rPr>
          <w:spacing w:val="1"/>
        </w:rPr>
        <w:t xml:space="preserve"> </w:t>
      </w:r>
      <w:r>
        <w:rPr>
          <w:spacing w:val="-1"/>
        </w:rPr>
        <w:t>to</w:t>
      </w:r>
      <w:r>
        <w:rPr>
          <w:spacing w:val="1"/>
        </w:rPr>
        <w:t xml:space="preserve"> </w:t>
      </w:r>
      <w:r>
        <w:t>a</w:t>
      </w:r>
      <w:r>
        <w:rPr>
          <w:spacing w:val="-4"/>
        </w:rPr>
        <w:t xml:space="preserve"> </w:t>
      </w:r>
      <w:r>
        <w:rPr>
          <w:spacing w:val="-1"/>
        </w:rPr>
        <w:t>student’s</w:t>
      </w:r>
      <w:r>
        <w:t xml:space="preserve"> choices</w:t>
      </w:r>
      <w:r>
        <w:rPr>
          <w:spacing w:val="-2"/>
        </w:rPr>
        <w:t xml:space="preserve"> </w:t>
      </w:r>
      <w:r>
        <w:rPr>
          <w:spacing w:val="-1"/>
        </w:rPr>
        <w:t>without</w:t>
      </w:r>
      <w:r>
        <w:rPr>
          <w:spacing w:val="1"/>
        </w:rPr>
        <w:t xml:space="preserve"> </w:t>
      </w:r>
      <w:r>
        <w:rPr>
          <w:spacing w:val="-1"/>
        </w:rPr>
        <w:t>discussion</w:t>
      </w:r>
      <w:r>
        <w:t xml:space="preserve"> of </w:t>
      </w:r>
      <w:r>
        <w:rPr>
          <w:spacing w:val="-1"/>
        </w:rPr>
        <w:t>the</w:t>
      </w:r>
      <w:r>
        <w:rPr>
          <w:spacing w:val="1"/>
        </w:rPr>
        <w:t xml:space="preserve"> </w:t>
      </w:r>
      <w:r>
        <w:rPr>
          <w:spacing w:val="-1"/>
        </w:rPr>
        <w:t>options</w:t>
      </w:r>
      <w:r>
        <w:rPr>
          <w:spacing w:val="57"/>
        </w:rPr>
        <w:t xml:space="preserve"> </w:t>
      </w:r>
      <w:r>
        <w:t>available.</w:t>
      </w:r>
    </w:p>
    <w:p>
      <w:pPr>
        <w:pStyle w:val="BodyText"/>
        <w:kinsoku w:val="0"/>
        <w:overflowPunct w:val="0"/>
        <w:spacing w:before="12"/>
        <w:ind w:left="0"/>
        <w:jc w:val="both"/>
        <w:rPr>
          <w:sz w:val="23"/>
          <w:szCs w:val="23"/>
        </w:rPr>
      </w:pPr>
    </w:p>
    <w:p>
      <w:pPr>
        <w:pStyle w:val="BodyText"/>
        <w:kinsoku w:val="0"/>
        <w:overflowPunct w:val="0"/>
        <w:ind w:left="120" w:right="139"/>
        <w:jc w:val="both"/>
      </w:pPr>
      <w:r>
        <w:t>Please</w:t>
      </w:r>
      <w:r>
        <w:rPr>
          <w:spacing w:val="-2"/>
        </w:rPr>
        <w:t xml:space="preserve"> </w:t>
      </w:r>
      <w:r>
        <w:t>do</w:t>
      </w:r>
      <w:r>
        <w:rPr>
          <w:spacing w:val="-1"/>
        </w:rPr>
        <w:t xml:space="preserve"> not</w:t>
      </w:r>
      <w:r>
        <w:t xml:space="preserve"> </w:t>
      </w:r>
      <w:r>
        <w:rPr>
          <w:spacing w:val="-1"/>
        </w:rPr>
        <w:t xml:space="preserve">hesitate </w:t>
      </w:r>
      <w:r>
        <w:t>to</w:t>
      </w:r>
      <w:r>
        <w:rPr>
          <w:spacing w:val="-2"/>
        </w:rPr>
        <w:t xml:space="preserve"> </w:t>
      </w:r>
      <w:r>
        <w:rPr>
          <w:spacing w:val="-1"/>
        </w:rPr>
        <w:t>contact</w:t>
      </w:r>
      <w:r>
        <w:rPr>
          <w:spacing w:val="1"/>
        </w:rPr>
        <w:t xml:space="preserve"> </w:t>
      </w:r>
      <w:r>
        <w:rPr>
          <w:spacing w:val="-1"/>
        </w:rPr>
        <w:t>your child’s</w:t>
      </w:r>
      <w:r>
        <w:t xml:space="preserve"> </w:t>
      </w:r>
      <w:r>
        <w:rPr>
          <w:spacing w:val="-1"/>
        </w:rPr>
        <w:t>Head</w:t>
      </w:r>
      <w:r>
        <w:t xml:space="preserve"> </w:t>
      </w:r>
      <w:r>
        <w:rPr>
          <w:spacing w:val="-1"/>
        </w:rPr>
        <w:t>of</w:t>
      </w:r>
      <w:r>
        <w:rPr>
          <w:spacing w:val="1"/>
        </w:rPr>
        <w:t xml:space="preserve"> </w:t>
      </w:r>
      <w:r>
        <w:rPr>
          <w:spacing w:val="-1"/>
        </w:rPr>
        <w:t>Year,</w:t>
      </w:r>
      <w:r>
        <w:t xml:space="preserve"> </w:t>
      </w:r>
      <w:r>
        <w:rPr>
          <w:spacing w:val="-2"/>
        </w:rPr>
        <w:t>in</w:t>
      </w:r>
      <w:r>
        <w:rPr>
          <w:spacing w:val="-1"/>
        </w:rPr>
        <w:t xml:space="preserve"> </w:t>
      </w:r>
      <w:r>
        <w:t>the</w:t>
      </w:r>
      <w:r>
        <w:rPr>
          <w:spacing w:val="-3"/>
        </w:rPr>
        <w:t xml:space="preserve"> </w:t>
      </w:r>
      <w:r>
        <w:rPr>
          <w:spacing w:val="-1"/>
        </w:rPr>
        <w:t>first</w:t>
      </w:r>
      <w:r>
        <w:rPr>
          <w:spacing w:val="1"/>
        </w:rPr>
        <w:t xml:space="preserve"> </w:t>
      </w:r>
      <w:r>
        <w:rPr>
          <w:spacing w:val="-1"/>
        </w:rPr>
        <w:t>instance,</w:t>
      </w:r>
      <w:r>
        <w:t xml:space="preserve"> if</w:t>
      </w:r>
      <w:r>
        <w:rPr>
          <w:spacing w:val="-1"/>
        </w:rPr>
        <w:t xml:space="preserve"> </w:t>
      </w:r>
      <w:r>
        <w:t>you</w:t>
      </w:r>
      <w:r>
        <w:rPr>
          <w:spacing w:val="8"/>
        </w:rPr>
        <w:t xml:space="preserve"> </w:t>
      </w:r>
      <w:r>
        <w:t>have</w:t>
      </w:r>
      <w:r>
        <w:rPr>
          <w:spacing w:val="-2"/>
        </w:rPr>
        <w:t xml:space="preserve"> </w:t>
      </w:r>
      <w:r>
        <w:t>any</w:t>
      </w:r>
      <w:r>
        <w:rPr>
          <w:spacing w:val="-1"/>
        </w:rPr>
        <w:t xml:space="preserve"> concerns</w:t>
      </w:r>
      <w:r>
        <w:t xml:space="preserve"> </w:t>
      </w:r>
      <w:r>
        <w:rPr>
          <w:spacing w:val="-1"/>
        </w:rPr>
        <w:t>or</w:t>
      </w:r>
      <w:r>
        <w:rPr>
          <w:spacing w:val="58"/>
          <w:w w:val="99"/>
        </w:rPr>
        <w:t xml:space="preserve"> </w:t>
      </w:r>
      <w:r>
        <w:rPr>
          <w:spacing w:val="-1"/>
        </w:rPr>
        <w:t>questions.</w:t>
      </w:r>
    </w:p>
    <w:p>
      <w:pPr>
        <w:pStyle w:val="BodyText"/>
        <w:kinsoku w:val="0"/>
        <w:overflowPunct w:val="0"/>
        <w:ind w:left="0"/>
        <w:jc w:val="both"/>
      </w:pPr>
    </w:p>
    <w:p>
      <w:pPr>
        <w:pStyle w:val="BodyText"/>
        <w:kinsoku w:val="0"/>
        <w:overflowPunct w:val="0"/>
        <w:ind w:left="120"/>
        <w:jc w:val="both"/>
      </w:pPr>
      <w:r>
        <w:t>Yours</w:t>
      </w:r>
      <w:r>
        <w:rPr>
          <w:spacing w:val="-9"/>
        </w:rPr>
        <w:t xml:space="preserve"> </w:t>
      </w:r>
      <w:r>
        <w:rPr>
          <w:spacing w:val="-1"/>
        </w:rPr>
        <w:t>sincerely,</w:t>
      </w:r>
    </w:p>
    <w:p>
      <w:pPr>
        <w:pStyle w:val="BodyText"/>
        <w:kinsoku w:val="0"/>
        <w:overflowPunct w:val="0"/>
        <w:spacing w:before="9"/>
        <w:ind w:left="0"/>
        <w:rPr>
          <w:sz w:val="9"/>
          <w:szCs w:val="9"/>
        </w:rPr>
      </w:pPr>
    </w:p>
    <w:p>
      <w:pPr>
        <w:pStyle w:val="BodyText"/>
        <w:kinsoku w:val="0"/>
        <w:overflowPunct w:val="0"/>
        <w:spacing w:line="200" w:lineRule="atLeast"/>
        <w:ind w:left="105"/>
        <w:rPr>
          <w:sz w:val="20"/>
          <w:szCs w:val="20"/>
        </w:rPr>
      </w:pPr>
      <w:r>
        <w:rPr>
          <w:noProof/>
        </w:rPr>
        <w:drawing>
          <wp:inline distT="0" distB="0" distL="0" distR="0">
            <wp:extent cx="933450"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33450" cy="371475"/>
                    </a:xfrm>
                    <a:prstGeom prst="rect">
                      <a:avLst/>
                    </a:prstGeom>
                  </pic:spPr>
                </pic:pic>
              </a:graphicData>
            </a:graphic>
          </wp:inline>
        </w:drawing>
      </w:r>
    </w:p>
    <w:p>
      <w:pPr>
        <w:pStyle w:val="BodyText"/>
        <w:kinsoku w:val="0"/>
        <w:overflowPunct w:val="0"/>
        <w:spacing w:before="171"/>
        <w:ind w:left="120"/>
      </w:pPr>
      <w:r>
        <w:t>Mr</w:t>
      </w:r>
      <w:r>
        <w:rPr>
          <w:spacing w:val="-8"/>
        </w:rPr>
        <w:t xml:space="preserve"> </w:t>
      </w:r>
      <w:r>
        <w:rPr>
          <w:spacing w:val="-1"/>
        </w:rPr>
        <w:t>Spencer</w:t>
      </w:r>
    </w:p>
    <w:p>
      <w:pPr>
        <w:pStyle w:val="BodyText"/>
        <w:kinsoku w:val="0"/>
        <w:overflowPunct w:val="0"/>
        <w:ind w:left="120"/>
      </w:pPr>
      <w:r>
        <w:t>Assistant</w:t>
      </w:r>
      <w:r>
        <w:rPr>
          <w:spacing w:val="-11"/>
        </w:rPr>
        <w:t xml:space="preserve"> </w:t>
      </w:r>
      <w:proofErr w:type="spellStart"/>
      <w:r>
        <w:rPr>
          <w:spacing w:val="-1"/>
        </w:rPr>
        <w:t>Headteacher</w:t>
      </w:r>
      <w:proofErr w:type="spellEnd"/>
    </w:p>
    <w:p>
      <w:pPr>
        <w:pStyle w:val="BodyText"/>
        <w:kinsoku w:val="0"/>
        <w:overflowPunct w:val="0"/>
        <w:ind w:left="120"/>
        <w:sectPr>
          <w:type w:val="continuous"/>
          <w:pgSz w:w="11910" w:h="16840"/>
          <w:pgMar w:top="720" w:right="620" w:bottom="280" w:left="600" w:header="720" w:footer="720" w:gutter="0"/>
          <w:cols w:space="720"/>
          <w:noEndnote/>
        </w:sectPr>
      </w:pPr>
    </w:p>
    <w:p>
      <w:pPr>
        <w:pStyle w:val="Heading1"/>
        <w:kinsoku w:val="0"/>
        <w:overflowPunct w:val="0"/>
        <w:spacing w:line="567" w:lineRule="exact"/>
        <w:rPr>
          <w:b w:val="0"/>
          <w:bCs w:val="0"/>
          <w:color w:val="0070C0"/>
          <w:spacing w:val="20"/>
          <w:u w:val="none"/>
        </w:rPr>
      </w:pPr>
      <w:r>
        <w:rPr>
          <w:color w:val="0070C0"/>
          <w:spacing w:val="20"/>
          <w:u w:val="none"/>
        </w:rPr>
        <w:t xml:space="preserve"> Making Decisions</w:t>
      </w:r>
    </w:p>
    <w:p>
      <w:pPr>
        <w:pStyle w:val="BodyText"/>
        <w:kinsoku w:val="0"/>
        <w:overflowPunct w:val="0"/>
        <w:spacing w:before="12"/>
        <w:ind w:left="0"/>
        <w:rPr>
          <w:b/>
          <w:bCs/>
          <w:sz w:val="23"/>
          <w:szCs w:val="23"/>
        </w:rPr>
      </w:pPr>
      <w:r>
        <w:rPr>
          <w:noProof/>
        </w:rPr>
        <mc:AlternateContent>
          <mc:Choice Requires="wps">
            <w:drawing>
              <wp:anchor distT="0" distB="0" distL="114300" distR="114300" simplePos="0" relativeHeight="251663360" behindDoc="0" locked="0" layoutInCell="1" allowOverlap="1">
                <wp:simplePos x="0" y="0"/>
                <wp:positionH relativeFrom="margin">
                  <wp:posOffset>107315</wp:posOffset>
                </wp:positionH>
                <wp:positionV relativeFrom="paragraph">
                  <wp:posOffset>47333</wp:posOffset>
                </wp:positionV>
                <wp:extent cx="65341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8.45pt,3.75pt" to="522.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" strokecolor="#5b9bd5 [3204]" strokeweight="1.5pt">
                <v:stroke joinstyle="miter"/>
                <w10:wrap anchorx="margin"/>
              </v:line>
            </w:pict>
          </mc:Fallback>
        </mc:AlternateContent>
      </w:r>
    </w:p>
    <w:p>
      <w:pPr>
        <w:pStyle w:val="BodyText"/>
        <w:kinsoku w:val="0"/>
        <w:overflowPunct w:val="0"/>
        <w:spacing w:before="51"/>
        <w:rPr>
          <w:spacing w:val="-1"/>
        </w:rPr>
      </w:pPr>
    </w:p>
    <w:p>
      <w:pPr>
        <w:pStyle w:val="BodyText"/>
        <w:kinsoku w:val="0"/>
        <w:overflowPunct w:val="0"/>
        <w:spacing w:before="51"/>
        <w:jc w:val="both"/>
        <w:rPr>
          <w:spacing w:val="-1"/>
        </w:rPr>
      </w:pPr>
      <w:r>
        <w:rPr>
          <w:spacing w:val="-1"/>
        </w:rPr>
        <w:t>Making</w:t>
      </w:r>
      <w:r>
        <w:rPr>
          <w:spacing w:val="-3"/>
        </w:rPr>
        <w:t xml:space="preserve"> </w:t>
      </w:r>
      <w:r>
        <w:rPr>
          <w:spacing w:val="-1"/>
        </w:rPr>
        <w:t>decisions</w:t>
      </w:r>
      <w:r>
        <w:rPr>
          <w:spacing w:val="-3"/>
        </w:rPr>
        <w:t xml:space="preserve"> </w:t>
      </w:r>
      <w:r>
        <w:t>is</w:t>
      </w:r>
      <w:r>
        <w:rPr>
          <w:spacing w:val="-4"/>
        </w:rPr>
        <w:t xml:space="preserve"> </w:t>
      </w:r>
      <w:r>
        <w:rPr>
          <w:spacing w:val="-1"/>
        </w:rPr>
        <w:t>never</w:t>
      </w:r>
      <w:r>
        <w:rPr>
          <w:spacing w:val="-2"/>
        </w:rPr>
        <w:t xml:space="preserve"> </w:t>
      </w:r>
      <w:r>
        <w:rPr>
          <w:spacing w:val="-1"/>
        </w:rPr>
        <w:t>easy.</w:t>
      </w:r>
      <w:r>
        <w:rPr>
          <w:spacing w:val="-3"/>
        </w:rPr>
        <w:t xml:space="preserve"> </w:t>
      </w:r>
      <w:r>
        <w:rPr>
          <w:spacing w:val="-1"/>
        </w:rPr>
        <w:t>The</w:t>
      </w:r>
      <w:r>
        <w:rPr>
          <w:spacing w:val="-2"/>
        </w:rPr>
        <w:t xml:space="preserve"> </w:t>
      </w:r>
      <w:r>
        <w:rPr>
          <w:spacing w:val="-1"/>
        </w:rPr>
        <w:t>decisions</w:t>
      </w:r>
      <w:r>
        <w:rPr>
          <w:spacing w:val="-2"/>
        </w:rPr>
        <w:t xml:space="preserve"> </w:t>
      </w:r>
      <w:r>
        <w:rPr>
          <w:spacing w:val="-1"/>
        </w:rPr>
        <w:t>you</w:t>
      </w:r>
      <w:r>
        <w:rPr>
          <w:spacing w:val="-4"/>
        </w:rPr>
        <w:t xml:space="preserve"> </w:t>
      </w:r>
      <w:r>
        <w:rPr>
          <w:spacing w:val="-1"/>
        </w:rPr>
        <w:t>will</w:t>
      </w:r>
      <w:r>
        <w:rPr>
          <w:spacing w:val="-2"/>
        </w:rPr>
        <w:t xml:space="preserve"> </w:t>
      </w:r>
      <w:r>
        <w:t>have</w:t>
      </w:r>
      <w:r>
        <w:rPr>
          <w:spacing w:val="-4"/>
        </w:rPr>
        <w:t xml:space="preserve"> </w:t>
      </w:r>
      <w:r>
        <w:t>to</w:t>
      </w:r>
      <w:r>
        <w:rPr>
          <w:spacing w:val="-4"/>
        </w:rPr>
        <w:t xml:space="preserve"> </w:t>
      </w:r>
      <w:r>
        <w:rPr>
          <w:spacing w:val="-1"/>
        </w:rPr>
        <w:t>make</w:t>
      </w:r>
      <w:r>
        <w:rPr>
          <w:spacing w:val="-2"/>
        </w:rPr>
        <w:t xml:space="preserve"> </w:t>
      </w:r>
      <w:r>
        <w:rPr>
          <w:spacing w:val="-1"/>
        </w:rPr>
        <w:t>about</w:t>
      </w:r>
      <w:r>
        <w:rPr>
          <w:spacing w:val="-3"/>
        </w:rPr>
        <w:t xml:space="preserve"> </w:t>
      </w:r>
      <w:r>
        <w:rPr>
          <w:spacing w:val="-1"/>
        </w:rPr>
        <w:t>which</w:t>
      </w:r>
      <w:r>
        <w:rPr>
          <w:spacing w:val="-2"/>
        </w:rPr>
        <w:t xml:space="preserve"> </w:t>
      </w:r>
      <w:r>
        <w:rPr>
          <w:spacing w:val="-1"/>
        </w:rPr>
        <w:t>Courses</w:t>
      </w:r>
      <w:r>
        <w:rPr>
          <w:spacing w:val="-4"/>
        </w:rPr>
        <w:t xml:space="preserve"> </w:t>
      </w:r>
      <w:r>
        <w:t>to</w:t>
      </w:r>
      <w:r>
        <w:rPr>
          <w:spacing w:val="-5"/>
        </w:rPr>
        <w:t xml:space="preserve"> </w:t>
      </w:r>
      <w:r>
        <w:rPr>
          <w:spacing w:val="-1"/>
        </w:rPr>
        <w:t>take</w:t>
      </w:r>
      <w:r>
        <w:rPr>
          <w:spacing w:val="-3"/>
        </w:rPr>
        <w:t xml:space="preserve"> </w:t>
      </w:r>
      <w:r>
        <w:t>at</w:t>
      </w:r>
      <w:r>
        <w:rPr>
          <w:spacing w:val="-4"/>
        </w:rPr>
        <w:t xml:space="preserve"> </w:t>
      </w:r>
      <w:r>
        <w:t>Key</w:t>
      </w:r>
      <w:r>
        <w:rPr>
          <w:spacing w:val="85"/>
          <w:w w:val="99"/>
        </w:rPr>
        <w:t xml:space="preserve"> </w:t>
      </w:r>
      <w:r>
        <w:t>Stage</w:t>
      </w:r>
      <w:r>
        <w:rPr>
          <w:spacing w:val="-4"/>
        </w:rPr>
        <w:t xml:space="preserve"> </w:t>
      </w:r>
      <w:r>
        <w:t>4</w:t>
      </w:r>
      <w:r>
        <w:rPr>
          <w:spacing w:val="-2"/>
        </w:rPr>
        <w:t xml:space="preserve"> </w:t>
      </w:r>
      <w:r>
        <w:t>are</w:t>
      </w:r>
      <w:r>
        <w:rPr>
          <w:spacing w:val="-3"/>
        </w:rPr>
        <w:t xml:space="preserve"> </w:t>
      </w:r>
      <w:r>
        <w:t>very</w:t>
      </w:r>
      <w:r>
        <w:rPr>
          <w:spacing w:val="-4"/>
        </w:rPr>
        <w:t xml:space="preserve"> </w:t>
      </w:r>
      <w:r>
        <w:rPr>
          <w:spacing w:val="-1"/>
        </w:rPr>
        <w:t>important.</w:t>
      </w:r>
      <w:r>
        <w:rPr>
          <w:spacing w:val="-4"/>
        </w:rPr>
        <w:t xml:space="preserve"> </w:t>
      </w:r>
      <w:r>
        <w:t>It</w:t>
      </w:r>
      <w:r>
        <w:rPr>
          <w:spacing w:val="-3"/>
        </w:rPr>
        <w:t xml:space="preserve"> </w:t>
      </w:r>
      <w:r>
        <w:t>is</w:t>
      </w:r>
      <w:r>
        <w:rPr>
          <w:spacing w:val="-3"/>
        </w:rPr>
        <w:t xml:space="preserve"> </w:t>
      </w:r>
      <w:r>
        <w:rPr>
          <w:spacing w:val="-1"/>
        </w:rPr>
        <w:t>essential</w:t>
      </w:r>
      <w:r>
        <w:rPr>
          <w:spacing w:val="-2"/>
        </w:rPr>
        <w:t xml:space="preserve"> </w:t>
      </w:r>
      <w:r>
        <w:rPr>
          <w:spacing w:val="-1"/>
        </w:rPr>
        <w:t>that</w:t>
      </w:r>
      <w:r>
        <w:rPr>
          <w:spacing w:val="-4"/>
        </w:rPr>
        <w:t xml:space="preserve"> </w:t>
      </w:r>
      <w:r>
        <w:t>you</w:t>
      </w:r>
      <w:r>
        <w:rPr>
          <w:spacing w:val="-4"/>
        </w:rPr>
        <w:t xml:space="preserve"> </w:t>
      </w:r>
      <w:r>
        <w:rPr>
          <w:spacing w:val="-1"/>
        </w:rPr>
        <w:t>think</w:t>
      </w:r>
      <w:r>
        <w:rPr>
          <w:spacing w:val="-3"/>
        </w:rPr>
        <w:t xml:space="preserve"> </w:t>
      </w:r>
      <w:r>
        <w:rPr>
          <w:spacing w:val="-1"/>
        </w:rPr>
        <w:t>carefully</w:t>
      </w:r>
      <w:r>
        <w:rPr>
          <w:spacing w:val="-4"/>
        </w:rPr>
        <w:t xml:space="preserve"> </w:t>
      </w:r>
      <w:r>
        <w:rPr>
          <w:spacing w:val="-1"/>
        </w:rPr>
        <w:t>regarding</w:t>
      </w:r>
      <w:r>
        <w:rPr>
          <w:spacing w:val="-4"/>
        </w:rPr>
        <w:t xml:space="preserve"> </w:t>
      </w:r>
      <w:r>
        <w:rPr>
          <w:spacing w:val="-1"/>
        </w:rPr>
        <w:t>which</w:t>
      </w:r>
      <w:r>
        <w:rPr>
          <w:spacing w:val="-2"/>
        </w:rPr>
        <w:t xml:space="preserve"> </w:t>
      </w:r>
      <w:r>
        <w:rPr>
          <w:spacing w:val="-1"/>
        </w:rPr>
        <w:t>subjects</w:t>
      </w:r>
      <w:r>
        <w:rPr>
          <w:spacing w:val="-4"/>
        </w:rPr>
        <w:t xml:space="preserve"> </w:t>
      </w:r>
      <w:r>
        <w:t>to</w:t>
      </w:r>
      <w:r>
        <w:rPr>
          <w:spacing w:val="-5"/>
        </w:rPr>
        <w:t xml:space="preserve"> </w:t>
      </w:r>
      <w:r>
        <w:rPr>
          <w:spacing w:val="-1"/>
        </w:rPr>
        <w:t>study.</w:t>
      </w:r>
    </w:p>
    <w:p>
      <w:pPr>
        <w:pStyle w:val="BodyText"/>
        <w:kinsoku w:val="0"/>
        <w:overflowPunct w:val="0"/>
        <w:ind w:right="1177"/>
        <w:jc w:val="both"/>
        <w:rPr>
          <w:spacing w:val="-1"/>
        </w:rPr>
      </w:pPr>
      <w:r>
        <w:t>Your</w:t>
      </w:r>
      <w:r>
        <w:rPr>
          <w:spacing w:val="-5"/>
        </w:rPr>
        <w:t xml:space="preserve"> </w:t>
      </w:r>
      <w:r>
        <w:rPr>
          <w:spacing w:val="-1"/>
        </w:rPr>
        <w:t>choice will</w:t>
      </w:r>
      <w:r>
        <w:rPr>
          <w:spacing w:val="-5"/>
        </w:rPr>
        <w:t xml:space="preserve"> </w:t>
      </w:r>
      <w:r>
        <w:rPr>
          <w:spacing w:val="-1"/>
        </w:rPr>
        <w:t>depend</w:t>
      </w:r>
      <w:r>
        <w:rPr>
          <w:spacing w:val="-3"/>
        </w:rPr>
        <w:t xml:space="preserve"> </w:t>
      </w:r>
      <w:r>
        <w:rPr>
          <w:spacing w:val="-1"/>
        </w:rPr>
        <w:t>on your</w:t>
      </w:r>
      <w:r>
        <w:rPr>
          <w:spacing w:val="-2"/>
        </w:rPr>
        <w:t xml:space="preserve"> </w:t>
      </w:r>
      <w:r>
        <w:rPr>
          <w:spacing w:val="-1"/>
        </w:rPr>
        <w:t>ability</w:t>
      </w:r>
      <w:r>
        <w:rPr>
          <w:spacing w:val="-2"/>
        </w:rPr>
        <w:t xml:space="preserve"> in </w:t>
      </w:r>
      <w:r>
        <w:t>various</w:t>
      </w:r>
      <w:r>
        <w:rPr>
          <w:spacing w:val="-4"/>
        </w:rPr>
        <w:t xml:space="preserve"> </w:t>
      </w:r>
      <w:r>
        <w:rPr>
          <w:spacing w:val="-1"/>
        </w:rPr>
        <w:t>subjects,</w:t>
      </w:r>
      <w:r>
        <w:rPr>
          <w:spacing w:val="-5"/>
        </w:rPr>
        <w:t xml:space="preserve"> </w:t>
      </w:r>
      <w:r>
        <w:t>your</w:t>
      </w:r>
      <w:r>
        <w:rPr>
          <w:spacing w:val="-4"/>
        </w:rPr>
        <w:t xml:space="preserve"> </w:t>
      </w:r>
      <w:r>
        <w:rPr>
          <w:spacing w:val="-1"/>
        </w:rPr>
        <w:t>interests</w:t>
      </w:r>
      <w:r>
        <w:rPr>
          <w:spacing w:val="-2"/>
        </w:rPr>
        <w:t xml:space="preserve"> </w:t>
      </w:r>
      <w:r>
        <w:rPr>
          <w:spacing w:val="-1"/>
        </w:rPr>
        <w:t>and</w:t>
      </w:r>
      <w:r>
        <w:rPr>
          <w:spacing w:val="-2"/>
        </w:rPr>
        <w:t xml:space="preserve"> </w:t>
      </w:r>
      <w:r>
        <w:rPr>
          <w:spacing w:val="-1"/>
        </w:rPr>
        <w:t>intended</w:t>
      </w:r>
      <w:r>
        <w:rPr>
          <w:spacing w:val="55"/>
          <w:w w:val="99"/>
        </w:rPr>
        <w:t xml:space="preserve"> </w:t>
      </w:r>
      <w:r>
        <w:rPr>
          <w:spacing w:val="-1"/>
        </w:rPr>
        <w:t>career.</w:t>
      </w:r>
    </w:p>
    <w:p>
      <w:pPr>
        <w:pStyle w:val="BodyText"/>
        <w:kinsoku w:val="0"/>
        <w:overflowPunct w:val="0"/>
        <w:spacing w:before="12"/>
        <w:ind w:left="0"/>
        <w:jc w:val="both"/>
        <w:rPr>
          <w:sz w:val="23"/>
          <w:szCs w:val="23"/>
        </w:rPr>
      </w:pPr>
    </w:p>
    <w:p>
      <w:pPr>
        <w:pStyle w:val="BodyText"/>
        <w:numPr>
          <w:ilvl w:val="0"/>
          <w:numId w:val="8"/>
        </w:numPr>
        <w:tabs>
          <w:tab w:val="left" w:pos="821"/>
        </w:tabs>
        <w:kinsoku w:val="0"/>
        <w:overflowPunct w:val="0"/>
        <w:ind w:hanging="360"/>
        <w:jc w:val="both"/>
        <w:rPr>
          <w:spacing w:val="-1"/>
        </w:rPr>
      </w:pPr>
      <w:r>
        <w:t>Read</w:t>
      </w:r>
      <w:r>
        <w:rPr>
          <w:spacing w:val="-4"/>
        </w:rPr>
        <w:t xml:space="preserve"> </w:t>
      </w:r>
      <w:r>
        <w:rPr>
          <w:spacing w:val="-1"/>
        </w:rPr>
        <w:t>through</w:t>
      </w:r>
      <w:r>
        <w:rPr>
          <w:spacing w:val="-5"/>
        </w:rPr>
        <w:t xml:space="preserve"> </w:t>
      </w:r>
      <w:r>
        <w:t>this</w:t>
      </w:r>
      <w:r>
        <w:rPr>
          <w:spacing w:val="-7"/>
        </w:rPr>
        <w:t xml:space="preserve"> </w:t>
      </w:r>
      <w:r>
        <w:rPr>
          <w:spacing w:val="-1"/>
        </w:rPr>
        <w:t>booklet</w:t>
      </w:r>
      <w:r>
        <w:rPr>
          <w:spacing w:val="-3"/>
        </w:rPr>
        <w:t xml:space="preserve"> </w:t>
      </w:r>
      <w:r>
        <w:rPr>
          <w:spacing w:val="-1"/>
        </w:rPr>
        <w:t>carefully</w:t>
      </w:r>
    </w:p>
    <w:p>
      <w:pPr>
        <w:pStyle w:val="BodyText"/>
        <w:numPr>
          <w:ilvl w:val="0"/>
          <w:numId w:val="8"/>
        </w:numPr>
        <w:tabs>
          <w:tab w:val="left" w:pos="821"/>
        </w:tabs>
        <w:kinsoku w:val="0"/>
        <w:overflowPunct w:val="0"/>
        <w:ind w:hanging="360"/>
        <w:jc w:val="both"/>
      </w:pPr>
      <w:r>
        <w:t>If</w:t>
      </w:r>
      <w:r>
        <w:rPr>
          <w:spacing w:val="-2"/>
        </w:rPr>
        <w:t xml:space="preserve"> </w:t>
      </w:r>
      <w:r>
        <w:t>in</w:t>
      </w:r>
      <w:r>
        <w:rPr>
          <w:spacing w:val="-4"/>
        </w:rPr>
        <w:t xml:space="preserve"> </w:t>
      </w:r>
      <w:r>
        <w:rPr>
          <w:spacing w:val="-1"/>
        </w:rPr>
        <w:t>doubt,</w:t>
      </w:r>
      <w:r>
        <w:rPr>
          <w:spacing w:val="-2"/>
        </w:rPr>
        <w:t xml:space="preserve"> </w:t>
      </w:r>
      <w:r>
        <w:t>ask</w:t>
      </w:r>
      <w:r>
        <w:rPr>
          <w:spacing w:val="-4"/>
        </w:rPr>
        <w:t xml:space="preserve"> </w:t>
      </w:r>
      <w:r>
        <w:rPr>
          <w:spacing w:val="-1"/>
        </w:rPr>
        <w:t>relevant</w:t>
      </w:r>
      <w:r>
        <w:rPr>
          <w:spacing w:val="-4"/>
        </w:rPr>
        <w:t xml:space="preserve"> </w:t>
      </w:r>
      <w:r>
        <w:t>members</w:t>
      </w:r>
      <w:r>
        <w:rPr>
          <w:spacing w:val="-4"/>
        </w:rPr>
        <w:t xml:space="preserve"> </w:t>
      </w:r>
      <w:r>
        <w:rPr>
          <w:spacing w:val="-1"/>
        </w:rPr>
        <w:t>of</w:t>
      </w:r>
      <w:r>
        <w:rPr>
          <w:spacing w:val="-3"/>
        </w:rPr>
        <w:t xml:space="preserve"> </w:t>
      </w:r>
      <w:r>
        <w:rPr>
          <w:spacing w:val="-1"/>
        </w:rPr>
        <w:t>staff</w:t>
      </w:r>
      <w:r>
        <w:rPr>
          <w:spacing w:val="-3"/>
        </w:rPr>
        <w:t xml:space="preserve"> </w:t>
      </w:r>
      <w:r>
        <w:rPr>
          <w:spacing w:val="-1"/>
        </w:rPr>
        <w:t>for</w:t>
      </w:r>
      <w:r>
        <w:rPr>
          <w:spacing w:val="-4"/>
        </w:rPr>
        <w:t xml:space="preserve"> </w:t>
      </w:r>
      <w:r>
        <w:rPr>
          <w:spacing w:val="-1"/>
        </w:rPr>
        <w:t>advice</w:t>
      </w:r>
    </w:p>
    <w:p>
      <w:pPr>
        <w:pStyle w:val="BodyText"/>
        <w:numPr>
          <w:ilvl w:val="0"/>
          <w:numId w:val="8"/>
        </w:numPr>
        <w:tabs>
          <w:tab w:val="left" w:pos="876"/>
        </w:tabs>
        <w:kinsoku w:val="0"/>
        <w:overflowPunct w:val="0"/>
        <w:ind w:left="875" w:hanging="415"/>
        <w:jc w:val="both"/>
        <w:rPr>
          <w:spacing w:val="-1"/>
        </w:rPr>
      </w:pPr>
      <w:r>
        <w:rPr>
          <w:spacing w:val="-1"/>
        </w:rPr>
        <w:t>Discuss</w:t>
      </w:r>
      <w:r>
        <w:rPr>
          <w:spacing w:val="-3"/>
        </w:rPr>
        <w:t xml:space="preserve"> </w:t>
      </w:r>
      <w:r>
        <w:rPr>
          <w:spacing w:val="-1"/>
        </w:rPr>
        <w:t>your ideas</w:t>
      </w:r>
      <w:r>
        <w:rPr>
          <w:spacing w:val="-3"/>
        </w:rPr>
        <w:t xml:space="preserve"> </w:t>
      </w:r>
      <w:r>
        <w:rPr>
          <w:spacing w:val="-1"/>
        </w:rPr>
        <w:t>with</w:t>
      </w:r>
      <w:r>
        <w:rPr>
          <w:spacing w:val="-3"/>
        </w:rPr>
        <w:t xml:space="preserve"> </w:t>
      </w:r>
      <w:r>
        <w:t>your</w:t>
      </w:r>
      <w:r>
        <w:rPr>
          <w:spacing w:val="-2"/>
        </w:rPr>
        <w:t xml:space="preserve"> </w:t>
      </w:r>
      <w:r>
        <w:rPr>
          <w:spacing w:val="-1"/>
        </w:rPr>
        <w:t>parents</w:t>
      </w:r>
    </w:p>
    <w:p>
      <w:pPr>
        <w:pStyle w:val="BodyText"/>
        <w:numPr>
          <w:ilvl w:val="0"/>
          <w:numId w:val="8"/>
        </w:numPr>
        <w:tabs>
          <w:tab w:val="left" w:pos="821"/>
        </w:tabs>
        <w:kinsoku w:val="0"/>
        <w:overflowPunct w:val="0"/>
        <w:ind w:hanging="360"/>
        <w:jc w:val="both"/>
      </w:pPr>
      <w:r>
        <w:t>Speak</w:t>
      </w:r>
      <w:r>
        <w:rPr>
          <w:spacing w:val="-5"/>
        </w:rPr>
        <w:t xml:space="preserve"> </w:t>
      </w:r>
      <w:r>
        <w:rPr>
          <w:spacing w:val="-1"/>
        </w:rPr>
        <w:t>to</w:t>
      </w:r>
      <w:r>
        <w:rPr>
          <w:spacing w:val="-2"/>
        </w:rPr>
        <w:t xml:space="preserve"> </w:t>
      </w:r>
      <w:r>
        <w:rPr>
          <w:spacing w:val="-1"/>
        </w:rPr>
        <w:t>other</w:t>
      </w:r>
      <w:r>
        <w:rPr>
          <w:spacing w:val="-3"/>
        </w:rPr>
        <w:t xml:space="preserve"> </w:t>
      </w:r>
      <w:r>
        <w:rPr>
          <w:spacing w:val="-1"/>
        </w:rPr>
        <w:t>students</w:t>
      </w:r>
      <w:r>
        <w:rPr>
          <w:spacing w:val="-8"/>
        </w:rPr>
        <w:t xml:space="preserve"> </w:t>
      </w:r>
      <w:r>
        <w:rPr>
          <w:spacing w:val="-1"/>
        </w:rPr>
        <w:t>who</w:t>
      </w:r>
      <w:r>
        <w:rPr>
          <w:spacing w:val="-2"/>
        </w:rPr>
        <w:t xml:space="preserve"> </w:t>
      </w:r>
      <w:r>
        <w:t>are</w:t>
      </w:r>
      <w:r>
        <w:rPr>
          <w:spacing w:val="-3"/>
        </w:rPr>
        <w:t xml:space="preserve"> </w:t>
      </w:r>
      <w:r>
        <w:rPr>
          <w:spacing w:val="-1"/>
        </w:rPr>
        <w:t>currently</w:t>
      </w:r>
      <w:r>
        <w:rPr>
          <w:spacing w:val="-6"/>
        </w:rPr>
        <w:t xml:space="preserve"> </w:t>
      </w:r>
      <w:r>
        <w:rPr>
          <w:spacing w:val="-1"/>
        </w:rPr>
        <w:t>undertaking</w:t>
      </w:r>
      <w:r>
        <w:rPr>
          <w:spacing w:val="-3"/>
        </w:rPr>
        <w:t xml:space="preserve"> </w:t>
      </w:r>
      <w:r>
        <w:rPr>
          <w:spacing w:val="-1"/>
        </w:rPr>
        <w:t>the</w:t>
      </w:r>
      <w:r>
        <w:rPr>
          <w:spacing w:val="-3"/>
        </w:rPr>
        <w:t xml:space="preserve"> </w:t>
      </w:r>
      <w:r>
        <w:rPr>
          <w:spacing w:val="-1"/>
        </w:rPr>
        <w:t>subject</w:t>
      </w:r>
    </w:p>
    <w:p>
      <w:pPr>
        <w:pStyle w:val="BodyText"/>
        <w:kinsoku w:val="0"/>
        <w:overflowPunct w:val="0"/>
        <w:spacing w:before="12"/>
        <w:ind w:left="0"/>
        <w:jc w:val="both"/>
        <w:rPr>
          <w:sz w:val="23"/>
          <w:szCs w:val="23"/>
        </w:rPr>
      </w:pPr>
    </w:p>
    <w:p>
      <w:pPr>
        <w:pStyle w:val="BodyText"/>
        <w:kinsoku w:val="0"/>
        <w:overflowPunct w:val="0"/>
        <w:jc w:val="both"/>
      </w:pPr>
      <w:r>
        <w:rPr>
          <w:b/>
          <w:bCs/>
          <w:spacing w:val="-1"/>
          <w:u w:val="single"/>
        </w:rPr>
        <w:t>Do</w:t>
      </w:r>
      <w:r>
        <w:rPr>
          <w:b/>
          <w:bCs/>
          <w:spacing w:val="-4"/>
          <w:u w:val="single"/>
        </w:rPr>
        <w:t xml:space="preserve"> </w:t>
      </w:r>
      <w:r>
        <w:rPr>
          <w:spacing w:val="-1"/>
        </w:rPr>
        <w:t>choose</w:t>
      </w:r>
      <w:r>
        <w:rPr>
          <w:spacing w:val="-5"/>
        </w:rPr>
        <w:t xml:space="preserve"> </w:t>
      </w:r>
      <w:r>
        <w:rPr>
          <w:spacing w:val="-1"/>
        </w:rPr>
        <w:t>subjects:</w:t>
      </w:r>
    </w:p>
    <w:p>
      <w:pPr>
        <w:pStyle w:val="BodyText"/>
        <w:kinsoku w:val="0"/>
        <w:overflowPunct w:val="0"/>
        <w:spacing w:before="5"/>
        <w:ind w:left="0"/>
        <w:jc w:val="both"/>
        <w:rPr>
          <w:sz w:val="19"/>
          <w:szCs w:val="19"/>
        </w:rPr>
      </w:pPr>
    </w:p>
    <w:p>
      <w:pPr>
        <w:pStyle w:val="BodyText"/>
        <w:numPr>
          <w:ilvl w:val="0"/>
          <w:numId w:val="9"/>
        </w:numPr>
        <w:tabs>
          <w:tab w:val="left" w:pos="821"/>
        </w:tabs>
        <w:kinsoku w:val="0"/>
        <w:overflowPunct w:val="0"/>
        <w:spacing w:before="55"/>
        <w:ind w:left="820" w:hanging="360"/>
        <w:jc w:val="both"/>
        <w:rPr>
          <w:spacing w:val="-1"/>
        </w:rPr>
      </w:pPr>
      <w:r>
        <w:t>You</w:t>
      </w:r>
      <w:r>
        <w:rPr>
          <w:spacing w:val="-1"/>
        </w:rPr>
        <w:t xml:space="preserve"> are good</w:t>
      </w:r>
      <w:r>
        <w:rPr>
          <w:spacing w:val="-2"/>
        </w:rPr>
        <w:t xml:space="preserve"> </w:t>
      </w:r>
      <w:r>
        <w:t>at</w:t>
      </w:r>
      <w:r>
        <w:rPr>
          <w:spacing w:val="-3"/>
        </w:rPr>
        <w:t xml:space="preserve"> </w:t>
      </w:r>
      <w:r>
        <w:rPr>
          <w:spacing w:val="-1"/>
        </w:rPr>
        <w:t>and have been</w:t>
      </w:r>
      <w:r>
        <w:rPr>
          <w:spacing w:val="1"/>
        </w:rPr>
        <w:t xml:space="preserve"> </w:t>
      </w:r>
      <w:r>
        <w:rPr>
          <w:spacing w:val="-1"/>
        </w:rPr>
        <w:t>successful</w:t>
      </w:r>
      <w:r>
        <w:rPr>
          <w:spacing w:val="-4"/>
        </w:rPr>
        <w:t xml:space="preserve"> </w:t>
      </w:r>
      <w:r>
        <w:t>in</w:t>
      </w:r>
      <w:r>
        <w:rPr>
          <w:spacing w:val="-1"/>
        </w:rPr>
        <w:t xml:space="preserve"> (at)</w:t>
      </w:r>
    </w:p>
    <w:p>
      <w:pPr>
        <w:pStyle w:val="BodyText"/>
        <w:numPr>
          <w:ilvl w:val="0"/>
          <w:numId w:val="9"/>
        </w:numPr>
        <w:tabs>
          <w:tab w:val="left" w:pos="821"/>
        </w:tabs>
        <w:kinsoku w:val="0"/>
        <w:overflowPunct w:val="0"/>
        <w:spacing w:before="1" w:line="305" w:lineRule="exact"/>
        <w:ind w:left="820" w:hanging="360"/>
        <w:jc w:val="both"/>
      </w:pPr>
      <w:r>
        <w:t>You</w:t>
      </w:r>
      <w:r>
        <w:rPr>
          <w:spacing w:val="-5"/>
        </w:rPr>
        <w:t xml:space="preserve"> </w:t>
      </w:r>
      <w:r>
        <w:t>enjoy</w:t>
      </w:r>
    </w:p>
    <w:p>
      <w:pPr>
        <w:pStyle w:val="BodyText"/>
        <w:numPr>
          <w:ilvl w:val="0"/>
          <w:numId w:val="9"/>
        </w:numPr>
        <w:tabs>
          <w:tab w:val="left" w:pos="821"/>
        </w:tabs>
        <w:kinsoku w:val="0"/>
        <w:overflowPunct w:val="0"/>
        <w:spacing w:line="305" w:lineRule="exact"/>
        <w:ind w:left="820" w:hanging="360"/>
        <w:jc w:val="both"/>
      </w:pPr>
      <w:r>
        <w:t>You</w:t>
      </w:r>
      <w:r>
        <w:rPr>
          <w:spacing w:val="-5"/>
        </w:rPr>
        <w:t xml:space="preserve"> </w:t>
      </w:r>
      <w:r>
        <w:rPr>
          <w:spacing w:val="-1"/>
        </w:rPr>
        <w:t>need</w:t>
      </w:r>
      <w:r>
        <w:rPr>
          <w:spacing w:val="-4"/>
        </w:rPr>
        <w:t xml:space="preserve"> </w:t>
      </w:r>
      <w:r>
        <w:rPr>
          <w:spacing w:val="-1"/>
        </w:rPr>
        <w:t>for</w:t>
      </w:r>
      <w:r>
        <w:rPr>
          <w:spacing w:val="-2"/>
        </w:rPr>
        <w:t xml:space="preserve"> </w:t>
      </w:r>
      <w:r>
        <w:rPr>
          <w:spacing w:val="-1"/>
        </w:rPr>
        <w:t>your</w:t>
      </w:r>
      <w:r>
        <w:rPr>
          <w:spacing w:val="-5"/>
        </w:rPr>
        <w:t xml:space="preserve"> </w:t>
      </w:r>
      <w:r>
        <w:rPr>
          <w:spacing w:val="-1"/>
        </w:rPr>
        <w:t>future</w:t>
      </w:r>
      <w:r>
        <w:rPr>
          <w:spacing w:val="-5"/>
        </w:rPr>
        <w:t xml:space="preserve"> </w:t>
      </w:r>
      <w:r>
        <w:rPr>
          <w:spacing w:val="-1"/>
        </w:rPr>
        <w:t>career</w:t>
      </w:r>
      <w:r>
        <w:rPr>
          <w:spacing w:val="-3"/>
        </w:rPr>
        <w:t xml:space="preserve"> </w:t>
      </w:r>
      <w:r>
        <w:rPr>
          <w:spacing w:val="-1"/>
        </w:rPr>
        <w:t>and</w:t>
      </w:r>
      <w:r>
        <w:rPr>
          <w:spacing w:val="-4"/>
        </w:rPr>
        <w:t xml:space="preserve"> </w:t>
      </w:r>
      <w:r>
        <w:rPr>
          <w:spacing w:val="-1"/>
        </w:rPr>
        <w:t>education</w:t>
      </w:r>
    </w:p>
    <w:p>
      <w:pPr>
        <w:pStyle w:val="BodyText"/>
        <w:kinsoku w:val="0"/>
        <w:overflowPunct w:val="0"/>
        <w:spacing w:before="2"/>
        <w:ind w:left="0"/>
        <w:jc w:val="both"/>
      </w:pPr>
    </w:p>
    <w:p>
      <w:pPr>
        <w:pStyle w:val="BodyText"/>
        <w:kinsoku w:val="0"/>
        <w:overflowPunct w:val="0"/>
        <w:jc w:val="both"/>
      </w:pPr>
      <w:r>
        <w:rPr>
          <w:b/>
          <w:bCs/>
          <w:spacing w:val="-55"/>
          <w:u w:val="single"/>
        </w:rPr>
        <w:t xml:space="preserve"> </w:t>
      </w:r>
      <w:proofErr w:type="gramStart"/>
      <w:r>
        <w:rPr>
          <w:b/>
          <w:bCs/>
          <w:u w:val="single"/>
        </w:rPr>
        <w:t>Don</w:t>
      </w:r>
      <w:r>
        <w:rPr>
          <w:b/>
          <w:bCs/>
          <w:spacing w:val="-54"/>
          <w:u w:val="single"/>
        </w:rPr>
        <w:t xml:space="preserve"> </w:t>
      </w:r>
      <w:r>
        <w:rPr>
          <w:b/>
          <w:bCs/>
          <w:u w:val="single"/>
        </w:rPr>
        <w:t>’t</w:t>
      </w:r>
      <w:proofErr w:type="gramEnd"/>
      <w:r>
        <w:rPr>
          <w:b/>
          <w:bCs/>
          <w:spacing w:val="-3"/>
          <w:u w:val="single"/>
        </w:rPr>
        <w:t xml:space="preserve"> </w:t>
      </w:r>
      <w:r>
        <w:rPr>
          <w:spacing w:val="-1"/>
        </w:rPr>
        <w:t>choose</w:t>
      </w:r>
      <w:r>
        <w:rPr>
          <w:spacing w:val="-6"/>
        </w:rPr>
        <w:t xml:space="preserve"> </w:t>
      </w:r>
      <w:r>
        <w:rPr>
          <w:spacing w:val="-1"/>
        </w:rPr>
        <w:t>subjects:</w:t>
      </w:r>
    </w:p>
    <w:p>
      <w:pPr>
        <w:pStyle w:val="BodyText"/>
        <w:kinsoku w:val="0"/>
        <w:overflowPunct w:val="0"/>
        <w:spacing w:before="4"/>
        <w:ind w:left="0"/>
        <w:jc w:val="both"/>
        <w:rPr>
          <w:sz w:val="19"/>
          <w:szCs w:val="19"/>
        </w:rPr>
      </w:pPr>
    </w:p>
    <w:p>
      <w:pPr>
        <w:pStyle w:val="BodyText"/>
        <w:numPr>
          <w:ilvl w:val="0"/>
          <w:numId w:val="9"/>
        </w:numPr>
        <w:tabs>
          <w:tab w:val="left" w:pos="821"/>
        </w:tabs>
        <w:kinsoku w:val="0"/>
        <w:overflowPunct w:val="0"/>
        <w:spacing w:before="55"/>
        <w:ind w:left="820" w:hanging="360"/>
        <w:jc w:val="both"/>
      </w:pPr>
      <w:r>
        <w:t>Just</w:t>
      </w:r>
      <w:r>
        <w:rPr>
          <w:spacing w:val="-4"/>
        </w:rPr>
        <w:t xml:space="preserve"> </w:t>
      </w:r>
      <w:r>
        <w:rPr>
          <w:spacing w:val="-1"/>
        </w:rPr>
        <w:t>because</w:t>
      </w:r>
      <w:r>
        <w:rPr>
          <w:spacing w:val="-4"/>
        </w:rPr>
        <w:t xml:space="preserve"> </w:t>
      </w:r>
      <w:r>
        <w:t>your</w:t>
      </w:r>
      <w:r>
        <w:rPr>
          <w:spacing w:val="-5"/>
        </w:rPr>
        <w:t xml:space="preserve"> </w:t>
      </w:r>
      <w:r>
        <w:rPr>
          <w:spacing w:val="-1"/>
        </w:rPr>
        <w:t>friends</w:t>
      </w:r>
      <w:r>
        <w:rPr>
          <w:spacing w:val="-2"/>
        </w:rPr>
        <w:t xml:space="preserve"> </w:t>
      </w:r>
      <w:r>
        <w:rPr>
          <w:spacing w:val="-1"/>
        </w:rPr>
        <w:t>want</w:t>
      </w:r>
      <w:r>
        <w:rPr>
          <w:spacing w:val="-4"/>
        </w:rPr>
        <w:t xml:space="preserve"> </w:t>
      </w:r>
      <w:r>
        <w:t>to</w:t>
      </w:r>
      <w:r>
        <w:rPr>
          <w:spacing w:val="-3"/>
        </w:rPr>
        <w:t xml:space="preserve"> </w:t>
      </w:r>
      <w:r>
        <w:t>do</w:t>
      </w:r>
      <w:r>
        <w:rPr>
          <w:spacing w:val="-4"/>
        </w:rPr>
        <w:t xml:space="preserve"> </w:t>
      </w:r>
      <w:r>
        <w:rPr>
          <w:spacing w:val="-1"/>
        </w:rPr>
        <w:t>them</w:t>
      </w:r>
    </w:p>
    <w:p>
      <w:pPr>
        <w:pStyle w:val="BodyText"/>
        <w:numPr>
          <w:ilvl w:val="0"/>
          <w:numId w:val="9"/>
        </w:numPr>
        <w:tabs>
          <w:tab w:val="left" w:pos="821"/>
        </w:tabs>
        <w:kinsoku w:val="0"/>
        <w:overflowPunct w:val="0"/>
        <w:ind w:left="820" w:hanging="360"/>
        <w:jc w:val="both"/>
      </w:pPr>
      <w:r>
        <w:t>Just</w:t>
      </w:r>
      <w:r>
        <w:rPr>
          <w:spacing w:val="-5"/>
        </w:rPr>
        <w:t xml:space="preserve"> </w:t>
      </w:r>
      <w:r>
        <w:rPr>
          <w:spacing w:val="-1"/>
        </w:rPr>
        <w:t>because</w:t>
      </w:r>
      <w:r>
        <w:rPr>
          <w:spacing w:val="-5"/>
        </w:rPr>
        <w:t xml:space="preserve"> </w:t>
      </w:r>
      <w:r>
        <w:t>you</w:t>
      </w:r>
      <w:r>
        <w:rPr>
          <w:spacing w:val="-4"/>
        </w:rPr>
        <w:t xml:space="preserve"> </w:t>
      </w:r>
      <w:r>
        <w:rPr>
          <w:spacing w:val="-1"/>
        </w:rPr>
        <w:t>like</w:t>
      </w:r>
      <w:r>
        <w:rPr>
          <w:spacing w:val="-2"/>
        </w:rPr>
        <w:t xml:space="preserve"> </w:t>
      </w:r>
      <w:r>
        <w:rPr>
          <w:spacing w:val="-1"/>
        </w:rPr>
        <w:t>the</w:t>
      </w:r>
      <w:r>
        <w:rPr>
          <w:spacing w:val="-6"/>
        </w:rPr>
        <w:t xml:space="preserve"> </w:t>
      </w:r>
      <w:r>
        <w:rPr>
          <w:spacing w:val="-1"/>
        </w:rPr>
        <w:t>teacher</w:t>
      </w:r>
    </w:p>
    <w:p>
      <w:pPr>
        <w:pStyle w:val="BodyText"/>
        <w:numPr>
          <w:ilvl w:val="0"/>
          <w:numId w:val="9"/>
        </w:numPr>
        <w:tabs>
          <w:tab w:val="left" w:pos="821"/>
        </w:tabs>
        <w:kinsoku w:val="0"/>
        <w:overflowPunct w:val="0"/>
        <w:ind w:left="820" w:hanging="360"/>
        <w:sectPr>
          <w:pgSz w:w="11910" w:h="16840"/>
          <w:pgMar w:top="720" w:right="1000" w:bottom="280" w:left="620" w:header="720" w:footer="720" w:gutter="0"/>
          <w:cols w:space="720" w:equalWidth="0">
            <w:col w:w="10290"/>
          </w:cols>
          <w:noEndnote/>
        </w:sectPr>
      </w:pPr>
    </w:p>
    <w:p>
      <w:pPr>
        <w:pStyle w:val="Heading1"/>
        <w:kinsoku w:val="0"/>
        <w:overflowPunct w:val="0"/>
        <w:spacing w:line="567" w:lineRule="exact"/>
        <w:rPr>
          <w:b w:val="0"/>
          <w:bCs w:val="0"/>
          <w:color w:val="0070C0"/>
          <w:u w:val="none"/>
        </w:rPr>
      </w:pPr>
      <w:r>
        <w:rPr>
          <w:color w:val="0070C0"/>
          <w:spacing w:val="-1"/>
          <w:u w:val="none"/>
        </w:rPr>
        <w:t>Core</w:t>
      </w:r>
      <w:r>
        <w:rPr>
          <w:color w:val="0070C0"/>
          <w:spacing w:val="-24"/>
          <w:u w:val="none"/>
        </w:rPr>
        <w:t xml:space="preserve"> </w:t>
      </w:r>
      <w:r>
        <w:rPr>
          <w:color w:val="0070C0"/>
          <w:spacing w:val="-1"/>
          <w:u w:val="none"/>
        </w:rPr>
        <w:t>Curriculum</w:t>
      </w:r>
    </w:p>
    <w:p>
      <w:pPr>
        <w:pStyle w:val="BodyText"/>
        <w:kinsoku w:val="0"/>
        <w:overflowPunct w:val="0"/>
        <w:spacing w:before="9"/>
        <w:ind w:left="0"/>
        <w:rPr>
          <w:b/>
          <w:bCs/>
          <w:sz w:val="23"/>
          <w:szCs w:val="23"/>
        </w:rPr>
      </w:pPr>
      <w:r>
        <w:rPr>
          <w:noProof/>
        </w:rPr>
        <mc:AlternateContent>
          <mc:Choice Requires="wps">
            <w:drawing>
              <wp:anchor distT="0" distB="0" distL="114300" distR="114300" simplePos="0" relativeHeight="251669504" behindDoc="0" locked="0" layoutInCell="1" allowOverlap="1">
                <wp:simplePos x="0" y="0"/>
                <wp:positionH relativeFrom="margin">
                  <wp:posOffset>104775</wp:posOffset>
                </wp:positionH>
                <wp:positionV relativeFrom="paragraph">
                  <wp:posOffset>37173</wp:posOffset>
                </wp:positionV>
                <wp:extent cx="65341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8.25pt,2.95pt" to="522.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" strokecolor="#5b9bd5 [3204]" strokeweight="1.5pt">
                <v:stroke joinstyle="miter"/>
                <w10:wrap anchorx="margin"/>
              </v:line>
            </w:pict>
          </mc:Fallback>
        </mc:AlternateContent>
      </w:r>
    </w:p>
    <w:p>
      <w:pPr>
        <w:pStyle w:val="BodyText"/>
        <w:kinsoku w:val="0"/>
        <w:overflowPunct w:val="0"/>
        <w:spacing w:before="54"/>
        <w:rPr>
          <w:spacing w:val="-1"/>
          <w:sz w:val="23"/>
          <w:szCs w:val="23"/>
        </w:rPr>
      </w:pPr>
    </w:p>
    <w:p>
      <w:pPr>
        <w:pStyle w:val="BodyText"/>
        <w:kinsoku w:val="0"/>
        <w:overflowPunct w:val="0"/>
        <w:spacing w:before="54"/>
        <w:jc w:val="both"/>
        <w:rPr>
          <w:sz w:val="23"/>
          <w:szCs w:val="23"/>
        </w:rPr>
      </w:pPr>
      <w:r>
        <w:rPr>
          <w:spacing w:val="-1"/>
          <w:sz w:val="23"/>
          <w:szCs w:val="23"/>
        </w:rPr>
        <w:t>Some</w:t>
      </w:r>
      <w:r>
        <w:rPr>
          <w:spacing w:val="-3"/>
          <w:sz w:val="23"/>
          <w:szCs w:val="23"/>
        </w:rPr>
        <w:t xml:space="preserve"> </w:t>
      </w:r>
      <w:r>
        <w:rPr>
          <w:spacing w:val="-1"/>
          <w:sz w:val="23"/>
          <w:szCs w:val="23"/>
        </w:rPr>
        <w:t>subjects</w:t>
      </w:r>
      <w:r>
        <w:rPr>
          <w:spacing w:val="1"/>
          <w:sz w:val="23"/>
          <w:szCs w:val="23"/>
        </w:rPr>
        <w:t xml:space="preserve"> </w:t>
      </w:r>
      <w:r>
        <w:rPr>
          <w:spacing w:val="-1"/>
          <w:sz w:val="23"/>
          <w:szCs w:val="23"/>
        </w:rPr>
        <w:t>are compulsory.</w:t>
      </w:r>
      <w:r>
        <w:rPr>
          <w:sz w:val="23"/>
          <w:szCs w:val="23"/>
        </w:rPr>
        <w:t xml:space="preserve"> You</w:t>
      </w:r>
      <w:r>
        <w:rPr>
          <w:spacing w:val="-1"/>
          <w:sz w:val="23"/>
          <w:szCs w:val="23"/>
        </w:rPr>
        <w:t xml:space="preserve"> must</w:t>
      </w:r>
      <w:r>
        <w:rPr>
          <w:sz w:val="23"/>
          <w:szCs w:val="23"/>
        </w:rPr>
        <w:t xml:space="preserve"> </w:t>
      </w:r>
      <w:r>
        <w:rPr>
          <w:spacing w:val="-1"/>
          <w:sz w:val="23"/>
          <w:szCs w:val="23"/>
        </w:rPr>
        <w:t xml:space="preserve">study </w:t>
      </w:r>
      <w:r>
        <w:rPr>
          <w:sz w:val="23"/>
          <w:szCs w:val="23"/>
        </w:rPr>
        <w:t>RE,</w:t>
      </w:r>
      <w:r>
        <w:rPr>
          <w:spacing w:val="-2"/>
          <w:sz w:val="23"/>
          <w:szCs w:val="23"/>
        </w:rPr>
        <w:t xml:space="preserve"> </w:t>
      </w:r>
      <w:r>
        <w:rPr>
          <w:spacing w:val="-1"/>
          <w:sz w:val="23"/>
          <w:szCs w:val="23"/>
        </w:rPr>
        <w:t>English,</w:t>
      </w:r>
      <w:r>
        <w:rPr>
          <w:sz w:val="23"/>
          <w:szCs w:val="23"/>
        </w:rPr>
        <w:t xml:space="preserve"> </w:t>
      </w:r>
      <w:r>
        <w:rPr>
          <w:spacing w:val="-1"/>
          <w:sz w:val="23"/>
          <w:szCs w:val="23"/>
        </w:rPr>
        <w:t>Maths</w:t>
      </w:r>
      <w:r>
        <w:rPr>
          <w:spacing w:val="1"/>
          <w:sz w:val="23"/>
          <w:szCs w:val="23"/>
        </w:rPr>
        <w:t xml:space="preserve"> </w:t>
      </w:r>
      <w:r>
        <w:rPr>
          <w:spacing w:val="-1"/>
          <w:sz w:val="23"/>
          <w:szCs w:val="23"/>
        </w:rPr>
        <w:t>and Science.</w:t>
      </w:r>
      <w:r>
        <w:rPr>
          <w:sz w:val="23"/>
          <w:szCs w:val="23"/>
        </w:rPr>
        <w:t xml:space="preserve"> You</w:t>
      </w:r>
      <w:r>
        <w:rPr>
          <w:spacing w:val="-3"/>
          <w:sz w:val="23"/>
          <w:szCs w:val="23"/>
        </w:rPr>
        <w:t xml:space="preserve"> </w:t>
      </w:r>
      <w:r>
        <w:rPr>
          <w:sz w:val="23"/>
          <w:szCs w:val="23"/>
        </w:rPr>
        <w:t>will</w:t>
      </w:r>
      <w:r>
        <w:rPr>
          <w:spacing w:val="-1"/>
          <w:sz w:val="23"/>
          <w:szCs w:val="23"/>
        </w:rPr>
        <w:t xml:space="preserve"> also study PE.</w:t>
      </w:r>
    </w:p>
    <w:p>
      <w:pPr>
        <w:pStyle w:val="BodyText"/>
        <w:kinsoku w:val="0"/>
        <w:overflowPunct w:val="0"/>
        <w:ind w:left="0"/>
        <w:jc w:val="both"/>
        <w:rPr>
          <w:sz w:val="23"/>
          <w:szCs w:val="23"/>
        </w:rPr>
      </w:pPr>
    </w:p>
    <w:p>
      <w:pPr>
        <w:pStyle w:val="BodyText"/>
        <w:kinsoku w:val="0"/>
        <w:overflowPunct w:val="0"/>
        <w:spacing w:line="280" w:lineRule="exact"/>
        <w:jc w:val="both"/>
        <w:rPr>
          <w:spacing w:val="-1"/>
          <w:sz w:val="23"/>
          <w:szCs w:val="23"/>
        </w:rPr>
      </w:pPr>
      <w:r>
        <w:rPr>
          <w:b/>
          <w:bCs/>
          <w:spacing w:val="-1"/>
          <w:sz w:val="23"/>
          <w:szCs w:val="23"/>
        </w:rPr>
        <w:t>GCSE</w:t>
      </w:r>
      <w:r>
        <w:rPr>
          <w:b/>
          <w:bCs/>
          <w:spacing w:val="1"/>
          <w:sz w:val="23"/>
          <w:szCs w:val="23"/>
        </w:rPr>
        <w:t xml:space="preserve"> </w:t>
      </w:r>
      <w:r>
        <w:rPr>
          <w:b/>
          <w:bCs/>
          <w:sz w:val="23"/>
          <w:szCs w:val="23"/>
        </w:rPr>
        <w:t>RE</w:t>
      </w:r>
      <w:r>
        <w:rPr>
          <w:b/>
          <w:bCs/>
          <w:spacing w:val="-1"/>
          <w:sz w:val="23"/>
          <w:szCs w:val="23"/>
        </w:rPr>
        <w:t xml:space="preserve"> </w:t>
      </w:r>
      <w:r>
        <w:rPr>
          <w:sz w:val="23"/>
          <w:szCs w:val="23"/>
        </w:rPr>
        <w:t>1</w:t>
      </w:r>
      <w:r>
        <w:rPr>
          <w:spacing w:val="1"/>
          <w:sz w:val="23"/>
          <w:szCs w:val="23"/>
        </w:rPr>
        <w:t xml:space="preserve"> </w:t>
      </w:r>
      <w:r>
        <w:rPr>
          <w:spacing w:val="-1"/>
          <w:sz w:val="23"/>
          <w:szCs w:val="23"/>
        </w:rPr>
        <w:t>subject</w:t>
      </w:r>
    </w:p>
    <w:p>
      <w:pPr>
        <w:pStyle w:val="BodyText"/>
        <w:kinsoku w:val="0"/>
        <w:overflowPunct w:val="0"/>
        <w:spacing w:line="280" w:lineRule="exact"/>
        <w:jc w:val="both"/>
        <w:rPr>
          <w:spacing w:val="-1"/>
          <w:sz w:val="23"/>
          <w:szCs w:val="23"/>
        </w:rPr>
      </w:pPr>
      <w:r>
        <w:rPr>
          <w:b/>
          <w:bCs/>
          <w:spacing w:val="-1"/>
          <w:sz w:val="23"/>
          <w:szCs w:val="23"/>
        </w:rPr>
        <w:t>GCSE</w:t>
      </w:r>
      <w:r>
        <w:rPr>
          <w:b/>
          <w:bCs/>
          <w:spacing w:val="1"/>
          <w:sz w:val="23"/>
          <w:szCs w:val="23"/>
        </w:rPr>
        <w:t xml:space="preserve"> </w:t>
      </w:r>
      <w:r>
        <w:rPr>
          <w:b/>
          <w:bCs/>
          <w:spacing w:val="-1"/>
          <w:sz w:val="23"/>
          <w:szCs w:val="23"/>
        </w:rPr>
        <w:t>English</w:t>
      </w:r>
      <w:r>
        <w:rPr>
          <w:b/>
          <w:bCs/>
          <w:sz w:val="23"/>
          <w:szCs w:val="23"/>
        </w:rPr>
        <w:t xml:space="preserve"> </w:t>
      </w:r>
      <w:r>
        <w:rPr>
          <w:sz w:val="23"/>
          <w:szCs w:val="23"/>
        </w:rPr>
        <w:t>2</w:t>
      </w:r>
      <w:r>
        <w:rPr>
          <w:spacing w:val="-2"/>
          <w:sz w:val="23"/>
          <w:szCs w:val="23"/>
        </w:rPr>
        <w:t xml:space="preserve"> </w:t>
      </w:r>
      <w:r>
        <w:rPr>
          <w:spacing w:val="-1"/>
          <w:sz w:val="23"/>
          <w:szCs w:val="23"/>
        </w:rPr>
        <w:t>subjects</w:t>
      </w:r>
      <w:r>
        <w:rPr>
          <w:spacing w:val="-2"/>
          <w:sz w:val="23"/>
          <w:szCs w:val="23"/>
        </w:rPr>
        <w:t xml:space="preserve"> </w:t>
      </w:r>
      <w:r>
        <w:rPr>
          <w:spacing w:val="-1"/>
          <w:sz w:val="23"/>
          <w:szCs w:val="23"/>
        </w:rPr>
        <w:t>(English Language</w:t>
      </w:r>
      <w:r>
        <w:rPr>
          <w:sz w:val="23"/>
          <w:szCs w:val="23"/>
        </w:rPr>
        <w:t xml:space="preserve"> </w:t>
      </w:r>
      <w:r>
        <w:rPr>
          <w:spacing w:val="-1"/>
          <w:sz w:val="23"/>
          <w:szCs w:val="23"/>
        </w:rPr>
        <w:t>and Literature)</w:t>
      </w:r>
    </w:p>
    <w:p>
      <w:pPr>
        <w:pStyle w:val="BodyText"/>
        <w:kinsoku w:val="0"/>
        <w:overflowPunct w:val="0"/>
        <w:jc w:val="both"/>
        <w:rPr>
          <w:spacing w:val="-1"/>
          <w:sz w:val="23"/>
          <w:szCs w:val="23"/>
        </w:rPr>
      </w:pPr>
      <w:r>
        <w:rPr>
          <w:b/>
          <w:bCs/>
          <w:spacing w:val="-1"/>
          <w:sz w:val="23"/>
          <w:szCs w:val="23"/>
        </w:rPr>
        <w:t>GCSE</w:t>
      </w:r>
      <w:r>
        <w:rPr>
          <w:b/>
          <w:bCs/>
          <w:spacing w:val="1"/>
          <w:sz w:val="23"/>
          <w:szCs w:val="23"/>
        </w:rPr>
        <w:t xml:space="preserve"> </w:t>
      </w:r>
      <w:r>
        <w:rPr>
          <w:b/>
          <w:bCs/>
          <w:spacing w:val="-1"/>
          <w:sz w:val="23"/>
          <w:szCs w:val="23"/>
        </w:rPr>
        <w:t>Maths</w:t>
      </w:r>
      <w:r>
        <w:rPr>
          <w:b/>
          <w:bCs/>
          <w:sz w:val="23"/>
          <w:szCs w:val="23"/>
        </w:rPr>
        <w:t xml:space="preserve"> </w:t>
      </w:r>
      <w:r>
        <w:rPr>
          <w:sz w:val="23"/>
          <w:szCs w:val="23"/>
        </w:rPr>
        <w:t>1</w:t>
      </w:r>
      <w:r>
        <w:rPr>
          <w:spacing w:val="-2"/>
          <w:sz w:val="23"/>
          <w:szCs w:val="23"/>
        </w:rPr>
        <w:t xml:space="preserve"> </w:t>
      </w:r>
      <w:r>
        <w:rPr>
          <w:spacing w:val="-1"/>
          <w:sz w:val="23"/>
          <w:szCs w:val="23"/>
        </w:rPr>
        <w:t>subject</w:t>
      </w:r>
    </w:p>
    <w:p>
      <w:pPr>
        <w:pStyle w:val="BodyText"/>
        <w:kinsoku w:val="0"/>
        <w:overflowPunct w:val="0"/>
        <w:jc w:val="both"/>
        <w:rPr>
          <w:spacing w:val="-1"/>
          <w:sz w:val="23"/>
          <w:szCs w:val="23"/>
        </w:rPr>
      </w:pPr>
      <w:r>
        <w:rPr>
          <w:b/>
          <w:bCs/>
          <w:spacing w:val="-1"/>
          <w:sz w:val="23"/>
          <w:szCs w:val="23"/>
        </w:rPr>
        <w:t>GCSE</w:t>
      </w:r>
      <w:r>
        <w:rPr>
          <w:b/>
          <w:bCs/>
          <w:spacing w:val="1"/>
          <w:sz w:val="23"/>
          <w:szCs w:val="23"/>
        </w:rPr>
        <w:t xml:space="preserve"> </w:t>
      </w:r>
      <w:r>
        <w:rPr>
          <w:b/>
          <w:bCs/>
          <w:spacing w:val="-1"/>
          <w:sz w:val="23"/>
          <w:szCs w:val="23"/>
        </w:rPr>
        <w:t>Science*</w:t>
      </w:r>
      <w:r>
        <w:rPr>
          <w:b/>
          <w:bCs/>
          <w:spacing w:val="2"/>
          <w:sz w:val="23"/>
          <w:szCs w:val="23"/>
        </w:rPr>
        <w:t xml:space="preserve"> </w:t>
      </w:r>
      <w:r>
        <w:rPr>
          <w:spacing w:val="-1"/>
          <w:sz w:val="23"/>
          <w:szCs w:val="23"/>
        </w:rPr>
        <w:t>Combined Science</w:t>
      </w:r>
      <w:r>
        <w:rPr>
          <w:spacing w:val="-2"/>
          <w:sz w:val="23"/>
          <w:szCs w:val="23"/>
        </w:rPr>
        <w:t xml:space="preserve"> </w:t>
      </w:r>
      <w:r>
        <w:rPr>
          <w:spacing w:val="-1"/>
          <w:sz w:val="23"/>
          <w:szCs w:val="23"/>
        </w:rPr>
        <w:t xml:space="preserve">(2 </w:t>
      </w:r>
      <w:r>
        <w:rPr>
          <w:sz w:val="23"/>
          <w:szCs w:val="23"/>
        </w:rPr>
        <w:t>GCSEs)</w:t>
      </w:r>
      <w:r>
        <w:rPr>
          <w:spacing w:val="-2"/>
          <w:sz w:val="23"/>
          <w:szCs w:val="23"/>
        </w:rPr>
        <w:t xml:space="preserve"> </w:t>
      </w:r>
      <w:r>
        <w:rPr>
          <w:sz w:val="23"/>
          <w:szCs w:val="23"/>
        </w:rPr>
        <w:t>or</w:t>
      </w:r>
      <w:r>
        <w:rPr>
          <w:spacing w:val="-1"/>
          <w:sz w:val="23"/>
          <w:szCs w:val="23"/>
        </w:rPr>
        <w:t xml:space="preserve"> Separate</w:t>
      </w:r>
      <w:r>
        <w:rPr>
          <w:sz w:val="23"/>
          <w:szCs w:val="23"/>
        </w:rPr>
        <w:t xml:space="preserve"> </w:t>
      </w:r>
      <w:r>
        <w:rPr>
          <w:spacing w:val="-1"/>
          <w:sz w:val="23"/>
          <w:szCs w:val="23"/>
        </w:rPr>
        <w:t>Science</w:t>
      </w:r>
      <w:r>
        <w:rPr>
          <w:spacing w:val="-2"/>
          <w:sz w:val="23"/>
          <w:szCs w:val="23"/>
        </w:rPr>
        <w:t xml:space="preserve"> </w:t>
      </w:r>
      <w:r>
        <w:rPr>
          <w:sz w:val="23"/>
          <w:szCs w:val="23"/>
        </w:rPr>
        <w:t>(3</w:t>
      </w:r>
      <w:r>
        <w:rPr>
          <w:spacing w:val="-2"/>
          <w:sz w:val="23"/>
          <w:szCs w:val="23"/>
        </w:rPr>
        <w:t xml:space="preserve"> </w:t>
      </w:r>
      <w:r>
        <w:rPr>
          <w:spacing w:val="-1"/>
          <w:sz w:val="23"/>
          <w:szCs w:val="23"/>
        </w:rPr>
        <w:t>GCSE’s)</w:t>
      </w:r>
    </w:p>
    <w:p>
      <w:pPr>
        <w:pStyle w:val="BodyText"/>
        <w:kinsoku w:val="0"/>
        <w:overflowPunct w:val="0"/>
        <w:jc w:val="both"/>
        <w:rPr>
          <w:spacing w:val="-1"/>
          <w:sz w:val="23"/>
          <w:szCs w:val="23"/>
        </w:rPr>
      </w:pPr>
      <w:r>
        <w:rPr>
          <w:b/>
          <w:bCs/>
          <w:spacing w:val="-1"/>
          <w:sz w:val="23"/>
          <w:szCs w:val="23"/>
        </w:rPr>
        <w:t>Core PE</w:t>
      </w:r>
      <w:r>
        <w:rPr>
          <w:b/>
          <w:bCs/>
          <w:spacing w:val="2"/>
          <w:sz w:val="23"/>
          <w:szCs w:val="23"/>
        </w:rPr>
        <w:t xml:space="preserve"> </w:t>
      </w:r>
      <w:r>
        <w:rPr>
          <w:spacing w:val="-1"/>
          <w:sz w:val="23"/>
          <w:szCs w:val="23"/>
        </w:rPr>
        <w:t>(Non-exam)</w:t>
      </w:r>
    </w:p>
    <w:p>
      <w:pPr>
        <w:pStyle w:val="BodyText"/>
        <w:kinsoku w:val="0"/>
        <w:overflowPunct w:val="0"/>
        <w:ind w:left="0"/>
        <w:jc w:val="both"/>
        <w:rPr>
          <w:sz w:val="23"/>
          <w:szCs w:val="23"/>
        </w:rPr>
      </w:pPr>
    </w:p>
    <w:p>
      <w:pPr>
        <w:pStyle w:val="BodyText"/>
        <w:kinsoku w:val="0"/>
        <w:overflowPunct w:val="0"/>
        <w:ind w:right="162"/>
        <w:jc w:val="both"/>
        <w:rPr>
          <w:spacing w:val="-1"/>
          <w:sz w:val="23"/>
          <w:szCs w:val="23"/>
        </w:rPr>
      </w:pPr>
      <w:r>
        <w:rPr>
          <w:sz w:val="23"/>
          <w:szCs w:val="23"/>
        </w:rPr>
        <w:t>*A</w:t>
      </w:r>
      <w:r>
        <w:rPr>
          <w:spacing w:val="1"/>
          <w:sz w:val="23"/>
          <w:szCs w:val="23"/>
        </w:rPr>
        <w:t xml:space="preserve"> </w:t>
      </w:r>
      <w:r>
        <w:rPr>
          <w:spacing w:val="-1"/>
          <w:sz w:val="23"/>
          <w:szCs w:val="23"/>
        </w:rPr>
        <w:t xml:space="preserve">decision whether Combined </w:t>
      </w:r>
      <w:r>
        <w:rPr>
          <w:sz w:val="23"/>
          <w:szCs w:val="23"/>
        </w:rPr>
        <w:t>or</w:t>
      </w:r>
      <w:r>
        <w:rPr>
          <w:spacing w:val="-1"/>
          <w:sz w:val="23"/>
          <w:szCs w:val="23"/>
        </w:rPr>
        <w:t xml:space="preserve"> Separate</w:t>
      </w:r>
      <w:r>
        <w:rPr>
          <w:sz w:val="23"/>
          <w:szCs w:val="23"/>
        </w:rPr>
        <w:t xml:space="preserve"> </w:t>
      </w:r>
      <w:r>
        <w:rPr>
          <w:spacing w:val="-1"/>
          <w:sz w:val="23"/>
          <w:szCs w:val="23"/>
        </w:rPr>
        <w:t>Science</w:t>
      </w:r>
      <w:r>
        <w:rPr>
          <w:spacing w:val="-2"/>
          <w:sz w:val="23"/>
          <w:szCs w:val="23"/>
        </w:rPr>
        <w:t xml:space="preserve"> </w:t>
      </w:r>
      <w:r>
        <w:rPr>
          <w:sz w:val="23"/>
          <w:szCs w:val="23"/>
        </w:rPr>
        <w:t>is</w:t>
      </w:r>
      <w:r>
        <w:rPr>
          <w:spacing w:val="1"/>
          <w:sz w:val="23"/>
          <w:szCs w:val="23"/>
        </w:rPr>
        <w:t xml:space="preserve"> </w:t>
      </w:r>
      <w:r>
        <w:rPr>
          <w:spacing w:val="-1"/>
          <w:sz w:val="23"/>
          <w:szCs w:val="23"/>
        </w:rPr>
        <w:t xml:space="preserve">followed </w:t>
      </w:r>
      <w:r>
        <w:rPr>
          <w:sz w:val="23"/>
          <w:szCs w:val="23"/>
        </w:rPr>
        <w:t>is</w:t>
      </w:r>
      <w:r>
        <w:rPr>
          <w:spacing w:val="-1"/>
          <w:sz w:val="23"/>
          <w:szCs w:val="23"/>
        </w:rPr>
        <w:t xml:space="preserve"> </w:t>
      </w:r>
      <w:r>
        <w:rPr>
          <w:sz w:val="23"/>
          <w:szCs w:val="23"/>
        </w:rPr>
        <w:t>taken</w:t>
      </w:r>
      <w:r>
        <w:rPr>
          <w:spacing w:val="-1"/>
          <w:sz w:val="23"/>
          <w:szCs w:val="23"/>
        </w:rPr>
        <w:t xml:space="preserve"> from</w:t>
      </w:r>
      <w:r>
        <w:rPr>
          <w:spacing w:val="-4"/>
          <w:sz w:val="23"/>
          <w:szCs w:val="23"/>
        </w:rPr>
        <w:t xml:space="preserve"> </w:t>
      </w:r>
      <w:r>
        <w:rPr>
          <w:spacing w:val="-1"/>
          <w:sz w:val="23"/>
          <w:szCs w:val="23"/>
        </w:rPr>
        <w:t>the</w:t>
      </w:r>
      <w:r>
        <w:rPr>
          <w:spacing w:val="1"/>
          <w:sz w:val="23"/>
          <w:szCs w:val="23"/>
        </w:rPr>
        <w:t xml:space="preserve"> </w:t>
      </w:r>
      <w:r>
        <w:rPr>
          <w:spacing w:val="-1"/>
          <w:sz w:val="23"/>
          <w:szCs w:val="23"/>
        </w:rPr>
        <w:t>performance</w:t>
      </w:r>
      <w:r>
        <w:rPr>
          <w:spacing w:val="1"/>
          <w:sz w:val="23"/>
          <w:szCs w:val="23"/>
        </w:rPr>
        <w:t xml:space="preserve"> </w:t>
      </w:r>
      <w:r>
        <w:rPr>
          <w:spacing w:val="-1"/>
          <w:sz w:val="23"/>
          <w:szCs w:val="23"/>
        </w:rPr>
        <w:t xml:space="preserve">within </w:t>
      </w:r>
      <w:r>
        <w:rPr>
          <w:spacing w:val="-2"/>
          <w:sz w:val="23"/>
          <w:szCs w:val="23"/>
        </w:rPr>
        <w:t>KS3</w:t>
      </w:r>
      <w:r>
        <w:rPr>
          <w:spacing w:val="1"/>
          <w:sz w:val="23"/>
          <w:szCs w:val="23"/>
        </w:rPr>
        <w:t xml:space="preserve"> </w:t>
      </w:r>
      <w:r>
        <w:rPr>
          <w:spacing w:val="-1"/>
          <w:sz w:val="23"/>
          <w:szCs w:val="23"/>
        </w:rPr>
        <w:t xml:space="preserve">and </w:t>
      </w:r>
      <w:r>
        <w:rPr>
          <w:sz w:val="23"/>
          <w:szCs w:val="23"/>
        </w:rPr>
        <w:t>is</w:t>
      </w:r>
      <w:r>
        <w:rPr>
          <w:spacing w:val="57"/>
          <w:sz w:val="23"/>
          <w:szCs w:val="23"/>
        </w:rPr>
        <w:t xml:space="preserve"> </w:t>
      </w:r>
      <w:r>
        <w:rPr>
          <w:spacing w:val="-1"/>
          <w:sz w:val="23"/>
          <w:szCs w:val="23"/>
        </w:rPr>
        <w:t xml:space="preserve">communicated </w:t>
      </w:r>
      <w:r>
        <w:rPr>
          <w:sz w:val="23"/>
          <w:szCs w:val="23"/>
        </w:rPr>
        <w:t>later</w:t>
      </w:r>
      <w:r>
        <w:rPr>
          <w:spacing w:val="-1"/>
          <w:sz w:val="23"/>
          <w:szCs w:val="23"/>
        </w:rPr>
        <w:t xml:space="preserve"> </w:t>
      </w:r>
      <w:r>
        <w:rPr>
          <w:sz w:val="23"/>
          <w:szCs w:val="23"/>
        </w:rPr>
        <w:t>in</w:t>
      </w:r>
      <w:r>
        <w:rPr>
          <w:spacing w:val="-1"/>
          <w:sz w:val="23"/>
          <w:szCs w:val="23"/>
        </w:rPr>
        <w:t xml:space="preserve"> </w:t>
      </w:r>
      <w:r>
        <w:rPr>
          <w:spacing w:val="-2"/>
          <w:sz w:val="23"/>
          <w:szCs w:val="23"/>
        </w:rPr>
        <w:t>the</w:t>
      </w:r>
      <w:r>
        <w:rPr>
          <w:spacing w:val="1"/>
          <w:sz w:val="23"/>
          <w:szCs w:val="23"/>
        </w:rPr>
        <w:t xml:space="preserve"> </w:t>
      </w:r>
      <w:r>
        <w:rPr>
          <w:spacing w:val="-1"/>
          <w:sz w:val="23"/>
          <w:szCs w:val="23"/>
        </w:rPr>
        <w:t>year.</w:t>
      </w:r>
    </w:p>
    <w:p>
      <w:pPr>
        <w:pStyle w:val="BodyText"/>
        <w:kinsoku w:val="0"/>
        <w:overflowPunct w:val="0"/>
        <w:ind w:right="162"/>
        <w:rPr>
          <w:spacing w:val="-1"/>
          <w:sz w:val="23"/>
          <w:szCs w:val="23"/>
        </w:rPr>
        <w:sectPr>
          <w:pgSz w:w="11910" w:h="16840"/>
          <w:pgMar w:top="720" w:right="660" w:bottom="280" w:left="620" w:header="720" w:footer="720" w:gutter="0"/>
          <w:cols w:space="720" w:equalWidth="0">
            <w:col w:w="10630"/>
          </w:cols>
          <w:noEndnote/>
        </w:sectPr>
      </w:pPr>
    </w:p>
    <w:p>
      <w:pPr>
        <w:pStyle w:val="Heading1"/>
        <w:kinsoku w:val="0"/>
        <w:overflowPunct w:val="0"/>
        <w:spacing w:line="567" w:lineRule="exact"/>
        <w:rPr>
          <w:b w:val="0"/>
          <w:bCs w:val="0"/>
          <w:color w:val="0070C0"/>
          <w:u w:val="none"/>
        </w:rPr>
      </w:pPr>
      <w:r>
        <w:rPr>
          <w:color w:val="0070C0"/>
          <w:u w:val="none"/>
        </w:rPr>
        <w:t>Religious</w:t>
      </w:r>
      <w:r>
        <w:rPr>
          <w:color w:val="0070C0"/>
          <w:spacing w:val="-35"/>
          <w:u w:val="none"/>
        </w:rPr>
        <w:t xml:space="preserve"> </w:t>
      </w:r>
      <w:r>
        <w:rPr>
          <w:color w:val="0070C0"/>
          <w:spacing w:val="-1"/>
          <w:u w:val="none"/>
        </w:rPr>
        <w:t>Education</w:t>
      </w:r>
    </w:p>
    <w:p>
      <w:pPr>
        <w:pStyle w:val="BodyText"/>
        <w:kinsoku w:val="0"/>
        <w:overflowPunct w:val="0"/>
        <w:spacing w:before="5"/>
        <w:ind w:left="0"/>
        <w:rPr>
          <w:b/>
          <w:bCs/>
          <w:sz w:val="18"/>
          <w:szCs w:val="18"/>
        </w:rPr>
      </w:pPr>
      <w:r>
        <w:rPr>
          <w:noProof/>
        </w:rPr>
        <mc:AlternateContent>
          <mc:Choice Requires="wps">
            <w:drawing>
              <wp:anchor distT="0" distB="0" distL="114300" distR="114300" simplePos="0" relativeHeight="251667456" behindDoc="0" locked="0" layoutInCell="1" allowOverlap="1">
                <wp:simplePos x="0" y="0"/>
                <wp:positionH relativeFrom="margin">
                  <wp:posOffset>95250</wp:posOffset>
                </wp:positionH>
                <wp:positionV relativeFrom="paragraph">
                  <wp:posOffset>56223</wp:posOffset>
                </wp:positionV>
                <wp:extent cx="65341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7.5pt,4.45pt" to="52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" strokecolor="#5b9bd5 [3204]" strokeweight="1.5pt">
                <v:stroke joinstyle="miter"/>
                <w10:wrap anchorx="margin"/>
              </v:line>
            </w:pict>
          </mc:Fallback>
        </mc:AlternateContent>
      </w:r>
    </w:p>
    <w:p>
      <w:pPr>
        <w:pStyle w:val="BodyText"/>
        <w:kinsoku w:val="0"/>
        <w:overflowPunct w:val="0"/>
        <w:spacing w:before="51"/>
        <w:ind w:left="0" w:right="187"/>
      </w:pPr>
    </w:p>
    <w:p>
      <w:pPr>
        <w:pStyle w:val="BodyText"/>
        <w:kinsoku w:val="0"/>
        <w:overflowPunct w:val="0"/>
        <w:spacing w:before="51"/>
        <w:ind w:right="187"/>
        <w:jc w:val="both"/>
        <w:rPr>
          <w:spacing w:val="-1"/>
        </w:rPr>
      </w:pPr>
      <w:r>
        <w:t>In</w:t>
      </w:r>
      <w:r>
        <w:rPr>
          <w:spacing w:val="-1"/>
        </w:rPr>
        <w:t xml:space="preserve"> </w:t>
      </w:r>
      <w:r>
        <w:t>Year</w:t>
      </w:r>
      <w:r>
        <w:rPr>
          <w:spacing w:val="-4"/>
        </w:rPr>
        <w:t xml:space="preserve"> </w:t>
      </w:r>
      <w:r>
        <w:t>10</w:t>
      </w:r>
      <w:r>
        <w:rPr>
          <w:spacing w:val="-3"/>
        </w:rPr>
        <w:t xml:space="preserve"> </w:t>
      </w:r>
      <w:r>
        <w:rPr>
          <w:spacing w:val="-1"/>
        </w:rPr>
        <w:t>and Year</w:t>
      </w:r>
      <w:r>
        <w:rPr>
          <w:spacing w:val="-4"/>
        </w:rPr>
        <w:t xml:space="preserve"> </w:t>
      </w:r>
      <w:r>
        <w:t>11,</w:t>
      </w:r>
      <w:r>
        <w:rPr>
          <w:spacing w:val="-2"/>
        </w:rPr>
        <w:t xml:space="preserve"> </w:t>
      </w:r>
      <w:r>
        <w:rPr>
          <w:spacing w:val="-1"/>
        </w:rPr>
        <w:t>all</w:t>
      </w:r>
      <w:r>
        <w:rPr>
          <w:spacing w:val="-2"/>
        </w:rPr>
        <w:t xml:space="preserve"> </w:t>
      </w:r>
      <w:r>
        <w:rPr>
          <w:spacing w:val="-1"/>
        </w:rPr>
        <w:t>students</w:t>
      </w:r>
      <w:r>
        <w:rPr>
          <w:spacing w:val="-2"/>
        </w:rPr>
        <w:t xml:space="preserve"> </w:t>
      </w:r>
      <w:r>
        <w:rPr>
          <w:spacing w:val="-1"/>
        </w:rPr>
        <w:t>will</w:t>
      </w:r>
      <w:r>
        <w:rPr>
          <w:spacing w:val="-4"/>
        </w:rPr>
        <w:t xml:space="preserve"> </w:t>
      </w:r>
      <w:r>
        <w:rPr>
          <w:spacing w:val="-1"/>
        </w:rPr>
        <w:t>follow</w:t>
      </w:r>
      <w:r>
        <w:rPr>
          <w:spacing w:val="-3"/>
        </w:rPr>
        <w:t xml:space="preserve"> </w:t>
      </w:r>
      <w:r>
        <w:rPr>
          <w:spacing w:val="-1"/>
        </w:rPr>
        <w:t>Religious</w:t>
      </w:r>
      <w:r>
        <w:rPr>
          <w:spacing w:val="-2"/>
        </w:rPr>
        <w:t xml:space="preserve"> </w:t>
      </w:r>
      <w:r>
        <w:rPr>
          <w:spacing w:val="-1"/>
        </w:rPr>
        <w:t>Studies</w:t>
      </w:r>
      <w:r>
        <w:rPr>
          <w:spacing w:val="-2"/>
        </w:rPr>
        <w:t xml:space="preserve"> </w:t>
      </w:r>
      <w:r>
        <w:rPr>
          <w:spacing w:val="-1"/>
        </w:rPr>
        <w:t xml:space="preserve">Edexcel Specification </w:t>
      </w:r>
      <w:r>
        <w:t>A.</w:t>
      </w:r>
      <w:r>
        <w:rPr>
          <w:spacing w:val="-4"/>
        </w:rPr>
        <w:t xml:space="preserve"> </w:t>
      </w:r>
      <w:r>
        <w:t>This</w:t>
      </w:r>
      <w:r>
        <w:rPr>
          <w:spacing w:val="-2"/>
        </w:rPr>
        <w:t xml:space="preserve"> </w:t>
      </w:r>
      <w:r>
        <w:rPr>
          <w:spacing w:val="-1"/>
        </w:rPr>
        <w:t>course</w:t>
      </w:r>
      <w:r>
        <w:rPr>
          <w:spacing w:val="-4"/>
        </w:rPr>
        <w:t xml:space="preserve"> </w:t>
      </w:r>
      <w:r>
        <w:t>is</w:t>
      </w:r>
      <w:r>
        <w:rPr>
          <w:spacing w:val="-2"/>
        </w:rPr>
        <w:t xml:space="preserve"> </w:t>
      </w:r>
      <w:r>
        <w:rPr>
          <w:spacing w:val="-1"/>
        </w:rPr>
        <w:t>100%</w:t>
      </w:r>
      <w:r>
        <w:rPr>
          <w:spacing w:val="81"/>
          <w:w w:val="99"/>
        </w:rPr>
        <w:t xml:space="preserve"> </w:t>
      </w:r>
      <w:r>
        <w:t>external</w:t>
      </w:r>
      <w:r>
        <w:rPr>
          <w:spacing w:val="-7"/>
        </w:rPr>
        <w:t xml:space="preserve"> </w:t>
      </w:r>
      <w:r>
        <w:rPr>
          <w:spacing w:val="-1"/>
        </w:rPr>
        <w:t>assessment</w:t>
      </w:r>
      <w:r>
        <w:rPr>
          <w:spacing w:val="-3"/>
        </w:rPr>
        <w:t xml:space="preserve"> </w:t>
      </w:r>
      <w:r>
        <w:rPr>
          <w:spacing w:val="-2"/>
        </w:rPr>
        <w:t>so</w:t>
      </w:r>
      <w:r>
        <w:rPr>
          <w:spacing w:val="-3"/>
        </w:rPr>
        <w:t xml:space="preserve"> </w:t>
      </w:r>
      <w:r>
        <w:rPr>
          <w:spacing w:val="-1"/>
        </w:rPr>
        <w:t>there</w:t>
      </w:r>
      <w:r>
        <w:rPr>
          <w:spacing w:val="-5"/>
        </w:rPr>
        <w:t xml:space="preserve"> </w:t>
      </w:r>
      <w:r>
        <w:t>is</w:t>
      </w:r>
      <w:r>
        <w:rPr>
          <w:spacing w:val="-4"/>
        </w:rPr>
        <w:t xml:space="preserve"> </w:t>
      </w:r>
      <w:r>
        <w:rPr>
          <w:spacing w:val="-1"/>
        </w:rPr>
        <w:t>no</w:t>
      </w:r>
      <w:r>
        <w:rPr>
          <w:spacing w:val="-4"/>
        </w:rPr>
        <w:t xml:space="preserve"> </w:t>
      </w:r>
      <w:r>
        <w:rPr>
          <w:spacing w:val="-1"/>
        </w:rPr>
        <w:t>coursework</w:t>
      </w:r>
      <w:r>
        <w:rPr>
          <w:spacing w:val="-5"/>
        </w:rPr>
        <w:t xml:space="preserve"> </w:t>
      </w:r>
      <w:r>
        <w:rPr>
          <w:spacing w:val="-1"/>
        </w:rPr>
        <w:t>involved.</w:t>
      </w:r>
    </w:p>
    <w:p>
      <w:pPr>
        <w:pStyle w:val="BodyText"/>
        <w:kinsoku w:val="0"/>
        <w:overflowPunct w:val="0"/>
        <w:spacing w:before="12"/>
        <w:ind w:left="0"/>
        <w:jc w:val="both"/>
        <w:rPr>
          <w:sz w:val="23"/>
          <w:szCs w:val="23"/>
        </w:rPr>
      </w:pPr>
    </w:p>
    <w:p>
      <w:pPr>
        <w:pStyle w:val="BodyText"/>
        <w:kinsoku w:val="0"/>
        <w:overflowPunct w:val="0"/>
        <w:ind w:right="187"/>
        <w:jc w:val="both"/>
      </w:pPr>
      <w:r>
        <w:t xml:space="preserve">The </w:t>
      </w:r>
      <w:r>
        <w:rPr>
          <w:spacing w:val="-1"/>
        </w:rPr>
        <w:t>course</w:t>
      </w:r>
      <w:r>
        <w:t xml:space="preserve"> </w:t>
      </w:r>
      <w:r>
        <w:rPr>
          <w:spacing w:val="-1"/>
        </w:rPr>
        <w:t>will consist</w:t>
      </w:r>
      <w:r>
        <w:rPr>
          <w:spacing w:val="-2"/>
        </w:rPr>
        <w:t xml:space="preserve"> </w:t>
      </w:r>
      <w:r>
        <w:rPr>
          <w:spacing w:val="-1"/>
        </w:rPr>
        <w:t xml:space="preserve">of </w:t>
      </w:r>
      <w:r>
        <w:t xml:space="preserve">a </w:t>
      </w:r>
      <w:r>
        <w:rPr>
          <w:spacing w:val="-1"/>
        </w:rPr>
        <w:t>Roman</w:t>
      </w:r>
      <w:r>
        <w:t xml:space="preserve"> </w:t>
      </w:r>
      <w:r>
        <w:rPr>
          <w:spacing w:val="-1"/>
        </w:rPr>
        <w:t>Catholic</w:t>
      </w:r>
      <w:r>
        <w:rPr>
          <w:spacing w:val="-2"/>
        </w:rPr>
        <w:t xml:space="preserve"> </w:t>
      </w:r>
      <w:r>
        <w:t>paper</w:t>
      </w:r>
      <w:r>
        <w:rPr>
          <w:spacing w:val="-5"/>
        </w:rPr>
        <w:t xml:space="preserve"> </w:t>
      </w:r>
      <w:r>
        <w:t>and a</w:t>
      </w:r>
      <w:r>
        <w:rPr>
          <w:spacing w:val="-3"/>
        </w:rPr>
        <w:t xml:space="preserve"> </w:t>
      </w:r>
      <w:r>
        <w:rPr>
          <w:spacing w:val="-1"/>
        </w:rPr>
        <w:t>study</w:t>
      </w:r>
      <w:r>
        <w:rPr>
          <w:spacing w:val="-4"/>
        </w:rPr>
        <w:t xml:space="preserve"> </w:t>
      </w:r>
      <w:r>
        <w:rPr>
          <w:spacing w:val="-1"/>
        </w:rPr>
        <w:t>of Judaism</w:t>
      </w:r>
      <w:r>
        <w:t xml:space="preserve"> </w:t>
      </w:r>
      <w:r>
        <w:rPr>
          <w:spacing w:val="-2"/>
        </w:rPr>
        <w:t>as</w:t>
      </w:r>
      <w:r>
        <w:rPr>
          <w:spacing w:val="-1"/>
        </w:rPr>
        <w:t xml:space="preserve"> well</w:t>
      </w:r>
      <w:r>
        <w:rPr>
          <w:spacing w:val="1"/>
        </w:rPr>
        <w:t xml:space="preserve"> </w:t>
      </w:r>
      <w:r>
        <w:t>as</w:t>
      </w:r>
      <w:r>
        <w:rPr>
          <w:spacing w:val="-1"/>
        </w:rPr>
        <w:t xml:space="preserve"> </w:t>
      </w:r>
      <w:r>
        <w:t>a</w:t>
      </w:r>
      <w:r>
        <w:rPr>
          <w:spacing w:val="7"/>
        </w:rPr>
        <w:t xml:space="preserve"> </w:t>
      </w:r>
      <w:r>
        <w:rPr>
          <w:spacing w:val="-1"/>
        </w:rPr>
        <w:t>study</w:t>
      </w:r>
      <w:r>
        <w:t xml:space="preserve"> </w:t>
      </w:r>
      <w:r>
        <w:rPr>
          <w:spacing w:val="-1"/>
        </w:rPr>
        <w:t>of</w:t>
      </w:r>
      <w:r>
        <w:t xml:space="preserve"> </w:t>
      </w:r>
      <w:r>
        <w:rPr>
          <w:spacing w:val="-1"/>
        </w:rPr>
        <w:t>Philosophy</w:t>
      </w:r>
      <w:r>
        <w:rPr>
          <w:spacing w:val="65"/>
          <w:w w:val="99"/>
        </w:rPr>
        <w:t xml:space="preserve"> </w:t>
      </w:r>
      <w:r>
        <w:t>and</w:t>
      </w:r>
      <w:r>
        <w:rPr>
          <w:spacing w:val="-1"/>
        </w:rPr>
        <w:t xml:space="preserve"> Ethics.</w:t>
      </w:r>
    </w:p>
    <w:p>
      <w:pPr>
        <w:pStyle w:val="BodyText"/>
        <w:kinsoku w:val="0"/>
        <w:overflowPunct w:val="0"/>
        <w:spacing w:before="2"/>
        <w:ind w:left="0"/>
        <w:jc w:val="both"/>
      </w:pPr>
    </w:p>
    <w:p>
      <w:pPr>
        <w:pStyle w:val="BodyText"/>
        <w:kinsoku w:val="0"/>
        <w:overflowPunct w:val="0"/>
        <w:ind w:right="187"/>
        <w:jc w:val="both"/>
        <w:rPr>
          <w:spacing w:val="-1"/>
        </w:rPr>
      </w:pPr>
      <w:r>
        <w:t>This</w:t>
      </w:r>
      <w:r>
        <w:rPr>
          <w:spacing w:val="-1"/>
        </w:rPr>
        <w:t xml:space="preserve"> course</w:t>
      </w:r>
      <w:r>
        <w:t xml:space="preserve"> </w:t>
      </w:r>
      <w:r>
        <w:rPr>
          <w:spacing w:val="-1"/>
        </w:rPr>
        <w:t>meets</w:t>
      </w:r>
      <w:r>
        <w:rPr>
          <w:spacing w:val="-3"/>
        </w:rPr>
        <w:t xml:space="preserve"> </w:t>
      </w:r>
      <w:r>
        <w:rPr>
          <w:spacing w:val="-1"/>
        </w:rPr>
        <w:t>the</w:t>
      </w:r>
      <w:r>
        <w:rPr>
          <w:spacing w:val="1"/>
        </w:rPr>
        <w:t xml:space="preserve"> </w:t>
      </w:r>
      <w:r>
        <w:rPr>
          <w:spacing w:val="-1"/>
        </w:rPr>
        <w:t>requirements</w:t>
      </w:r>
      <w:r>
        <w:t xml:space="preserve"> </w:t>
      </w:r>
      <w:r>
        <w:rPr>
          <w:spacing w:val="-1"/>
        </w:rPr>
        <w:t>of</w:t>
      </w:r>
      <w:r>
        <w:rPr>
          <w:spacing w:val="-2"/>
        </w:rPr>
        <w:t xml:space="preserve"> </w:t>
      </w:r>
      <w:r>
        <w:t>the</w:t>
      </w:r>
      <w:r>
        <w:rPr>
          <w:spacing w:val="-2"/>
        </w:rPr>
        <w:t xml:space="preserve"> </w:t>
      </w:r>
      <w:r>
        <w:rPr>
          <w:spacing w:val="-1"/>
        </w:rPr>
        <w:t>Catholic</w:t>
      </w:r>
      <w:r>
        <w:t xml:space="preserve"> Bishop’s</w:t>
      </w:r>
      <w:r>
        <w:rPr>
          <w:spacing w:val="-1"/>
        </w:rPr>
        <w:t xml:space="preserve"> Curriculum</w:t>
      </w:r>
      <w:r>
        <w:rPr>
          <w:spacing w:val="-2"/>
        </w:rPr>
        <w:t xml:space="preserve"> </w:t>
      </w:r>
      <w:r>
        <w:rPr>
          <w:spacing w:val="-1"/>
        </w:rPr>
        <w:t>Directory</w:t>
      </w:r>
      <w:r>
        <w:t xml:space="preserve"> </w:t>
      </w:r>
      <w:r>
        <w:rPr>
          <w:spacing w:val="-1"/>
        </w:rPr>
        <w:t>and</w:t>
      </w:r>
      <w:r>
        <w:rPr>
          <w:spacing w:val="-2"/>
        </w:rPr>
        <w:t xml:space="preserve"> </w:t>
      </w:r>
      <w:r>
        <w:t>is</w:t>
      </w:r>
      <w:r>
        <w:rPr>
          <w:spacing w:val="9"/>
        </w:rPr>
        <w:t xml:space="preserve"> </w:t>
      </w:r>
      <w:r>
        <w:rPr>
          <w:spacing w:val="-1"/>
        </w:rPr>
        <w:t xml:space="preserve">followed by </w:t>
      </w:r>
      <w:r>
        <w:t>a</w:t>
      </w:r>
      <w:r>
        <w:rPr>
          <w:spacing w:val="75"/>
        </w:rPr>
        <w:t xml:space="preserve"> </w:t>
      </w:r>
      <w:r>
        <w:rPr>
          <w:spacing w:val="-1"/>
        </w:rPr>
        <w:t>number</w:t>
      </w:r>
      <w:r>
        <w:rPr>
          <w:spacing w:val="-3"/>
        </w:rPr>
        <w:t xml:space="preserve"> </w:t>
      </w:r>
      <w:r>
        <w:rPr>
          <w:spacing w:val="-1"/>
        </w:rPr>
        <w:t>of schools</w:t>
      </w:r>
      <w:r>
        <w:rPr>
          <w:spacing w:val="-2"/>
        </w:rPr>
        <w:t xml:space="preserve"> in</w:t>
      </w:r>
      <w:r>
        <w:rPr>
          <w:spacing w:val="-3"/>
        </w:rPr>
        <w:t xml:space="preserve"> </w:t>
      </w:r>
      <w:r>
        <w:t>the</w:t>
      </w:r>
      <w:r>
        <w:rPr>
          <w:spacing w:val="-4"/>
        </w:rPr>
        <w:t xml:space="preserve"> </w:t>
      </w:r>
      <w:r>
        <w:t>Diocese.</w:t>
      </w:r>
      <w:r>
        <w:rPr>
          <w:spacing w:val="-5"/>
        </w:rPr>
        <w:t xml:space="preserve"> </w:t>
      </w:r>
      <w:r>
        <w:t>The</w:t>
      </w:r>
      <w:r>
        <w:rPr>
          <w:spacing w:val="-3"/>
        </w:rPr>
        <w:t xml:space="preserve"> </w:t>
      </w:r>
      <w:r>
        <w:rPr>
          <w:spacing w:val="-1"/>
        </w:rPr>
        <w:t>school</w:t>
      </w:r>
      <w:r>
        <w:rPr>
          <w:spacing w:val="-4"/>
        </w:rPr>
        <w:t xml:space="preserve"> </w:t>
      </w:r>
      <w:r>
        <w:t>is</w:t>
      </w:r>
      <w:r>
        <w:rPr>
          <w:spacing w:val="-3"/>
        </w:rPr>
        <w:t xml:space="preserve"> </w:t>
      </w:r>
      <w:r>
        <w:rPr>
          <w:spacing w:val="-1"/>
        </w:rPr>
        <w:t>required</w:t>
      </w:r>
      <w:r>
        <w:rPr>
          <w:spacing w:val="-3"/>
        </w:rPr>
        <w:t xml:space="preserve"> </w:t>
      </w:r>
      <w:r>
        <w:t>to</w:t>
      </w:r>
      <w:r>
        <w:rPr>
          <w:spacing w:val="-3"/>
        </w:rPr>
        <w:t xml:space="preserve"> </w:t>
      </w:r>
      <w:r>
        <w:rPr>
          <w:spacing w:val="-1"/>
        </w:rPr>
        <w:t>provide Religious</w:t>
      </w:r>
      <w:r>
        <w:rPr>
          <w:spacing w:val="-2"/>
        </w:rPr>
        <w:t xml:space="preserve"> </w:t>
      </w:r>
      <w:r>
        <w:rPr>
          <w:spacing w:val="-1"/>
        </w:rPr>
        <w:t xml:space="preserve">Education </w:t>
      </w:r>
      <w:r>
        <w:t>as</w:t>
      </w:r>
      <w:r>
        <w:rPr>
          <w:spacing w:val="-4"/>
        </w:rPr>
        <w:t xml:space="preserve"> </w:t>
      </w:r>
      <w:r>
        <w:t>a</w:t>
      </w:r>
      <w:r>
        <w:rPr>
          <w:spacing w:val="-4"/>
        </w:rPr>
        <w:t xml:space="preserve"> </w:t>
      </w:r>
      <w:r>
        <w:rPr>
          <w:spacing w:val="-1"/>
        </w:rPr>
        <w:t>fundamental</w:t>
      </w:r>
      <w:r>
        <w:rPr>
          <w:spacing w:val="81"/>
        </w:rPr>
        <w:t xml:space="preserve"> </w:t>
      </w:r>
      <w:r>
        <w:t>element</w:t>
      </w:r>
      <w:r>
        <w:rPr>
          <w:spacing w:val="-2"/>
        </w:rPr>
        <w:t xml:space="preserve"> </w:t>
      </w:r>
      <w:r>
        <w:rPr>
          <w:spacing w:val="-1"/>
        </w:rPr>
        <w:t>of its</w:t>
      </w:r>
      <w:r>
        <w:t xml:space="preserve"> </w:t>
      </w:r>
      <w:r>
        <w:rPr>
          <w:spacing w:val="-1"/>
        </w:rPr>
        <w:t>existence.</w:t>
      </w:r>
      <w:r>
        <w:rPr>
          <w:spacing w:val="-4"/>
        </w:rPr>
        <w:t xml:space="preserve"> </w:t>
      </w:r>
      <w:r>
        <w:t>The</w:t>
      </w:r>
      <w:r>
        <w:rPr>
          <w:spacing w:val="-1"/>
        </w:rPr>
        <w:t xml:space="preserve"> advantage</w:t>
      </w:r>
      <w:r>
        <w:rPr>
          <w:spacing w:val="-3"/>
        </w:rPr>
        <w:t xml:space="preserve"> </w:t>
      </w:r>
      <w:r>
        <w:rPr>
          <w:spacing w:val="-1"/>
        </w:rPr>
        <w:t>of</w:t>
      </w:r>
      <w:r>
        <w:rPr>
          <w:spacing w:val="-2"/>
        </w:rPr>
        <w:t xml:space="preserve"> </w:t>
      </w:r>
      <w:r>
        <w:rPr>
          <w:spacing w:val="-1"/>
        </w:rPr>
        <w:t>this</w:t>
      </w:r>
      <w:r>
        <w:rPr>
          <w:spacing w:val="-2"/>
        </w:rPr>
        <w:t xml:space="preserve"> </w:t>
      </w:r>
      <w:r>
        <w:rPr>
          <w:spacing w:val="-1"/>
        </w:rPr>
        <w:t xml:space="preserve">system </w:t>
      </w:r>
      <w:r>
        <w:t>is</w:t>
      </w:r>
      <w:r>
        <w:rPr>
          <w:spacing w:val="-4"/>
        </w:rPr>
        <w:t xml:space="preserve"> </w:t>
      </w:r>
      <w:r>
        <w:rPr>
          <w:spacing w:val="-1"/>
        </w:rPr>
        <w:t>that</w:t>
      </w:r>
      <w:r>
        <w:rPr>
          <w:spacing w:val="-3"/>
        </w:rPr>
        <w:t xml:space="preserve"> </w:t>
      </w:r>
      <w:r>
        <w:rPr>
          <w:spacing w:val="-1"/>
        </w:rPr>
        <w:t>the students</w:t>
      </w:r>
      <w:r>
        <w:rPr>
          <w:spacing w:val="-4"/>
        </w:rPr>
        <w:t xml:space="preserve"> </w:t>
      </w:r>
      <w:r>
        <w:rPr>
          <w:spacing w:val="-1"/>
        </w:rPr>
        <w:t xml:space="preserve">can </w:t>
      </w:r>
      <w:r>
        <w:t>achieve</w:t>
      </w:r>
      <w:r>
        <w:rPr>
          <w:spacing w:val="-3"/>
        </w:rPr>
        <w:t xml:space="preserve"> </w:t>
      </w:r>
      <w:r>
        <w:t>a</w:t>
      </w:r>
      <w:r>
        <w:rPr>
          <w:spacing w:val="-4"/>
        </w:rPr>
        <w:t xml:space="preserve"> </w:t>
      </w:r>
      <w:r>
        <w:t>full</w:t>
      </w:r>
      <w:r>
        <w:rPr>
          <w:spacing w:val="-4"/>
        </w:rPr>
        <w:t xml:space="preserve"> </w:t>
      </w:r>
      <w:r>
        <w:rPr>
          <w:spacing w:val="-1"/>
        </w:rPr>
        <w:t>and highly</w:t>
      </w:r>
      <w:r>
        <w:rPr>
          <w:spacing w:val="59"/>
        </w:rPr>
        <w:t xml:space="preserve"> </w:t>
      </w:r>
      <w:r>
        <w:rPr>
          <w:spacing w:val="-1"/>
        </w:rPr>
        <w:t>respected</w:t>
      </w:r>
      <w:r>
        <w:rPr>
          <w:spacing w:val="-2"/>
        </w:rPr>
        <w:t xml:space="preserve"> </w:t>
      </w:r>
      <w:r>
        <w:rPr>
          <w:spacing w:val="-1"/>
        </w:rPr>
        <w:t>GCSE</w:t>
      </w:r>
      <w:r>
        <w:rPr>
          <w:spacing w:val="-3"/>
        </w:rPr>
        <w:t xml:space="preserve"> </w:t>
      </w:r>
      <w:r>
        <w:t>at</w:t>
      </w:r>
      <w:r>
        <w:rPr>
          <w:spacing w:val="-3"/>
        </w:rPr>
        <w:t xml:space="preserve"> </w:t>
      </w:r>
      <w:r>
        <w:rPr>
          <w:spacing w:val="-1"/>
        </w:rPr>
        <w:t>the end</w:t>
      </w:r>
      <w:r>
        <w:rPr>
          <w:spacing w:val="-3"/>
        </w:rPr>
        <w:t xml:space="preserve"> </w:t>
      </w:r>
      <w:r>
        <w:rPr>
          <w:spacing w:val="-1"/>
        </w:rPr>
        <w:t>of</w:t>
      </w:r>
      <w:r>
        <w:t xml:space="preserve"> </w:t>
      </w:r>
      <w:r>
        <w:rPr>
          <w:spacing w:val="-1"/>
        </w:rPr>
        <w:t>it.</w:t>
      </w:r>
    </w:p>
    <w:p>
      <w:pPr>
        <w:pStyle w:val="BodyText"/>
        <w:kinsoku w:val="0"/>
        <w:overflowPunct w:val="0"/>
        <w:ind w:left="0"/>
        <w:jc w:val="both"/>
      </w:pPr>
    </w:p>
    <w:p>
      <w:pPr>
        <w:pStyle w:val="Heading2"/>
        <w:kinsoku w:val="0"/>
        <w:overflowPunct w:val="0"/>
        <w:jc w:val="both"/>
        <w:rPr>
          <w:b w:val="0"/>
          <w:bCs w:val="0"/>
        </w:rPr>
      </w:pPr>
      <w:r>
        <w:rPr>
          <w:spacing w:val="-1"/>
        </w:rPr>
        <w:t>General</w:t>
      </w:r>
      <w:r>
        <w:rPr>
          <w:spacing w:val="-5"/>
        </w:rPr>
        <w:t xml:space="preserve"> </w:t>
      </w:r>
      <w:r>
        <w:rPr>
          <w:spacing w:val="-1"/>
        </w:rPr>
        <w:t>comment:</w:t>
      </w:r>
    </w:p>
    <w:p>
      <w:pPr>
        <w:pStyle w:val="BodyText"/>
        <w:kinsoku w:val="0"/>
        <w:overflowPunct w:val="0"/>
        <w:spacing w:before="12"/>
        <w:ind w:left="0"/>
        <w:jc w:val="both"/>
        <w:rPr>
          <w:b/>
          <w:bCs/>
          <w:sz w:val="23"/>
          <w:szCs w:val="23"/>
        </w:rPr>
      </w:pPr>
    </w:p>
    <w:p>
      <w:pPr>
        <w:pStyle w:val="BodyText"/>
        <w:kinsoku w:val="0"/>
        <w:overflowPunct w:val="0"/>
        <w:jc w:val="both"/>
        <w:rPr>
          <w:spacing w:val="-1"/>
        </w:rPr>
      </w:pPr>
      <w:r>
        <w:t>You</w:t>
      </w:r>
      <w:r>
        <w:rPr>
          <w:spacing w:val="1"/>
        </w:rPr>
        <w:t xml:space="preserve"> </w:t>
      </w:r>
      <w:r>
        <w:rPr>
          <w:spacing w:val="-1"/>
        </w:rPr>
        <w:t>may</w:t>
      </w:r>
      <w:r>
        <w:t xml:space="preserve"> </w:t>
      </w:r>
      <w:r>
        <w:rPr>
          <w:spacing w:val="-1"/>
        </w:rPr>
        <w:t>question</w:t>
      </w:r>
      <w:r>
        <w:t xml:space="preserve"> “Why</w:t>
      </w:r>
      <w:r>
        <w:rPr>
          <w:spacing w:val="-3"/>
        </w:rPr>
        <w:t xml:space="preserve"> </w:t>
      </w:r>
      <w:r>
        <w:rPr>
          <w:spacing w:val="-1"/>
        </w:rPr>
        <w:t>should</w:t>
      </w:r>
      <w:r>
        <w:rPr>
          <w:spacing w:val="1"/>
        </w:rPr>
        <w:t xml:space="preserve"> </w:t>
      </w:r>
      <w:r>
        <w:t>you</w:t>
      </w:r>
      <w:r>
        <w:rPr>
          <w:spacing w:val="-1"/>
        </w:rPr>
        <w:t xml:space="preserve"> </w:t>
      </w:r>
      <w:r>
        <w:t>have</w:t>
      </w:r>
      <w:r>
        <w:rPr>
          <w:spacing w:val="-2"/>
        </w:rPr>
        <w:t xml:space="preserve"> </w:t>
      </w:r>
      <w:r>
        <w:rPr>
          <w:spacing w:val="-1"/>
        </w:rPr>
        <w:t>to</w:t>
      </w:r>
      <w:r>
        <w:rPr>
          <w:spacing w:val="1"/>
        </w:rPr>
        <w:t xml:space="preserve"> </w:t>
      </w:r>
      <w:r>
        <w:rPr>
          <w:spacing w:val="-1"/>
        </w:rPr>
        <w:t>do</w:t>
      </w:r>
      <w:r>
        <w:rPr>
          <w:spacing w:val="1"/>
        </w:rPr>
        <w:t xml:space="preserve"> </w:t>
      </w:r>
      <w:r>
        <w:rPr>
          <w:spacing w:val="-1"/>
        </w:rPr>
        <w:t>Religious</w:t>
      </w:r>
      <w:r>
        <w:t xml:space="preserve"> </w:t>
      </w:r>
      <w:r>
        <w:rPr>
          <w:spacing w:val="-1"/>
        </w:rPr>
        <w:t>Studies?”</w:t>
      </w:r>
    </w:p>
    <w:p>
      <w:pPr>
        <w:pStyle w:val="BodyText"/>
        <w:kinsoku w:val="0"/>
        <w:overflowPunct w:val="0"/>
        <w:spacing w:before="12"/>
        <w:ind w:left="0"/>
        <w:jc w:val="both"/>
        <w:rPr>
          <w:sz w:val="23"/>
          <w:szCs w:val="23"/>
        </w:rPr>
      </w:pPr>
    </w:p>
    <w:p>
      <w:pPr>
        <w:pStyle w:val="BodyText"/>
        <w:kinsoku w:val="0"/>
        <w:overflowPunct w:val="0"/>
        <w:ind w:right="187"/>
        <w:jc w:val="both"/>
      </w:pPr>
      <w:r>
        <w:t>Religious</w:t>
      </w:r>
      <w:r>
        <w:rPr>
          <w:spacing w:val="-1"/>
        </w:rPr>
        <w:t xml:space="preserve"> Studies</w:t>
      </w:r>
      <w:r>
        <w:t xml:space="preserve"> </w:t>
      </w:r>
      <w:r>
        <w:rPr>
          <w:spacing w:val="-1"/>
        </w:rPr>
        <w:t xml:space="preserve">looks </w:t>
      </w:r>
      <w:r>
        <w:t>at</w:t>
      </w:r>
      <w:r>
        <w:rPr>
          <w:spacing w:val="-1"/>
        </w:rPr>
        <w:t xml:space="preserve"> </w:t>
      </w:r>
      <w:r>
        <w:t>life,</w:t>
      </w:r>
      <w:r>
        <w:rPr>
          <w:spacing w:val="-3"/>
        </w:rPr>
        <w:t xml:space="preserve"> </w:t>
      </w:r>
      <w:r>
        <w:t>your</w:t>
      </w:r>
      <w:r>
        <w:rPr>
          <w:spacing w:val="-2"/>
        </w:rPr>
        <w:t xml:space="preserve"> </w:t>
      </w:r>
      <w:r>
        <w:t>life</w:t>
      </w:r>
      <w:r>
        <w:rPr>
          <w:spacing w:val="-3"/>
        </w:rPr>
        <w:t xml:space="preserve"> </w:t>
      </w:r>
      <w:r>
        <w:t>in</w:t>
      </w:r>
      <w:r>
        <w:rPr>
          <w:spacing w:val="3"/>
        </w:rPr>
        <w:t xml:space="preserve"> </w:t>
      </w:r>
      <w:r>
        <w:rPr>
          <w:spacing w:val="-1"/>
        </w:rPr>
        <w:t>particular.</w:t>
      </w:r>
      <w:r>
        <w:t xml:space="preserve"> You</w:t>
      </w:r>
      <w:r>
        <w:rPr>
          <w:spacing w:val="-2"/>
        </w:rPr>
        <w:t xml:space="preserve"> </w:t>
      </w:r>
      <w:r>
        <w:t>are</w:t>
      </w:r>
      <w:r>
        <w:rPr>
          <w:spacing w:val="-1"/>
        </w:rPr>
        <w:t xml:space="preserve"> constantly</w:t>
      </w:r>
      <w:r>
        <w:rPr>
          <w:spacing w:val="-4"/>
        </w:rPr>
        <w:t xml:space="preserve"> </w:t>
      </w:r>
      <w:r>
        <w:rPr>
          <w:spacing w:val="-1"/>
        </w:rPr>
        <w:t xml:space="preserve">bombarded </w:t>
      </w:r>
      <w:r>
        <w:t>by</w:t>
      </w:r>
      <w:r>
        <w:rPr>
          <w:spacing w:val="-1"/>
        </w:rPr>
        <w:t xml:space="preserve"> society’s messages,</w:t>
      </w:r>
      <w:r>
        <w:rPr>
          <w:spacing w:val="77"/>
        </w:rPr>
        <w:t xml:space="preserve"> </w:t>
      </w:r>
      <w:r>
        <w:t>society’s</w:t>
      </w:r>
      <w:r>
        <w:rPr>
          <w:spacing w:val="-1"/>
        </w:rPr>
        <w:t xml:space="preserve"> </w:t>
      </w:r>
      <w:r>
        <w:t>values,</w:t>
      </w:r>
      <w:r>
        <w:rPr>
          <w:spacing w:val="-2"/>
        </w:rPr>
        <w:t xml:space="preserve"> </w:t>
      </w:r>
      <w:r>
        <w:rPr>
          <w:spacing w:val="-1"/>
        </w:rPr>
        <w:t xml:space="preserve">and </w:t>
      </w:r>
      <w:r>
        <w:t>the</w:t>
      </w:r>
      <w:r>
        <w:rPr>
          <w:spacing w:val="-4"/>
        </w:rPr>
        <w:t xml:space="preserve"> </w:t>
      </w:r>
      <w:r>
        <w:t>things</w:t>
      </w:r>
      <w:r>
        <w:rPr>
          <w:spacing w:val="-3"/>
        </w:rPr>
        <w:t xml:space="preserve"> </w:t>
      </w:r>
      <w:r>
        <w:rPr>
          <w:spacing w:val="-1"/>
        </w:rPr>
        <w:t xml:space="preserve">that </w:t>
      </w:r>
      <w:r>
        <w:t>society</w:t>
      </w:r>
      <w:r>
        <w:rPr>
          <w:spacing w:val="-3"/>
        </w:rPr>
        <w:t xml:space="preserve"> </w:t>
      </w:r>
      <w:r>
        <w:t>feels</w:t>
      </w:r>
      <w:r>
        <w:rPr>
          <w:spacing w:val="-5"/>
        </w:rPr>
        <w:t xml:space="preserve"> </w:t>
      </w:r>
      <w:r>
        <w:t>are</w:t>
      </w:r>
      <w:r>
        <w:rPr>
          <w:spacing w:val="1"/>
        </w:rPr>
        <w:t xml:space="preserve"> </w:t>
      </w:r>
      <w:r>
        <w:rPr>
          <w:spacing w:val="-1"/>
        </w:rPr>
        <w:t>important.</w:t>
      </w:r>
      <w:r>
        <w:rPr>
          <w:spacing w:val="-3"/>
        </w:rPr>
        <w:t xml:space="preserve"> </w:t>
      </w:r>
      <w:r>
        <w:t>This</w:t>
      </w:r>
      <w:r>
        <w:rPr>
          <w:spacing w:val="-2"/>
        </w:rPr>
        <w:t xml:space="preserve"> </w:t>
      </w:r>
      <w:r>
        <w:rPr>
          <w:spacing w:val="-1"/>
        </w:rPr>
        <w:t>subject</w:t>
      </w:r>
      <w:r>
        <w:rPr>
          <w:spacing w:val="1"/>
        </w:rPr>
        <w:t xml:space="preserve"> </w:t>
      </w:r>
      <w:r>
        <w:rPr>
          <w:spacing w:val="-1"/>
        </w:rPr>
        <w:t>gives</w:t>
      </w:r>
      <w:r>
        <w:t xml:space="preserve"> you</w:t>
      </w:r>
      <w:r>
        <w:rPr>
          <w:spacing w:val="-1"/>
        </w:rPr>
        <w:t xml:space="preserve"> the opportunity</w:t>
      </w:r>
      <w:r>
        <w:rPr>
          <w:spacing w:val="-3"/>
        </w:rPr>
        <w:t xml:space="preserve"> </w:t>
      </w:r>
      <w:r>
        <w:t>to</w:t>
      </w:r>
      <w:r>
        <w:rPr>
          <w:spacing w:val="57"/>
        </w:rPr>
        <w:t xml:space="preserve"> </w:t>
      </w:r>
      <w:r>
        <w:t>deal</w:t>
      </w:r>
      <w:r>
        <w:rPr>
          <w:spacing w:val="-2"/>
        </w:rPr>
        <w:t xml:space="preserve"> </w:t>
      </w:r>
      <w:r>
        <w:rPr>
          <w:spacing w:val="-1"/>
        </w:rPr>
        <w:t>with</w:t>
      </w:r>
      <w:r>
        <w:rPr>
          <w:spacing w:val="-3"/>
        </w:rPr>
        <w:t xml:space="preserve"> </w:t>
      </w:r>
      <w:r>
        <w:t>the</w:t>
      </w:r>
      <w:r>
        <w:rPr>
          <w:spacing w:val="-3"/>
        </w:rPr>
        <w:t xml:space="preserve"> </w:t>
      </w:r>
      <w:r>
        <w:rPr>
          <w:spacing w:val="-1"/>
        </w:rPr>
        <w:t>fundamental questions</w:t>
      </w:r>
      <w:r>
        <w:rPr>
          <w:spacing w:val="-2"/>
        </w:rPr>
        <w:t xml:space="preserve"> </w:t>
      </w:r>
      <w:r>
        <w:rPr>
          <w:spacing w:val="-1"/>
        </w:rPr>
        <w:t>of</w:t>
      </w:r>
      <w:r>
        <w:t xml:space="preserve"> </w:t>
      </w:r>
      <w:r>
        <w:rPr>
          <w:spacing w:val="-1"/>
        </w:rPr>
        <w:t>life,</w:t>
      </w:r>
      <w:r>
        <w:rPr>
          <w:spacing w:val="-4"/>
        </w:rPr>
        <w:t xml:space="preserve"> </w:t>
      </w:r>
      <w:r>
        <w:t>to</w:t>
      </w:r>
      <w:r>
        <w:rPr>
          <w:spacing w:val="-4"/>
        </w:rPr>
        <w:t xml:space="preserve"> </w:t>
      </w:r>
      <w:r>
        <w:rPr>
          <w:spacing w:val="-2"/>
        </w:rPr>
        <w:t>see</w:t>
      </w:r>
      <w:r>
        <w:t xml:space="preserve"> </w:t>
      </w:r>
      <w:r>
        <w:rPr>
          <w:spacing w:val="-1"/>
        </w:rPr>
        <w:t>where</w:t>
      </w:r>
      <w:r>
        <w:rPr>
          <w:spacing w:val="-4"/>
        </w:rPr>
        <w:t xml:space="preserve"> </w:t>
      </w:r>
      <w:r>
        <w:t>your</w:t>
      </w:r>
      <w:r>
        <w:rPr>
          <w:spacing w:val="-4"/>
        </w:rPr>
        <w:t xml:space="preserve"> </w:t>
      </w:r>
      <w:r>
        <w:t>life</w:t>
      </w:r>
      <w:r>
        <w:rPr>
          <w:spacing w:val="-3"/>
        </w:rPr>
        <w:t xml:space="preserve"> </w:t>
      </w:r>
      <w:r>
        <w:t>is</w:t>
      </w:r>
      <w:r>
        <w:rPr>
          <w:spacing w:val="-2"/>
        </w:rPr>
        <w:t xml:space="preserve"> </w:t>
      </w:r>
      <w:r>
        <w:rPr>
          <w:spacing w:val="-1"/>
        </w:rPr>
        <w:t>going</w:t>
      </w:r>
      <w:r>
        <w:rPr>
          <w:spacing w:val="-4"/>
        </w:rPr>
        <w:t xml:space="preserve"> </w:t>
      </w:r>
      <w:r>
        <w:t>and</w:t>
      </w:r>
      <w:r>
        <w:rPr>
          <w:spacing w:val="-2"/>
        </w:rPr>
        <w:t xml:space="preserve"> </w:t>
      </w:r>
      <w:r>
        <w:rPr>
          <w:spacing w:val="2"/>
        </w:rPr>
        <w:t>how</w:t>
      </w:r>
      <w:r>
        <w:rPr>
          <w:spacing w:val="-2"/>
        </w:rPr>
        <w:t xml:space="preserve"> </w:t>
      </w:r>
      <w:r>
        <w:rPr>
          <w:spacing w:val="-1"/>
        </w:rPr>
        <w:t xml:space="preserve">religion </w:t>
      </w:r>
      <w:r>
        <w:t>is</w:t>
      </w:r>
      <w:r>
        <w:rPr>
          <w:spacing w:val="-1"/>
        </w:rPr>
        <w:t xml:space="preserve"> still</w:t>
      </w:r>
      <w:r>
        <w:rPr>
          <w:spacing w:val="59"/>
        </w:rPr>
        <w:t xml:space="preserve"> </w:t>
      </w:r>
      <w:r>
        <w:rPr>
          <w:spacing w:val="-1"/>
        </w:rPr>
        <w:t>important</w:t>
      </w:r>
      <w:r>
        <w:rPr>
          <w:spacing w:val="-2"/>
        </w:rPr>
        <w:t xml:space="preserve"> </w:t>
      </w:r>
      <w:r>
        <w:t>in</w:t>
      </w:r>
      <w:r>
        <w:rPr>
          <w:spacing w:val="-3"/>
        </w:rPr>
        <w:t xml:space="preserve"> </w:t>
      </w:r>
      <w:r>
        <w:t>your</w:t>
      </w:r>
      <w:r>
        <w:rPr>
          <w:spacing w:val="-4"/>
        </w:rPr>
        <w:t xml:space="preserve"> </w:t>
      </w:r>
      <w:r>
        <w:rPr>
          <w:spacing w:val="-1"/>
        </w:rPr>
        <w:t xml:space="preserve">life </w:t>
      </w:r>
      <w:r>
        <w:rPr>
          <w:spacing w:val="-2"/>
        </w:rPr>
        <w:t>and</w:t>
      </w:r>
      <w:r>
        <w:rPr>
          <w:spacing w:val="-1"/>
        </w:rPr>
        <w:t xml:space="preserve"> </w:t>
      </w:r>
      <w:r>
        <w:t>in</w:t>
      </w:r>
      <w:r>
        <w:rPr>
          <w:spacing w:val="-3"/>
        </w:rPr>
        <w:t xml:space="preserve"> </w:t>
      </w:r>
      <w:r>
        <w:rPr>
          <w:spacing w:val="-1"/>
        </w:rPr>
        <w:t xml:space="preserve">the </w:t>
      </w:r>
      <w:r>
        <w:rPr>
          <w:spacing w:val="-2"/>
        </w:rPr>
        <w:t>world in</w:t>
      </w:r>
      <w:r>
        <w:rPr>
          <w:spacing w:val="-1"/>
        </w:rPr>
        <w:t xml:space="preserve"> general.</w:t>
      </w:r>
      <w:r>
        <w:rPr>
          <w:spacing w:val="-4"/>
        </w:rPr>
        <w:t xml:space="preserve"> </w:t>
      </w:r>
      <w:r>
        <w:t>It</w:t>
      </w:r>
      <w:r>
        <w:rPr>
          <w:spacing w:val="-1"/>
        </w:rPr>
        <w:t xml:space="preserve"> gives</w:t>
      </w:r>
      <w:r>
        <w:rPr>
          <w:spacing w:val="-4"/>
        </w:rPr>
        <w:t xml:space="preserve"> </w:t>
      </w:r>
      <w:r>
        <w:rPr>
          <w:spacing w:val="-1"/>
        </w:rPr>
        <w:t>the world</w:t>
      </w:r>
      <w:r>
        <w:rPr>
          <w:spacing w:val="-3"/>
        </w:rPr>
        <w:t xml:space="preserve"> </w:t>
      </w:r>
      <w:r>
        <w:rPr>
          <w:spacing w:val="-1"/>
        </w:rPr>
        <w:t>universal</w:t>
      </w:r>
      <w:r>
        <w:rPr>
          <w:spacing w:val="-2"/>
        </w:rPr>
        <w:t xml:space="preserve"> </w:t>
      </w:r>
      <w:r>
        <w:t>values</w:t>
      </w:r>
      <w:r>
        <w:rPr>
          <w:spacing w:val="-5"/>
        </w:rPr>
        <w:t xml:space="preserve"> </w:t>
      </w:r>
      <w:r>
        <w:rPr>
          <w:spacing w:val="-1"/>
        </w:rPr>
        <w:t>designed</w:t>
      </w:r>
      <w:r>
        <w:rPr>
          <w:spacing w:val="-3"/>
        </w:rPr>
        <w:t xml:space="preserve"> </w:t>
      </w:r>
      <w:r>
        <w:rPr>
          <w:spacing w:val="-1"/>
        </w:rPr>
        <w:t>for</w:t>
      </w:r>
      <w:r>
        <w:rPr>
          <w:spacing w:val="-3"/>
        </w:rPr>
        <w:t xml:space="preserve"> </w:t>
      </w:r>
      <w:r>
        <w:rPr>
          <w:spacing w:val="-1"/>
        </w:rPr>
        <w:t>the good</w:t>
      </w:r>
      <w:r>
        <w:rPr>
          <w:spacing w:val="74"/>
        </w:rPr>
        <w:t xml:space="preserve"> </w:t>
      </w:r>
      <w:r>
        <w:rPr>
          <w:spacing w:val="-1"/>
        </w:rPr>
        <w:t>of</w:t>
      </w:r>
      <w:r>
        <w:rPr>
          <w:spacing w:val="1"/>
        </w:rPr>
        <w:t xml:space="preserve"> </w:t>
      </w:r>
      <w:r>
        <w:t>all,</w:t>
      </w:r>
      <w:r>
        <w:rPr>
          <w:spacing w:val="-3"/>
        </w:rPr>
        <w:t xml:space="preserve"> </w:t>
      </w:r>
      <w:r>
        <w:rPr>
          <w:spacing w:val="-1"/>
        </w:rPr>
        <w:t>not</w:t>
      </w:r>
      <w:r>
        <w:t xml:space="preserve"> </w:t>
      </w:r>
      <w:r>
        <w:rPr>
          <w:spacing w:val="-1"/>
        </w:rPr>
        <w:t>just</w:t>
      </w:r>
      <w:r>
        <w:rPr>
          <w:spacing w:val="-2"/>
        </w:rPr>
        <w:t xml:space="preserve"> </w:t>
      </w:r>
      <w:r>
        <w:t>a</w:t>
      </w:r>
      <w:r>
        <w:rPr>
          <w:spacing w:val="-3"/>
        </w:rPr>
        <w:t xml:space="preserve"> </w:t>
      </w:r>
      <w:r>
        <w:t>few.</w:t>
      </w:r>
    </w:p>
    <w:p>
      <w:pPr>
        <w:pStyle w:val="BodyText"/>
        <w:kinsoku w:val="0"/>
        <w:overflowPunct w:val="0"/>
        <w:spacing w:before="2"/>
        <w:ind w:left="0"/>
        <w:jc w:val="both"/>
      </w:pPr>
    </w:p>
    <w:p>
      <w:pPr>
        <w:pStyle w:val="BodyText"/>
        <w:kinsoku w:val="0"/>
        <w:overflowPunct w:val="0"/>
        <w:ind w:right="222"/>
        <w:jc w:val="both"/>
        <w:rPr>
          <w:spacing w:val="-1"/>
        </w:rPr>
      </w:pPr>
      <w:r>
        <w:rPr>
          <w:spacing w:val="-1"/>
        </w:rPr>
        <w:t>Additionally,</w:t>
      </w:r>
      <w:r>
        <w:rPr>
          <w:spacing w:val="-4"/>
        </w:rPr>
        <w:t xml:space="preserve"> </w:t>
      </w:r>
      <w:r>
        <w:t>it</w:t>
      </w:r>
      <w:r>
        <w:rPr>
          <w:spacing w:val="-3"/>
        </w:rPr>
        <w:t xml:space="preserve"> </w:t>
      </w:r>
      <w:r>
        <w:rPr>
          <w:spacing w:val="-1"/>
        </w:rPr>
        <w:t>helps</w:t>
      </w:r>
      <w:r>
        <w:rPr>
          <w:spacing w:val="-2"/>
        </w:rPr>
        <w:t xml:space="preserve"> </w:t>
      </w:r>
      <w:r>
        <w:rPr>
          <w:spacing w:val="-1"/>
        </w:rPr>
        <w:t>you</w:t>
      </w:r>
      <w:r>
        <w:rPr>
          <w:spacing w:val="-3"/>
        </w:rPr>
        <w:t xml:space="preserve"> </w:t>
      </w:r>
      <w:r>
        <w:t>to</w:t>
      </w:r>
      <w:r>
        <w:rPr>
          <w:spacing w:val="-4"/>
        </w:rPr>
        <w:t xml:space="preserve"> </w:t>
      </w:r>
      <w:r>
        <w:rPr>
          <w:spacing w:val="-1"/>
        </w:rPr>
        <w:t>develop your critical</w:t>
      </w:r>
      <w:r>
        <w:rPr>
          <w:spacing w:val="-4"/>
        </w:rPr>
        <w:t xml:space="preserve"> </w:t>
      </w:r>
      <w:r>
        <w:rPr>
          <w:spacing w:val="-1"/>
        </w:rPr>
        <w:t>thinking</w:t>
      </w:r>
      <w:r>
        <w:rPr>
          <w:spacing w:val="-2"/>
        </w:rPr>
        <w:t xml:space="preserve"> </w:t>
      </w:r>
      <w:r>
        <w:rPr>
          <w:spacing w:val="-1"/>
        </w:rPr>
        <w:t>skills</w:t>
      </w:r>
      <w:r>
        <w:rPr>
          <w:spacing w:val="-5"/>
        </w:rPr>
        <w:t xml:space="preserve"> </w:t>
      </w:r>
      <w:r>
        <w:rPr>
          <w:spacing w:val="-1"/>
        </w:rPr>
        <w:t>through</w:t>
      </w:r>
      <w:r>
        <w:rPr>
          <w:spacing w:val="-3"/>
        </w:rPr>
        <w:t xml:space="preserve"> </w:t>
      </w:r>
      <w:r>
        <w:rPr>
          <w:spacing w:val="-1"/>
        </w:rPr>
        <w:t>analysing</w:t>
      </w:r>
      <w:r>
        <w:rPr>
          <w:spacing w:val="-3"/>
        </w:rPr>
        <w:t xml:space="preserve"> </w:t>
      </w:r>
      <w:r>
        <w:rPr>
          <w:spacing w:val="-1"/>
        </w:rPr>
        <w:t xml:space="preserve">difficult </w:t>
      </w:r>
      <w:r>
        <w:t>concepts,</w:t>
      </w:r>
      <w:r>
        <w:rPr>
          <w:spacing w:val="86"/>
          <w:w w:val="99"/>
        </w:rPr>
        <w:t xml:space="preserve"> </w:t>
      </w:r>
      <w:r>
        <w:rPr>
          <w:spacing w:val="-1"/>
        </w:rPr>
        <w:t>including</w:t>
      </w:r>
      <w:r>
        <w:t xml:space="preserve"> </w:t>
      </w:r>
      <w:r>
        <w:rPr>
          <w:spacing w:val="-1"/>
        </w:rPr>
        <w:t>reasons</w:t>
      </w:r>
      <w:r>
        <w:rPr>
          <w:spacing w:val="-2"/>
        </w:rPr>
        <w:t xml:space="preserve"> </w:t>
      </w:r>
      <w:r>
        <w:t>for</w:t>
      </w:r>
      <w:r>
        <w:rPr>
          <w:spacing w:val="-1"/>
        </w:rPr>
        <w:t xml:space="preserve"> your</w:t>
      </w:r>
      <w:r>
        <w:t xml:space="preserve"> own</w:t>
      </w:r>
      <w:r>
        <w:rPr>
          <w:spacing w:val="1"/>
        </w:rPr>
        <w:t xml:space="preserve"> </w:t>
      </w:r>
      <w:r>
        <w:rPr>
          <w:spacing w:val="-1"/>
        </w:rPr>
        <w:t>“faith position”</w:t>
      </w:r>
      <w:r>
        <w:rPr>
          <w:spacing w:val="-2"/>
        </w:rPr>
        <w:t xml:space="preserve"> </w:t>
      </w:r>
      <w:r>
        <w:rPr>
          <w:spacing w:val="-1"/>
        </w:rPr>
        <w:t>and</w:t>
      </w:r>
      <w:r>
        <w:rPr>
          <w:spacing w:val="1"/>
        </w:rPr>
        <w:t xml:space="preserve"> </w:t>
      </w:r>
      <w:r>
        <w:rPr>
          <w:spacing w:val="-1"/>
        </w:rPr>
        <w:t>appreciation</w:t>
      </w:r>
      <w:r>
        <w:t xml:space="preserve"> of</w:t>
      </w:r>
      <w:r>
        <w:rPr>
          <w:spacing w:val="-1"/>
        </w:rPr>
        <w:t xml:space="preserve"> the</w:t>
      </w:r>
      <w:r>
        <w:rPr>
          <w:spacing w:val="1"/>
        </w:rPr>
        <w:t xml:space="preserve"> </w:t>
      </w:r>
      <w:r>
        <w:rPr>
          <w:spacing w:val="-1"/>
        </w:rPr>
        <w:t>value</w:t>
      </w:r>
      <w:r>
        <w:rPr>
          <w:spacing w:val="1"/>
        </w:rPr>
        <w:t xml:space="preserve"> </w:t>
      </w:r>
      <w:r>
        <w:rPr>
          <w:spacing w:val="-1"/>
        </w:rPr>
        <w:t>of</w:t>
      </w:r>
      <w:r>
        <w:rPr>
          <w:spacing w:val="1"/>
        </w:rPr>
        <w:t xml:space="preserve"> </w:t>
      </w:r>
      <w:r>
        <w:rPr>
          <w:spacing w:val="-1"/>
        </w:rPr>
        <w:t>our</w:t>
      </w:r>
      <w:r>
        <w:t xml:space="preserve"> </w:t>
      </w:r>
      <w:r>
        <w:rPr>
          <w:spacing w:val="-1"/>
        </w:rPr>
        <w:t>Christian tradition.</w:t>
      </w:r>
    </w:p>
    <w:p>
      <w:pPr>
        <w:pStyle w:val="BodyText"/>
        <w:kinsoku w:val="0"/>
        <w:overflowPunct w:val="0"/>
        <w:ind w:right="222"/>
        <w:rPr>
          <w:spacing w:val="-1"/>
        </w:rPr>
        <w:sectPr>
          <w:pgSz w:w="11910" w:h="16840"/>
          <w:pgMar w:top="720" w:right="620" w:bottom="280" w:left="620" w:header="720" w:footer="720" w:gutter="0"/>
          <w:cols w:space="720" w:equalWidth="0">
            <w:col w:w="10670"/>
          </w:cols>
          <w:noEndnote/>
        </w:sectPr>
      </w:pPr>
    </w:p>
    <w:p>
      <w:pPr>
        <w:pStyle w:val="Heading1"/>
        <w:kinsoku w:val="0"/>
        <w:overflowPunct w:val="0"/>
        <w:spacing w:line="567" w:lineRule="exact"/>
        <w:rPr>
          <w:b w:val="0"/>
          <w:bCs w:val="0"/>
          <w:color w:val="0070C0"/>
          <w:u w:val="none"/>
        </w:rPr>
      </w:pPr>
      <w:r>
        <w:rPr>
          <w:color w:val="0070C0"/>
          <w:u w:val="none"/>
        </w:rPr>
        <w:t>English</w:t>
      </w:r>
      <w:r>
        <w:rPr>
          <w:color w:val="0070C0"/>
          <w:spacing w:val="-36"/>
          <w:u w:val="none"/>
        </w:rPr>
        <w:t xml:space="preserve"> </w:t>
      </w:r>
      <w:r>
        <w:rPr>
          <w:color w:val="0070C0"/>
          <w:u w:val="none"/>
        </w:rPr>
        <w:t>Language</w:t>
      </w:r>
    </w:p>
    <w:p>
      <w:pPr>
        <w:pStyle w:val="BodyText"/>
        <w:kinsoku w:val="0"/>
        <w:overflowPunct w:val="0"/>
        <w:spacing w:before="10"/>
        <w:ind w:left="0"/>
        <w:rPr>
          <w:b/>
          <w:bCs/>
          <w:sz w:val="19"/>
          <w:szCs w:val="19"/>
        </w:rPr>
      </w:pPr>
      <w:r>
        <w:rPr>
          <w:noProof/>
        </w:rPr>
        <mc:AlternateContent>
          <mc:Choice Requires="wps">
            <w:drawing>
              <wp:anchor distT="0" distB="0" distL="114300" distR="114300" simplePos="0" relativeHeight="251665408" behindDoc="0" locked="0" layoutInCell="1" allowOverlap="1">
                <wp:simplePos x="0" y="0"/>
                <wp:positionH relativeFrom="margin">
                  <wp:posOffset>76200</wp:posOffset>
                </wp:positionH>
                <wp:positionV relativeFrom="paragraph">
                  <wp:posOffset>44450</wp:posOffset>
                </wp:positionV>
                <wp:extent cx="65341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pt,3.5pt" to="52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" strokecolor="#5b9bd5 [3204]" strokeweight="1.5pt">
                <v:stroke joinstyle="miter"/>
                <w10:wrap anchorx="margin"/>
              </v:line>
            </w:pict>
          </mc:Fallback>
        </mc:AlternateContent>
      </w:r>
    </w:p>
    <w:p>
      <w:pPr>
        <w:pStyle w:val="BodyText"/>
        <w:kinsoku w:val="0"/>
        <w:overflowPunct w:val="0"/>
        <w:spacing w:before="51"/>
        <w:rPr>
          <w:color w:val="404040"/>
        </w:rPr>
      </w:pPr>
    </w:p>
    <w:p>
      <w:pPr>
        <w:pStyle w:val="BodyText"/>
        <w:kinsoku w:val="0"/>
        <w:overflowPunct w:val="0"/>
        <w:spacing w:before="51"/>
        <w:jc w:val="both"/>
        <w:rPr>
          <w:color w:val="000000"/>
        </w:rPr>
      </w:pPr>
      <w:r>
        <w:rPr>
          <w:color w:val="404040"/>
        </w:rPr>
        <w:t>You</w:t>
      </w:r>
      <w:r>
        <w:rPr>
          <w:color w:val="404040"/>
          <w:spacing w:val="-2"/>
        </w:rPr>
        <w:t xml:space="preserve"> </w:t>
      </w:r>
      <w:r>
        <w:rPr>
          <w:color w:val="404040"/>
          <w:spacing w:val="-1"/>
        </w:rPr>
        <w:t>will</w:t>
      </w:r>
      <w:r>
        <w:rPr>
          <w:color w:val="404040"/>
          <w:spacing w:val="-4"/>
        </w:rPr>
        <w:t xml:space="preserve"> </w:t>
      </w:r>
      <w:r>
        <w:rPr>
          <w:color w:val="404040"/>
          <w:spacing w:val="-1"/>
        </w:rPr>
        <w:t>follow</w:t>
      </w:r>
      <w:r>
        <w:rPr>
          <w:color w:val="404040"/>
          <w:spacing w:val="-2"/>
        </w:rPr>
        <w:t xml:space="preserve"> </w:t>
      </w:r>
      <w:r>
        <w:rPr>
          <w:color w:val="404040"/>
          <w:spacing w:val="-1"/>
        </w:rPr>
        <w:t>the</w:t>
      </w:r>
      <w:r>
        <w:rPr>
          <w:color w:val="404040"/>
          <w:spacing w:val="1"/>
        </w:rPr>
        <w:t xml:space="preserve"> </w:t>
      </w:r>
      <w:r>
        <w:rPr>
          <w:color w:val="404040"/>
        </w:rPr>
        <w:t>AQA</w:t>
      </w:r>
      <w:r>
        <w:rPr>
          <w:color w:val="404040"/>
          <w:spacing w:val="-2"/>
        </w:rPr>
        <w:t xml:space="preserve"> </w:t>
      </w:r>
      <w:r>
        <w:rPr>
          <w:color w:val="404040"/>
          <w:spacing w:val="-1"/>
        </w:rPr>
        <w:t xml:space="preserve">course </w:t>
      </w:r>
      <w:r>
        <w:rPr>
          <w:color w:val="404040"/>
          <w:spacing w:val="-2"/>
        </w:rPr>
        <w:t>in</w:t>
      </w:r>
      <w:r>
        <w:rPr>
          <w:color w:val="404040"/>
          <w:spacing w:val="-1"/>
        </w:rPr>
        <w:t xml:space="preserve"> English</w:t>
      </w:r>
      <w:r>
        <w:rPr>
          <w:color w:val="404040"/>
          <w:spacing w:val="-4"/>
        </w:rPr>
        <w:t xml:space="preserve"> </w:t>
      </w:r>
      <w:r>
        <w:rPr>
          <w:color w:val="404040"/>
          <w:spacing w:val="-1"/>
        </w:rPr>
        <w:t>Language.</w:t>
      </w:r>
      <w:r>
        <w:rPr>
          <w:color w:val="404040"/>
          <w:spacing w:val="-2"/>
        </w:rPr>
        <w:t xml:space="preserve"> </w:t>
      </w:r>
      <w:r>
        <w:rPr>
          <w:color w:val="404040"/>
        </w:rPr>
        <w:t>This</w:t>
      </w:r>
      <w:r>
        <w:rPr>
          <w:color w:val="404040"/>
          <w:spacing w:val="-2"/>
        </w:rPr>
        <w:t xml:space="preserve"> </w:t>
      </w:r>
      <w:r>
        <w:rPr>
          <w:color w:val="404040"/>
          <w:spacing w:val="-1"/>
        </w:rPr>
        <w:t>course</w:t>
      </w:r>
      <w:r>
        <w:rPr>
          <w:color w:val="404040"/>
          <w:spacing w:val="-4"/>
        </w:rPr>
        <w:t xml:space="preserve"> </w:t>
      </w:r>
      <w:r>
        <w:rPr>
          <w:color w:val="404040"/>
          <w:spacing w:val="-1"/>
        </w:rPr>
        <w:t>will</w:t>
      </w:r>
      <w:r>
        <w:rPr>
          <w:color w:val="404040"/>
          <w:spacing w:val="-2"/>
        </w:rPr>
        <w:t xml:space="preserve"> </w:t>
      </w:r>
      <w:r>
        <w:rPr>
          <w:color w:val="404040"/>
          <w:spacing w:val="-1"/>
        </w:rPr>
        <w:t xml:space="preserve">develop </w:t>
      </w:r>
      <w:r>
        <w:rPr>
          <w:color w:val="404040"/>
        </w:rPr>
        <w:t>your</w:t>
      </w:r>
      <w:r>
        <w:rPr>
          <w:color w:val="404040"/>
          <w:spacing w:val="-4"/>
        </w:rPr>
        <w:t xml:space="preserve"> </w:t>
      </w:r>
      <w:r>
        <w:rPr>
          <w:color w:val="404040"/>
          <w:spacing w:val="-1"/>
        </w:rPr>
        <w:t>ability</w:t>
      </w:r>
      <w:r>
        <w:rPr>
          <w:color w:val="404040"/>
          <w:spacing w:val="-5"/>
        </w:rPr>
        <w:t xml:space="preserve"> </w:t>
      </w:r>
      <w:r>
        <w:rPr>
          <w:color w:val="404040"/>
        </w:rPr>
        <w:t>to</w:t>
      </w:r>
      <w:r>
        <w:rPr>
          <w:color w:val="404040"/>
          <w:spacing w:val="-1"/>
        </w:rPr>
        <w:t xml:space="preserve"> speak,</w:t>
      </w:r>
      <w:r>
        <w:rPr>
          <w:color w:val="404040"/>
          <w:spacing w:val="-3"/>
        </w:rPr>
        <w:t xml:space="preserve"> </w:t>
      </w:r>
      <w:r>
        <w:rPr>
          <w:color w:val="404040"/>
          <w:spacing w:val="-1"/>
        </w:rPr>
        <w:t>listen,</w:t>
      </w:r>
      <w:r>
        <w:rPr>
          <w:color w:val="404040"/>
          <w:spacing w:val="67"/>
          <w:w w:val="99"/>
        </w:rPr>
        <w:t xml:space="preserve"> </w:t>
      </w:r>
      <w:r>
        <w:rPr>
          <w:color w:val="404040"/>
        </w:rPr>
        <w:t>read</w:t>
      </w:r>
      <w:r>
        <w:rPr>
          <w:color w:val="404040"/>
          <w:spacing w:val="1"/>
        </w:rPr>
        <w:t xml:space="preserve"> </w:t>
      </w:r>
      <w:r>
        <w:rPr>
          <w:color w:val="404040"/>
          <w:spacing w:val="-1"/>
        </w:rPr>
        <w:t>and write</w:t>
      </w:r>
      <w:r>
        <w:rPr>
          <w:color w:val="404040"/>
          <w:spacing w:val="-2"/>
        </w:rPr>
        <w:t xml:space="preserve"> </w:t>
      </w:r>
      <w:r>
        <w:rPr>
          <w:color w:val="404040"/>
        </w:rPr>
        <w:t>for</w:t>
      </w:r>
      <w:r>
        <w:rPr>
          <w:color w:val="404040"/>
          <w:spacing w:val="-1"/>
        </w:rPr>
        <w:t xml:space="preserve"> </w:t>
      </w:r>
      <w:r>
        <w:rPr>
          <w:color w:val="404040"/>
        </w:rPr>
        <w:t xml:space="preserve">a </w:t>
      </w:r>
      <w:r>
        <w:rPr>
          <w:color w:val="404040"/>
          <w:spacing w:val="-1"/>
        </w:rPr>
        <w:t>wide</w:t>
      </w:r>
      <w:r>
        <w:rPr>
          <w:color w:val="404040"/>
          <w:spacing w:val="1"/>
        </w:rPr>
        <w:t xml:space="preserve"> </w:t>
      </w:r>
      <w:r>
        <w:rPr>
          <w:color w:val="404040"/>
        </w:rPr>
        <w:t>range</w:t>
      </w:r>
      <w:r>
        <w:rPr>
          <w:color w:val="404040"/>
          <w:spacing w:val="-2"/>
        </w:rPr>
        <w:t xml:space="preserve"> </w:t>
      </w:r>
      <w:r>
        <w:rPr>
          <w:color w:val="404040"/>
          <w:spacing w:val="-1"/>
        </w:rPr>
        <w:t>of</w:t>
      </w:r>
      <w:r>
        <w:rPr>
          <w:color w:val="404040"/>
          <w:spacing w:val="1"/>
        </w:rPr>
        <w:t xml:space="preserve"> </w:t>
      </w:r>
      <w:r>
        <w:rPr>
          <w:color w:val="404040"/>
          <w:spacing w:val="-1"/>
        </w:rPr>
        <w:t>purposes,</w:t>
      </w:r>
      <w:r>
        <w:rPr>
          <w:color w:val="404040"/>
          <w:spacing w:val="-3"/>
        </w:rPr>
        <w:t xml:space="preserve"> </w:t>
      </w:r>
      <w:r>
        <w:rPr>
          <w:color w:val="404040"/>
          <w:spacing w:val="-1"/>
        </w:rPr>
        <w:t>preparing</w:t>
      </w:r>
      <w:r>
        <w:rPr>
          <w:color w:val="404040"/>
          <w:spacing w:val="-2"/>
        </w:rPr>
        <w:t xml:space="preserve"> </w:t>
      </w:r>
      <w:r>
        <w:rPr>
          <w:color w:val="404040"/>
        </w:rPr>
        <w:t>you</w:t>
      </w:r>
      <w:r>
        <w:rPr>
          <w:color w:val="404040"/>
          <w:spacing w:val="1"/>
        </w:rPr>
        <w:t xml:space="preserve"> </w:t>
      </w:r>
      <w:r>
        <w:rPr>
          <w:color w:val="404040"/>
          <w:spacing w:val="-1"/>
        </w:rPr>
        <w:t>superbly</w:t>
      </w:r>
      <w:r>
        <w:rPr>
          <w:color w:val="404040"/>
          <w:spacing w:val="-3"/>
        </w:rPr>
        <w:t xml:space="preserve"> </w:t>
      </w:r>
      <w:r>
        <w:rPr>
          <w:color w:val="404040"/>
        </w:rPr>
        <w:t>for</w:t>
      </w:r>
      <w:r>
        <w:rPr>
          <w:color w:val="404040"/>
          <w:spacing w:val="1"/>
        </w:rPr>
        <w:t xml:space="preserve"> </w:t>
      </w:r>
      <w:r>
        <w:rPr>
          <w:color w:val="404040"/>
          <w:spacing w:val="-1"/>
        </w:rPr>
        <w:t>your</w:t>
      </w:r>
      <w:r>
        <w:rPr>
          <w:color w:val="404040"/>
        </w:rPr>
        <w:t xml:space="preserve"> </w:t>
      </w:r>
      <w:r>
        <w:rPr>
          <w:color w:val="404040"/>
          <w:spacing w:val="-1"/>
        </w:rPr>
        <w:t>life beyond</w:t>
      </w:r>
      <w:r>
        <w:rPr>
          <w:color w:val="404040"/>
          <w:spacing w:val="1"/>
        </w:rPr>
        <w:t xml:space="preserve"> </w:t>
      </w:r>
      <w:r>
        <w:rPr>
          <w:color w:val="404040"/>
          <w:spacing w:val="-1"/>
        </w:rPr>
        <w:t>St.</w:t>
      </w:r>
      <w:r>
        <w:rPr>
          <w:color w:val="404040"/>
          <w:spacing w:val="-3"/>
        </w:rPr>
        <w:t xml:space="preserve"> </w:t>
      </w:r>
      <w:r>
        <w:rPr>
          <w:color w:val="404040"/>
          <w:spacing w:val="-1"/>
        </w:rPr>
        <w:t>Nicholas’,</w:t>
      </w:r>
      <w:r>
        <w:rPr>
          <w:color w:val="404040"/>
          <w:spacing w:val="69"/>
        </w:rPr>
        <w:t xml:space="preserve"> </w:t>
      </w:r>
      <w:r>
        <w:rPr>
          <w:color w:val="404040"/>
          <w:spacing w:val="-1"/>
        </w:rPr>
        <w:t>whether</w:t>
      </w:r>
      <w:r>
        <w:rPr>
          <w:color w:val="404040"/>
          <w:spacing w:val="-2"/>
        </w:rPr>
        <w:t xml:space="preserve"> </w:t>
      </w:r>
      <w:r>
        <w:rPr>
          <w:color w:val="404040"/>
        </w:rPr>
        <w:t>as</w:t>
      </w:r>
      <w:r>
        <w:rPr>
          <w:color w:val="404040"/>
          <w:spacing w:val="-2"/>
        </w:rPr>
        <w:t xml:space="preserve"> </w:t>
      </w:r>
      <w:r>
        <w:rPr>
          <w:color w:val="404040"/>
        </w:rPr>
        <w:t>a</w:t>
      </w:r>
      <w:r>
        <w:rPr>
          <w:color w:val="404040"/>
          <w:spacing w:val="-4"/>
        </w:rPr>
        <w:t xml:space="preserve"> </w:t>
      </w:r>
      <w:r>
        <w:rPr>
          <w:color w:val="404040"/>
          <w:spacing w:val="-1"/>
        </w:rPr>
        <w:t>student,</w:t>
      </w:r>
      <w:r>
        <w:rPr>
          <w:color w:val="404040"/>
          <w:spacing w:val="-4"/>
        </w:rPr>
        <w:t xml:space="preserve"> </w:t>
      </w:r>
      <w:r>
        <w:rPr>
          <w:color w:val="404040"/>
          <w:spacing w:val="-1"/>
        </w:rPr>
        <w:t>or</w:t>
      </w:r>
      <w:r>
        <w:rPr>
          <w:color w:val="404040"/>
          <w:spacing w:val="-5"/>
        </w:rPr>
        <w:t xml:space="preserve"> </w:t>
      </w:r>
      <w:r>
        <w:rPr>
          <w:color w:val="404040"/>
        </w:rPr>
        <w:t>as</w:t>
      </w:r>
      <w:r>
        <w:rPr>
          <w:color w:val="404040"/>
          <w:spacing w:val="-3"/>
        </w:rPr>
        <w:t xml:space="preserve"> </w:t>
      </w:r>
      <w:r>
        <w:rPr>
          <w:color w:val="404040"/>
        </w:rPr>
        <w:t>a</w:t>
      </w:r>
      <w:r>
        <w:rPr>
          <w:color w:val="404040"/>
          <w:spacing w:val="-2"/>
        </w:rPr>
        <w:t xml:space="preserve"> </w:t>
      </w:r>
      <w:r>
        <w:rPr>
          <w:color w:val="404040"/>
          <w:spacing w:val="-1"/>
        </w:rPr>
        <w:t>member</w:t>
      </w:r>
      <w:r>
        <w:rPr>
          <w:color w:val="404040"/>
          <w:spacing w:val="-3"/>
        </w:rPr>
        <w:t xml:space="preserve"> </w:t>
      </w:r>
      <w:r>
        <w:rPr>
          <w:color w:val="404040"/>
          <w:spacing w:val="-1"/>
        </w:rPr>
        <w:t>of</w:t>
      </w:r>
      <w:r>
        <w:rPr>
          <w:color w:val="404040"/>
          <w:spacing w:val="-2"/>
        </w:rPr>
        <w:t xml:space="preserve"> </w:t>
      </w:r>
      <w:r>
        <w:rPr>
          <w:color w:val="404040"/>
          <w:spacing w:val="-1"/>
        </w:rPr>
        <w:t xml:space="preserve">the </w:t>
      </w:r>
      <w:r>
        <w:rPr>
          <w:color w:val="404040"/>
          <w:spacing w:val="-2"/>
        </w:rPr>
        <w:t xml:space="preserve">wider </w:t>
      </w:r>
      <w:r>
        <w:rPr>
          <w:color w:val="404040"/>
          <w:spacing w:val="-1"/>
        </w:rPr>
        <w:t>community.</w:t>
      </w:r>
    </w:p>
    <w:p>
      <w:pPr>
        <w:pStyle w:val="BodyText"/>
        <w:kinsoku w:val="0"/>
        <w:overflowPunct w:val="0"/>
        <w:jc w:val="both"/>
        <w:rPr>
          <w:color w:val="000000"/>
        </w:rPr>
      </w:pPr>
      <w:r>
        <w:rPr>
          <w:color w:val="404040"/>
        </w:rPr>
        <w:t>In</w:t>
      </w:r>
      <w:r>
        <w:rPr>
          <w:color w:val="404040"/>
          <w:spacing w:val="-2"/>
        </w:rPr>
        <w:t xml:space="preserve"> </w:t>
      </w:r>
      <w:r>
        <w:rPr>
          <w:color w:val="404040"/>
        </w:rPr>
        <w:t>Years</w:t>
      </w:r>
      <w:r>
        <w:rPr>
          <w:color w:val="404040"/>
          <w:spacing w:val="-4"/>
        </w:rPr>
        <w:t xml:space="preserve"> </w:t>
      </w:r>
      <w:r>
        <w:rPr>
          <w:color w:val="404040"/>
        </w:rPr>
        <w:t>10</w:t>
      </w:r>
      <w:r>
        <w:rPr>
          <w:color w:val="404040"/>
          <w:spacing w:val="-3"/>
        </w:rPr>
        <w:t xml:space="preserve"> </w:t>
      </w:r>
      <w:r>
        <w:rPr>
          <w:color w:val="404040"/>
          <w:spacing w:val="-1"/>
        </w:rPr>
        <w:t>and</w:t>
      </w:r>
      <w:r>
        <w:rPr>
          <w:color w:val="404040"/>
          <w:spacing w:val="-2"/>
        </w:rPr>
        <w:t xml:space="preserve"> </w:t>
      </w:r>
      <w:r>
        <w:rPr>
          <w:color w:val="404040"/>
          <w:spacing w:val="-1"/>
        </w:rPr>
        <w:t>11 you</w:t>
      </w:r>
      <w:r>
        <w:rPr>
          <w:color w:val="404040"/>
          <w:spacing w:val="-2"/>
        </w:rPr>
        <w:t xml:space="preserve"> </w:t>
      </w:r>
      <w:r>
        <w:rPr>
          <w:color w:val="404040"/>
          <w:spacing w:val="-1"/>
        </w:rPr>
        <w:t>will</w:t>
      </w:r>
      <w:r>
        <w:rPr>
          <w:color w:val="404040"/>
          <w:spacing w:val="-2"/>
        </w:rPr>
        <w:t xml:space="preserve"> </w:t>
      </w:r>
      <w:r>
        <w:rPr>
          <w:color w:val="404040"/>
          <w:spacing w:val="-1"/>
        </w:rPr>
        <w:t>study</w:t>
      </w:r>
      <w:r>
        <w:rPr>
          <w:color w:val="404040"/>
          <w:spacing w:val="-2"/>
        </w:rPr>
        <w:t xml:space="preserve"> </w:t>
      </w:r>
      <w:r>
        <w:rPr>
          <w:color w:val="404040"/>
          <w:spacing w:val="-1"/>
        </w:rPr>
        <w:t>the</w:t>
      </w:r>
      <w:r>
        <w:rPr>
          <w:color w:val="404040"/>
          <w:spacing w:val="-5"/>
        </w:rPr>
        <w:t xml:space="preserve"> </w:t>
      </w:r>
      <w:r>
        <w:rPr>
          <w:color w:val="404040"/>
          <w:spacing w:val="-1"/>
        </w:rPr>
        <w:t>following</w:t>
      </w:r>
      <w:r>
        <w:rPr>
          <w:color w:val="404040"/>
          <w:spacing w:val="-2"/>
        </w:rPr>
        <w:t xml:space="preserve"> </w:t>
      </w:r>
      <w:r>
        <w:rPr>
          <w:color w:val="404040"/>
          <w:spacing w:val="-1"/>
        </w:rPr>
        <w:t>areas</w:t>
      </w:r>
      <w:r>
        <w:rPr>
          <w:color w:val="404040"/>
          <w:spacing w:val="-2"/>
        </w:rPr>
        <w:t xml:space="preserve"> </w:t>
      </w:r>
      <w:r>
        <w:rPr>
          <w:color w:val="404040"/>
        </w:rPr>
        <w:t>in</w:t>
      </w:r>
      <w:r>
        <w:rPr>
          <w:color w:val="404040"/>
          <w:spacing w:val="-4"/>
        </w:rPr>
        <w:t xml:space="preserve"> </w:t>
      </w:r>
      <w:r>
        <w:rPr>
          <w:color w:val="404040"/>
          <w:spacing w:val="-1"/>
        </w:rPr>
        <w:t>preparation</w:t>
      </w:r>
      <w:r>
        <w:rPr>
          <w:color w:val="404040"/>
          <w:spacing w:val="-3"/>
        </w:rPr>
        <w:t xml:space="preserve"> </w:t>
      </w:r>
      <w:r>
        <w:rPr>
          <w:color w:val="404040"/>
          <w:spacing w:val="-1"/>
        </w:rPr>
        <w:t>for your</w:t>
      </w:r>
      <w:r>
        <w:rPr>
          <w:color w:val="404040"/>
          <w:spacing w:val="-2"/>
        </w:rPr>
        <w:t xml:space="preserve"> </w:t>
      </w:r>
      <w:r>
        <w:rPr>
          <w:color w:val="404040"/>
        </w:rPr>
        <w:t>exams</w:t>
      </w:r>
      <w:r>
        <w:rPr>
          <w:color w:val="404040"/>
          <w:spacing w:val="-3"/>
        </w:rPr>
        <w:t xml:space="preserve"> </w:t>
      </w:r>
      <w:r>
        <w:rPr>
          <w:color w:val="404040"/>
          <w:spacing w:val="-2"/>
        </w:rPr>
        <w:t>at</w:t>
      </w:r>
      <w:r>
        <w:rPr>
          <w:color w:val="404040"/>
          <w:spacing w:val="-3"/>
        </w:rPr>
        <w:t xml:space="preserve"> </w:t>
      </w:r>
      <w:r>
        <w:rPr>
          <w:color w:val="404040"/>
          <w:spacing w:val="-1"/>
        </w:rPr>
        <w:t>the</w:t>
      </w:r>
      <w:r>
        <w:rPr>
          <w:color w:val="404040"/>
          <w:spacing w:val="-2"/>
        </w:rPr>
        <w:t xml:space="preserve"> </w:t>
      </w:r>
      <w:r>
        <w:rPr>
          <w:color w:val="404040"/>
          <w:spacing w:val="-1"/>
        </w:rPr>
        <w:t>end</w:t>
      </w:r>
      <w:r>
        <w:rPr>
          <w:color w:val="404040"/>
          <w:spacing w:val="7"/>
        </w:rPr>
        <w:t xml:space="preserve"> </w:t>
      </w:r>
      <w:r>
        <w:rPr>
          <w:color w:val="404040"/>
          <w:spacing w:val="-1"/>
        </w:rPr>
        <w:t>of</w:t>
      </w:r>
      <w:r>
        <w:rPr>
          <w:color w:val="404040"/>
          <w:spacing w:val="-3"/>
        </w:rPr>
        <w:t xml:space="preserve"> </w:t>
      </w:r>
      <w:r>
        <w:rPr>
          <w:color w:val="404040"/>
          <w:spacing w:val="-1"/>
        </w:rPr>
        <w:t>Y11:</w:t>
      </w:r>
    </w:p>
    <w:p>
      <w:pPr>
        <w:pStyle w:val="BodyText"/>
        <w:kinsoku w:val="0"/>
        <w:overflowPunct w:val="0"/>
        <w:spacing w:before="12"/>
        <w:ind w:left="0"/>
        <w:jc w:val="both"/>
        <w:rPr>
          <w:sz w:val="22"/>
          <w:szCs w:val="22"/>
        </w:rPr>
      </w:pPr>
    </w:p>
    <w:p>
      <w:pPr>
        <w:pStyle w:val="BodyText"/>
        <w:numPr>
          <w:ilvl w:val="0"/>
          <w:numId w:val="7"/>
        </w:numPr>
        <w:tabs>
          <w:tab w:val="left" w:pos="821"/>
        </w:tabs>
        <w:kinsoku w:val="0"/>
        <w:overflowPunct w:val="0"/>
        <w:ind w:hanging="360"/>
        <w:jc w:val="both"/>
        <w:rPr>
          <w:color w:val="000000"/>
        </w:rPr>
      </w:pPr>
      <w:r>
        <w:rPr>
          <w:color w:val="404040"/>
          <w:spacing w:val="-1"/>
        </w:rPr>
        <w:t>Narrative,</w:t>
      </w:r>
      <w:r>
        <w:rPr>
          <w:color w:val="404040"/>
          <w:spacing w:val="-8"/>
        </w:rPr>
        <w:t xml:space="preserve"> </w:t>
      </w:r>
      <w:r>
        <w:rPr>
          <w:color w:val="404040"/>
          <w:spacing w:val="-1"/>
        </w:rPr>
        <w:t>creative</w:t>
      </w:r>
      <w:r>
        <w:rPr>
          <w:color w:val="404040"/>
          <w:spacing w:val="-9"/>
        </w:rPr>
        <w:t xml:space="preserve"> </w:t>
      </w:r>
      <w:r>
        <w:rPr>
          <w:color w:val="404040"/>
          <w:spacing w:val="-1"/>
        </w:rPr>
        <w:t>writing</w:t>
      </w:r>
    </w:p>
    <w:p>
      <w:pPr>
        <w:pStyle w:val="BodyText"/>
        <w:numPr>
          <w:ilvl w:val="0"/>
          <w:numId w:val="7"/>
        </w:numPr>
        <w:tabs>
          <w:tab w:val="left" w:pos="821"/>
        </w:tabs>
        <w:kinsoku w:val="0"/>
        <w:overflowPunct w:val="0"/>
        <w:spacing w:before="45"/>
        <w:ind w:hanging="360"/>
        <w:jc w:val="both"/>
        <w:rPr>
          <w:color w:val="000000"/>
        </w:rPr>
      </w:pPr>
      <w:r>
        <w:rPr>
          <w:color w:val="404040"/>
        </w:rPr>
        <w:t>Writing</w:t>
      </w:r>
      <w:r>
        <w:rPr>
          <w:color w:val="404040"/>
          <w:spacing w:val="-6"/>
        </w:rPr>
        <w:t xml:space="preserve"> </w:t>
      </w:r>
      <w:r>
        <w:rPr>
          <w:color w:val="404040"/>
          <w:spacing w:val="-1"/>
        </w:rPr>
        <w:t>for</w:t>
      </w:r>
      <w:r>
        <w:rPr>
          <w:color w:val="404040"/>
          <w:spacing w:val="-5"/>
        </w:rPr>
        <w:t xml:space="preserve"> </w:t>
      </w:r>
      <w:r>
        <w:rPr>
          <w:color w:val="404040"/>
          <w:spacing w:val="-1"/>
        </w:rPr>
        <w:t>the</w:t>
      </w:r>
      <w:r>
        <w:rPr>
          <w:color w:val="404040"/>
          <w:spacing w:val="-5"/>
        </w:rPr>
        <w:t xml:space="preserve"> </w:t>
      </w:r>
      <w:r>
        <w:rPr>
          <w:color w:val="404040"/>
        </w:rPr>
        <w:t>real</w:t>
      </w:r>
      <w:r>
        <w:rPr>
          <w:color w:val="404040"/>
          <w:spacing w:val="-3"/>
        </w:rPr>
        <w:t xml:space="preserve"> </w:t>
      </w:r>
      <w:r>
        <w:rPr>
          <w:color w:val="404040"/>
          <w:spacing w:val="-2"/>
        </w:rPr>
        <w:t>world</w:t>
      </w:r>
    </w:p>
    <w:p>
      <w:pPr>
        <w:pStyle w:val="BodyText"/>
        <w:numPr>
          <w:ilvl w:val="0"/>
          <w:numId w:val="7"/>
        </w:numPr>
        <w:tabs>
          <w:tab w:val="left" w:pos="821"/>
        </w:tabs>
        <w:kinsoku w:val="0"/>
        <w:overflowPunct w:val="0"/>
        <w:spacing w:before="43"/>
        <w:ind w:hanging="360"/>
        <w:jc w:val="both"/>
        <w:rPr>
          <w:color w:val="000000"/>
        </w:rPr>
      </w:pPr>
      <w:r>
        <w:rPr>
          <w:color w:val="404040"/>
        </w:rPr>
        <w:t>Reading</w:t>
      </w:r>
      <w:r>
        <w:rPr>
          <w:color w:val="404040"/>
          <w:spacing w:val="-6"/>
        </w:rPr>
        <w:t xml:space="preserve"> </w:t>
      </w:r>
      <w:r>
        <w:rPr>
          <w:color w:val="404040"/>
          <w:spacing w:val="-1"/>
        </w:rPr>
        <w:t>modern</w:t>
      </w:r>
      <w:r>
        <w:rPr>
          <w:color w:val="404040"/>
          <w:spacing w:val="-5"/>
        </w:rPr>
        <w:t xml:space="preserve"> </w:t>
      </w:r>
      <w:r>
        <w:rPr>
          <w:color w:val="404040"/>
          <w:spacing w:val="-1"/>
        </w:rPr>
        <w:t>fiction</w:t>
      </w:r>
    </w:p>
    <w:p>
      <w:pPr>
        <w:pStyle w:val="BodyText"/>
        <w:numPr>
          <w:ilvl w:val="0"/>
          <w:numId w:val="7"/>
        </w:numPr>
        <w:tabs>
          <w:tab w:val="left" w:pos="821"/>
        </w:tabs>
        <w:kinsoku w:val="0"/>
        <w:overflowPunct w:val="0"/>
        <w:spacing w:before="43"/>
        <w:ind w:hanging="360"/>
        <w:jc w:val="both"/>
        <w:rPr>
          <w:color w:val="000000"/>
        </w:rPr>
      </w:pPr>
      <w:r>
        <w:rPr>
          <w:color w:val="404040"/>
        </w:rPr>
        <w:t>Reading</w:t>
      </w:r>
      <w:r>
        <w:rPr>
          <w:color w:val="404040"/>
          <w:spacing w:val="-5"/>
        </w:rPr>
        <w:t xml:space="preserve"> </w:t>
      </w:r>
      <w:r>
        <w:rPr>
          <w:color w:val="404040"/>
          <w:spacing w:val="-1"/>
        </w:rPr>
        <w:t>non-fiction</w:t>
      </w:r>
      <w:r>
        <w:rPr>
          <w:color w:val="404040"/>
          <w:spacing w:val="-5"/>
        </w:rPr>
        <w:t xml:space="preserve"> </w:t>
      </w:r>
      <w:r>
        <w:rPr>
          <w:color w:val="404040"/>
          <w:spacing w:val="-1"/>
        </w:rPr>
        <w:t>texts</w:t>
      </w:r>
      <w:r>
        <w:rPr>
          <w:color w:val="404040"/>
          <w:spacing w:val="-5"/>
        </w:rPr>
        <w:t xml:space="preserve"> </w:t>
      </w:r>
      <w:r>
        <w:rPr>
          <w:color w:val="404040"/>
        </w:rPr>
        <w:t>from</w:t>
      </w:r>
      <w:r>
        <w:rPr>
          <w:color w:val="404040"/>
          <w:spacing w:val="-5"/>
        </w:rPr>
        <w:t xml:space="preserve"> </w:t>
      </w:r>
      <w:r>
        <w:rPr>
          <w:color w:val="404040"/>
          <w:spacing w:val="-1"/>
        </w:rPr>
        <w:t>the</w:t>
      </w:r>
      <w:r>
        <w:rPr>
          <w:color w:val="404040"/>
          <w:spacing w:val="-4"/>
        </w:rPr>
        <w:t xml:space="preserve"> </w:t>
      </w:r>
      <w:r>
        <w:rPr>
          <w:color w:val="404040"/>
          <w:spacing w:val="-1"/>
        </w:rPr>
        <w:t>present</w:t>
      </w:r>
      <w:r>
        <w:rPr>
          <w:color w:val="404040"/>
          <w:spacing w:val="-4"/>
        </w:rPr>
        <w:t xml:space="preserve"> </w:t>
      </w:r>
      <w:r>
        <w:rPr>
          <w:color w:val="404040"/>
          <w:spacing w:val="-1"/>
        </w:rPr>
        <w:t>and</w:t>
      </w:r>
      <w:r>
        <w:rPr>
          <w:color w:val="404040"/>
          <w:spacing w:val="-4"/>
        </w:rPr>
        <w:t xml:space="preserve"> </w:t>
      </w:r>
      <w:r>
        <w:rPr>
          <w:color w:val="404040"/>
          <w:spacing w:val="-1"/>
        </w:rPr>
        <w:t>the</w:t>
      </w:r>
      <w:r>
        <w:rPr>
          <w:color w:val="404040"/>
          <w:spacing w:val="-2"/>
        </w:rPr>
        <w:t xml:space="preserve"> </w:t>
      </w:r>
      <w:r>
        <w:rPr>
          <w:color w:val="404040"/>
          <w:spacing w:val="-1"/>
        </w:rPr>
        <w:t>past.</w:t>
      </w:r>
    </w:p>
    <w:p>
      <w:pPr>
        <w:pStyle w:val="BodyText"/>
        <w:kinsoku w:val="0"/>
        <w:overflowPunct w:val="0"/>
        <w:spacing w:before="7"/>
        <w:ind w:left="0"/>
        <w:jc w:val="both"/>
        <w:rPr>
          <w:sz w:val="26"/>
          <w:szCs w:val="26"/>
        </w:rPr>
      </w:pPr>
    </w:p>
    <w:p>
      <w:pPr>
        <w:pStyle w:val="BodyText"/>
        <w:kinsoku w:val="0"/>
        <w:overflowPunct w:val="0"/>
        <w:jc w:val="both"/>
        <w:rPr>
          <w:color w:val="000000"/>
        </w:rPr>
      </w:pPr>
      <w:r>
        <w:rPr>
          <w:color w:val="404040"/>
        </w:rPr>
        <w:t>There</w:t>
      </w:r>
      <w:r>
        <w:rPr>
          <w:color w:val="404040"/>
          <w:spacing w:val="-5"/>
        </w:rPr>
        <w:t xml:space="preserve"> </w:t>
      </w:r>
      <w:r>
        <w:rPr>
          <w:color w:val="404040"/>
        </w:rPr>
        <w:t>are</w:t>
      </w:r>
      <w:r>
        <w:rPr>
          <w:color w:val="404040"/>
          <w:spacing w:val="-3"/>
        </w:rPr>
        <w:t xml:space="preserve"> </w:t>
      </w:r>
      <w:r>
        <w:rPr>
          <w:color w:val="404040"/>
          <w:spacing w:val="-1"/>
        </w:rPr>
        <w:t>two</w:t>
      </w:r>
      <w:r>
        <w:rPr>
          <w:color w:val="404040"/>
          <w:spacing w:val="-2"/>
        </w:rPr>
        <w:t xml:space="preserve"> </w:t>
      </w:r>
      <w:r>
        <w:rPr>
          <w:color w:val="404040"/>
        </w:rPr>
        <w:t>exams</w:t>
      </w:r>
      <w:r>
        <w:rPr>
          <w:color w:val="404040"/>
          <w:spacing w:val="-4"/>
        </w:rPr>
        <w:t xml:space="preserve"> </w:t>
      </w:r>
      <w:r>
        <w:rPr>
          <w:color w:val="404040"/>
          <w:spacing w:val="-1"/>
        </w:rPr>
        <w:t>of</w:t>
      </w:r>
      <w:r>
        <w:rPr>
          <w:color w:val="404040"/>
          <w:spacing w:val="-4"/>
        </w:rPr>
        <w:t xml:space="preserve"> </w:t>
      </w:r>
      <w:r>
        <w:rPr>
          <w:color w:val="404040"/>
        </w:rPr>
        <w:t>1</w:t>
      </w:r>
      <w:r>
        <w:rPr>
          <w:color w:val="404040"/>
          <w:spacing w:val="-2"/>
        </w:rPr>
        <w:t xml:space="preserve"> </w:t>
      </w:r>
      <w:r>
        <w:rPr>
          <w:color w:val="404040"/>
          <w:spacing w:val="-1"/>
        </w:rPr>
        <w:t>hour and</w:t>
      </w:r>
      <w:r>
        <w:rPr>
          <w:color w:val="404040"/>
          <w:spacing w:val="-4"/>
        </w:rPr>
        <w:t xml:space="preserve"> </w:t>
      </w:r>
      <w:r>
        <w:rPr>
          <w:color w:val="404040"/>
        </w:rPr>
        <w:t>45</w:t>
      </w:r>
      <w:r>
        <w:rPr>
          <w:color w:val="404040"/>
          <w:spacing w:val="-3"/>
        </w:rPr>
        <w:t xml:space="preserve"> </w:t>
      </w:r>
      <w:r>
        <w:rPr>
          <w:color w:val="404040"/>
          <w:spacing w:val="-1"/>
        </w:rPr>
        <w:t>minutes</w:t>
      </w:r>
      <w:r>
        <w:rPr>
          <w:color w:val="404040"/>
          <w:spacing w:val="-2"/>
        </w:rPr>
        <w:t xml:space="preserve"> </w:t>
      </w:r>
      <w:r>
        <w:rPr>
          <w:color w:val="404040"/>
          <w:spacing w:val="-1"/>
        </w:rPr>
        <w:t>each.</w:t>
      </w:r>
    </w:p>
    <w:p>
      <w:pPr>
        <w:pStyle w:val="BodyText"/>
        <w:kinsoku w:val="0"/>
        <w:overflowPunct w:val="0"/>
        <w:jc w:val="both"/>
        <w:rPr>
          <w:color w:val="000000"/>
        </w:rPr>
      </w:pPr>
      <w:r>
        <w:rPr>
          <w:color w:val="404040"/>
        </w:rPr>
        <w:t>You</w:t>
      </w:r>
      <w:r>
        <w:rPr>
          <w:color w:val="404040"/>
          <w:spacing w:val="-2"/>
        </w:rPr>
        <w:t xml:space="preserve"> </w:t>
      </w:r>
      <w:r>
        <w:rPr>
          <w:color w:val="404040"/>
          <w:spacing w:val="-1"/>
        </w:rPr>
        <w:t>will</w:t>
      </w:r>
      <w:r>
        <w:rPr>
          <w:color w:val="404040"/>
          <w:spacing w:val="-5"/>
        </w:rPr>
        <w:t xml:space="preserve"> </w:t>
      </w:r>
      <w:r>
        <w:rPr>
          <w:color w:val="404040"/>
        </w:rPr>
        <w:t>also</w:t>
      </w:r>
      <w:r>
        <w:rPr>
          <w:color w:val="404040"/>
          <w:spacing w:val="-3"/>
        </w:rPr>
        <w:t xml:space="preserve"> </w:t>
      </w:r>
      <w:r>
        <w:rPr>
          <w:color w:val="404040"/>
          <w:spacing w:val="-1"/>
        </w:rPr>
        <w:t>produce</w:t>
      </w:r>
      <w:r>
        <w:rPr>
          <w:color w:val="404040"/>
          <w:spacing w:val="-2"/>
        </w:rPr>
        <w:t xml:space="preserve"> </w:t>
      </w:r>
      <w:r>
        <w:rPr>
          <w:color w:val="404040"/>
        </w:rPr>
        <w:t>a</w:t>
      </w:r>
      <w:r>
        <w:rPr>
          <w:color w:val="404040"/>
          <w:spacing w:val="-5"/>
        </w:rPr>
        <w:t xml:space="preserve"> </w:t>
      </w:r>
      <w:r>
        <w:rPr>
          <w:color w:val="404040"/>
          <w:spacing w:val="-1"/>
        </w:rPr>
        <w:t>Speaking</w:t>
      </w:r>
      <w:r>
        <w:rPr>
          <w:color w:val="404040"/>
          <w:spacing w:val="-2"/>
        </w:rPr>
        <w:t xml:space="preserve"> </w:t>
      </w:r>
      <w:r>
        <w:rPr>
          <w:color w:val="404040"/>
          <w:spacing w:val="-1"/>
        </w:rPr>
        <w:t>and</w:t>
      </w:r>
      <w:r>
        <w:rPr>
          <w:color w:val="404040"/>
          <w:spacing w:val="-4"/>
        </w:rPr>
        <w:t xml:space="preserve"> </w:t>
      </w:r>
      <w:r>
        <w:rPr>
          <w:color w:val="404040"/>
          <w:spacing w:val="-1"/>
        </w:rPr>
        <w:t>Listening</w:t>
      </w:r>
      <w:r>
        <w:rPr>
          <w:color w:val="404040"/>
          <w:spacing w:val="-5"/>
        </w:rPr>
        <w:t xml:space="preserve"> </w:t>
      </w:r>
      <w:r>
        <w:rPr>
          <w:color w:val="404040"/>
        </w:rPr>
        <w:t>Assessment</w:t>
      </w:r>
      <w:r>
        <w:rPr>
          <w:color w:val="404040"/>
          <w:spacing w:val="-3"/>
        </w:rPr>
        <w:t xml:space="preserve"> </w:t>
      </w:r>
      <w:r>
        <w:rPr>
          <w:color w:val="404040"/>
        </w:rPr>
        <w:t>which</w:t>
      </w:r>
      <w:r>
        <w:rPr>
          <w:color w:val="404040"/>
          <w:spacing w:val="-2"/>
        </w:rPr>
        <w:t xml:space="preserve"> </w:t>
      </w:r>
      <w:r>
        <w:rPr>
          <w:color w:val="404040"/>
          <w:spacing w:val="-1"/>
        </w:rPr>
        <w:t>will</w:t>
      </w:r>
      <w:r>
        <w:rPr>
          <w:color w:val="404040"/>
          <w:spacing w:val="-5"/>
        </w:rPr>
        <w:t xml:space="preserve"> </w:t>
      </w:r>
      <w:r>
        <w:rPr>
          <w:color w:val="404040"/>
        </w:rPr>
        <w:t>be</w:t>
      </w:r>
      <w:r>
        <w:rPr>
          <w:color w:val="404040"/>
          <w:spacing w:val="-1"/>
        </w:rPr>
        <w:t xml:space="preserve"> graded</w:t>
      </w:r>
      <w:r>
        <w:rPr>
          <w:color w:val="404040"/>
          <w:spacing w:val="-4"/>
        </w:rPr>
        <w:t xml:space="preserve"> </w:t>
      </w:r>
      <w:r>
        <w:rPr>
          <w:color w:val="404040"/>
          <w:spacing w:val="-1"/>
        </w:rPr>
        <w:t>separately.</w:t>
      </w:r>
      <w:r>
        <w:rPr>
          <w:color w:val="404040"/>
          <w:spacing w:val="-6"/>
        </w:rPr>
        <w:t xml:space="preserve"> </w:t>
      </w:r>
      <w:r>
        <w:rPr>
          <w:color w:val="404040"/>
        </w:rPr>
        <w:t>This</w:t>
      </w:r>
      <w:r>
        <w:rPr>
          <w:color w:val="404040"/>
          <w:spacing w:val="-2"/>
        </w:rPr>
        <w:t xml:space="preserve"> will</w:t>
      </w:r>
      <w:r>
        <w:rPr>
          <w:color w:val="404040"/>
          <w:spacing w:val="-3"/>
        </w:rPr>
        <w:t xml:space="preserve"> </w:t>
      </w:r>
      <w:r>
        <w:rPr>
          <w:color w:val="404040"/>
          <w:spacing w:val="-1"/>
        </w:rPr>
        <w:t>take</w:t>
      </w:r>
      <w:r>
        <w:rPr>
          <w:color w:val="404040"/>
          <w:spacing w:val="75"/>
          <w:w w:val="99"/>
        </w:rPr>
        <w:t xml:space="preserve"> </w:t>
      </w:r>
      <w:r>
        <w:rPr>
          <w:color w:val="404040"/>
        </w:rPr>
        <w:t>the</w:t>
      </w:r>
      <w:r>
        <w:rPr>
          <w:color w:val="404040"/>
          <w:spacing w:val="-5"/>
        </w:rPr>
        <w:t xml:space="preserve"> </w:t>
      </w:r>
      <w:r>
        <w:rPr>
          <w:color w:val="404040"/>
          <w:spacing w:val="-1"/>
        </w:rPr>
        <w:t xml:space="preserve">form of </w:t>
      </w:r>
      <w:r>
        <w:rPr>
          <w:color w:val="404040"/>
          <w:spacing w:val="-2"/>
        </w:rPr>
        <w:t>an</w:t>
      </w:r>
      <w:r>
        <w:rPr>
          <w:color w:val="404040"/>
          <w:spacing w:val="-1"/>
        </w:rPr>
        <w:t xml:space="preserve"> individual</w:t>
      </w:r>
      <w:r>
        <w:rPr>
          <w:color w:val="404040"/>
          <w:spacing w:val="-5"/>
        </w:rPr>
        <w:t xml:space="preserve"> </w:t>
      </w:r>
      <w:r>
        <w:rPr>
          <w:color w:val="404040"/>
          <w:spacing w:val="-1"/>
        </w:rPr>
        <w:t>presentation.</w:t>
      </w:r>
      <w:r>
        <w:rPr>
          <w:color w:val="404040"/>
          <w:spacing w:val="-3"/>
        </w:rPr>
        <w:t xml:space="preserve"> </w:t>
      </w:r>
      <w:r>
        <w:rPr>
          <w:color w:val="404040"/>
          <w:spacing w:val="-1"/>
        </w:rPr>
        <w:t>Through your study</w:t>
      </w:r>
      <w:r>
        <w:rPr>
          <w:color w:val="404040"/>
          <w:spacing w:val="-3"/>
        </w:rPr>
        <w:t xml:space="preserve"> </w:t>
      </w:r>
      <w:r>
        <w:rPr>
          <w:color w:val="404040"/>
        </w:rPr>
        <w:t>of</w:t>
      </w:r>
      <w:r>
        <w:rPr>
          <w:color w:val="404040"/>
          <w:spacing w:val="-3"/>
        </w:rPr>
        <w:t xml:space="preserve"> </w:t>
      </w:r>
      <w:r>
        <w:rPr>
          <w:color w:val="404040"/>
          <w:spacing w:val="-1"/>
        </w:rPr>
        <w:t>this</w:t>
      </w:r>
      <w:r>
        <w:rPr>
          <w:color w:val="404040"/>
          <w:spacing w:val="-2"/>
        </w:rPr>
        <w:t xml:space="preserve"> </w:t>
      </w:r>
      <w:r>
        <w:rPr>
          <w:color w:val="404040"/>
          <w:spacing w:val="-1"/>
        </w:rPr>
        <w:t>course,</w:t>
      </w:r>
      <w:r>
        <w:rPr>
          <w:color w:val="404040"/>
          <w:spacing w:val="-4"/>
        </w:rPr>
        <w:t xml:space="preserve"> </w:t>
      </w:r>
      <w:r>
        <w:rPr>
          <w:color w:val="404040"/>
        </w:rPr>
        <w:t>you</w:t>
      </w:r>
      <w:r>
        <w:rPr>
          <w:color w:val="404040"/>
          <w:spacing w:val="-1"/>
        </w:rPr>
        <w:t xml:space="preserve"> will</w:t>
      </w:r>
      <w:r>
        <w:rPr>
          <w:color w:val="404040"/>
          <w:spacing w:val="-3"/>
        </w:rPr>
        <w:t xml:space="preserve"> </w:t>
      </w:r>
      <w:r>
        <w:rPr>
          <w:color w:val="404040"/>
          <w:spacing w:val="-1"/>
        </w:rPr>
        <w:t>gradually</w:t>
      </w:r>
      <w:r>
        <w:rPr>
          <w:color w:val="404040"/>
          <w:spacing w:val="-4"/>
        </w:rPr>
        <w:t xml:space="preserve"> </w:t>
      </w:r>
      <w:r>
        <w:rPr>
          <w:color w:val="404040"/>
          <w:spacing w:val="-1"/>
        </w:rPr>
        <w:t xml:space="preserve">become </w:t>
      </w:r>
      <w:r>
        <w:rPr>
          <w:color w:val="404040"/>
        </w:rPr>
        <w:t>an</w:t>
      </w:r>
      <w:r>
        <w:rPr>
          <w:color w:val="404040"/>
          <w:spacing w:val="63"/>
        </w:rPr>
        <w:t xml:space="preserve"> </w:t>
      </w:r>
      <w:r>
        <w:rPr>
          <w:color w:val="404040"/>
        </w:rPr>
        <w:t>English</w:t>
      </w:r>
      <w:r>
        <w:rPr>
          <w:color w:val="404040"/>
          <w:spacing w:val="-1"/>
        </w:rPr>
        <w:t xml:space="preserve"> specialist,</w:t>
      </w:r>
      <w:r>
        <w:rPr>
          <w:color w:val="404040"/>
          <w:spacing w:val="-4"/>
        </w:rPr>
        <w:t xml:space="preserve"> </w:t>
      </w:r>
      <w:r>
        <w:rPr>
          <w:color w:val="404040"/>
          <w:spacing w:val="-1"/>
        </w:rPr>
        <w:t>and should</w:t>
      </w:r>
      <w:r>
        <w:rPr>
          <w:color w:val="404040"/>
          <w:spacing w:val="-3"/>
        </w:rPr>
        <w:t xml:space="preserve"> </w:t>
      </w:r>
      <w:r>
        <w:rPr>
          <w:color w:val="404040"/>
        </w:rPr>
        <w:t>be</w:t>
      </w:r>
      <w:r>
        <w:rPr>
          <w:color w:val="404040"/>
          <w:spacing w:val="-4"/>
        </w:rPr>
        <w:t xml:space="preserve"> </w:t>
      </w:r>
      <w:r>
        <w:rPr>
          <w:color w:val="404040"/>
        </w:rPr>
        <w:t>aiming</w:t>
      </w:r>
      <w:r>
        <w:rPr>
          <w:color w:val="404040"/>
          <w:spacing w:val="-4"/>
        </w:rPr>
        <w:t xml:space="preserve"> </w:t>
      </w:r>
      <w:r>
        <w:rPr>
          <w:color w:val="404040"/>
          <w:spacing w:val="-1"/>
        </w:rPr>
        <w:t>to exceed</w:t>
      </w:r>
      <w:r>
        <w:rPr>
          <w:color w:val="404040"/>
          <w:spacing w:val="-3"/>
        </w:rPr>
        <w:t xml:space="preserve"> </w:t>
      </w:r>
      <w:r>
        <w:rPr>
          <w:color w:val="404040"/>
        </w:rPr>
        <w:t>your</w:t>
      </w:r>
      <w:r>
        <w:rPr>
          <w:color w:val="404040"/>
          <w:spacing w:val="-4"/>
        </w:rPr>
        <w:t xml:space="preserve"> </w:t>
      </w:r>
      <w:r>
        <w:rPr>
          <w:color w:val="404040"/>
          <w:spacing w:val="-1"/>
        </w:rPr>
        <w:t>target grade.</w:t>
      </w:r>
    </w:p>
    <w:p>
      <w:pPr>
        <w:pStyle w:val="BodyText"/>
        <w:kinsoku w:val="0"/>
        <w:overflowPunct w:val="0"/>
        <w:rPr>
          <w:color w:val="000000"/>
        </w:rPr>
        <w:sectPr>
          <w:pgSz w:w="11910" w:h="16840"/>
          <w:pgMar w:top="720" w:right="840" w:bottom="280" w:left="620" w:header="720" w:footer="720" w:gutter="0"/>
          <w:cols w:space="720" w:equalWidth="0">
            <w:col w:w="10450"/>
          </w:cols>
          <w:noEndnote/>
        </w:sectPr>
      </w:pPr>
    </w:p>
    <w:p>
      <w:pPr>
        <w:pStyle w:val="Heading1"/>
        <w:kinsoku w:val="0"/>
        <w:overflowPunct w:val="0"/>
        <w:spacing w:line="567" w:lineRule="exact"/>
        <w:rPr>
          <w:b w:val="0"/>
          <w:bCs w:val="0"/>
          <w:color w:val="0070C0"/>
          <w:u w:val="none"/>
        </w:rPr>
      </w:pPr>
      <w:r>
        <w:rPr>
          <w:color w:val="0070C0"/>
          <w:u w:val="none"/>
        </w:rPr>
        <w:t>English</w:t>
      </w:r>
      <w:r>
        <w:rPr>
          <w:color w:val="0070C0"/>
          <w:spacing w:val="-37"/>
          <w:u w:val="none"/>
        </w:rPr>
        <w:t xml:space="preserve"> </w:t>
      </w:r>
      <w:r>
        <w:rPr>
          <w:color w:val="0070C0"/>
          <w:u w:val="none"/>
        </w:rPr>
        <w:t>Literature</w:t>
      </w:r>
    </w:p>
    <w:p>
      <w:pPr>
        <w:pStyle w:val="BodyText"/>
        <w:kinsoku w:val="0"/>
        <w:overflowPunct w:val="0"/>
        <w:spacing w:before="10"/>
        <w:ind w:left="0"/>
        <w:rPr>
          <w:b/>
          <w:bCs/>
          <w:sz w:val="18"/>
          <w:szCs w:val="18"/>
        </w:rPr>
      </w:pPr>
      <w:r>
        <w:rPr>
          <w:noProof/>
        </w:rPr>
        <mc:AlternateContent>
          <mc:Choice Requires="wps">
            <w:drawing>
              <wp:anchor distT="0" distB="0" distL="114300" distR="114300" simplePos="0" relativeHeight="251671552" behindDoc="0" locked="0" layoutInCell="1" allowOverlap="1">
                <wp:simplePos x="0" y="0"/>
                <wp:positionH relativeFrom="margin">
                  <wp:posOffset>82550</wp:posOffset>
                </wp:positionH>
                <wp:positionV relativeFrom="paragraph">
                  <wp:posOffset>45377</wp:posOffset>
                </wp:positionV>
                <wp:extent cx="65341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6.5pt,3.55pt" to="52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" strokecolor="#5b9bd5 [3204]" strokeweight="1.5pt">
                <v:stroke joinstyle="miter"/>
                <w10:wrap anchorx="margin"/>
              </v:line>
            </w:pict>
          </mc:Fallback>
        </mc:AlternateContent>
      </w:r>
    </w:p>
    <w:p>
      <w:pPr>
        <w:pStyle w:val="BodyText"/>
        <w:kinsoku w:val="0"/>
        <w:overflowPunct w:val="0"/>
        <w:spacing w:before="51"/>
        <w:ind w:right="263"/>
        <w:rPr>
          <w:color w:val="404040"/>
        </w:rPr>
      </w:pPr>
    </w:p>
    <w:p>
      <w:pPr>
        <w:pStyle w:val="BodyText"/>
        <w:kinsoku w:val="0"/>
        <w:overflowPunct w:val="0"/>
        <w:spacing w:before="51"/>
        <w:ind w:right="263"/>
        <w:jc w:val="both"/>
        <w:rPr>
          <w:color w:val="000000"/>
        </w:rPr>
      </w:pPr>
      <w:r>
        <w:rPr>
          <w:color w:val="404040"/>
        </w:rPr>
        <w:t>You</w:t>
      </w:r>
      <w:r>
        <w:rPr>
          <w:color w:val="404040"/>
          <w:spacing w:val="-2"/>
        </w:rPr>
        <w:t xml:space="preserve"> </w:t>
      </w:r>
      <w:r>
        <w:rPr>
          <w:color w:val="404040"/>
          <w:spacing w:val="-1"/>
        </w:rPr>
        <w:t>will</w:t>
      </w:r>
      <w:r>
        <w:rPr>
          <w:color w:val="404040"/>
          <w:spacing w:val="-4"/>
        </w:rPr>
        <w:t xml:space="preserve"> </w:t>
      </w:r>
      <w:r>
        <w:rPr>
          <w:color w:val="404040"/>
          <w:spacing w:val="-1"/>
        </w:rPr>
        <w:t>follow</w:t>
      </w:r>
      <w:r>
        <w:rPr>
          <w:color w:val="404040"/>
          <w:spacing w:val="-2"/>
        </w:rPr>
        <w:t xml:space="preserve"> </w:t>
      </w:r>
      <w:r>
        <w:rPr>
          <w:color w:val="404040"/>
          <w:spacing w:val="-1"/>
        </w:rPr>
        <w:t>the</w:t>
      </w:r>
      <w:r>
        <w:rPr>
          <w:color w:val="404040"/>
          <w:spacing w:val="1"/>
        </w:rPr>
        <w:t xml:space="preserve"> </w:t>
      </w:r>
      <w:r>
        <w:rPr>
          <w:color w:val="404040"/>
        </w:rPr>
        <w:t>AQA</w:t>
      </w:r>
      <w:r>
        <w:rPr>
          <w:color w:val="404040"/>
          <w:spacing w:val="-4"/>
        </w:rPr>
        <w:t xml:space="preserve"> </w:t>
      </w:r>
      <w:r>
        <w:rPr>
          <w:color w:val="404040"/>
        </w:rPr>
        <w:t>English</w:t>
      </w:r>
      <w:r>
        <w:rPr>
          <w:color w:val="404040"/>
          <w:spacing w:val="-1"/>
        </w:rPr>
        <w:t xml:space="preserve"> Literature GCSE course,</w:t>
      </w:r>
      <w:r>
        <w:rPr>
          <w:color w:val="404040"/>
          <w:spacing w:val="-2"/>
        </w:rPr>
        <w:t xml:space="preserve"> which</w:t>
      </w:r>
      <w:r>
        <w:rPr>
          <w:color w:val="404040"/>
          <w:spacing w:val="-1"/>
        </w:rPr>
        <w:t xml:space="preserve"> requires</w:t>
      </w:r>
      <w:r>
        <w:rPr>
          <w:color w:val="404040"/>
          <w:spacing w:val="-2"/>
        </w:rPr>
        <w:t xml:space="preserve"> </w:t>
      </w:r>
      <w:r>
        <w:rPr>
          <w:color w:val="404040"/>
          <w:spacing w:val="-1"/>
        </w:rPr>
        <w:t>you to study</w:t>
      </w:r>
      <w:r>
        <w:rPr>
          <w:color w:val="404040"/>
          <w:spacing w:val="-5"/>
        </w:rPr>
        <w:t xml:space="preserve"> </w:t>
      </w:r>
      <w:r>
        <w:rPr>
          <w:color w:val="404040"/>
          <w:spacing w:val="-1"/>
        </w:rPr>
        <w:t>plays,</w:t>
      </w:r>
      <w:r>
        <w:rPr>
          <w:color w:val="404040"/>
          <w:spacing w:val="-4"/>
        </w:rPr>
        <w:t xml:space="preserve"> </w:t>
      </w:r>
      <w:r>
        <w:rPr>
          <w:color w:val="404040"/>
          <w:spacing w:val="-1"/>
        </w:rPr>
        <w:t>both</w:t>
      </w:r>
      <w:r>
        <w:rPr>
          <w:color w:val="404040"/>
          <w:spacing w:val="-2"/>
        </w:rPr>
        <w:t xml:space="preserve"> </w:t>
      </w:r>
      <w:r>
        <w:rPr>
          <w:color w:val="404040"/>
          <w:spacing w:val="-1"/>
        </w:rPr>
        <w:t>modern</w:t>
      </w:r>
      <w:r>
        <w:rPr>
          <w:color w:val="404040"/>
          <w:spacing w:val="55"/>
        </w:rPr>
        <w:t xml:space="preserve"> </w:t>
      </w:r>
      <w:r>
        <w:rPr>
          <w:color w:val="404040"/>
        </w:rPr>
        <w:t>and</w:t>
      </w:r>
      <w:r>
        <w:rPr>
          <w:color w:val="404040"/>
          <w:spacing w:val="-4"/>
        </w:rPr>
        <w:t xml:space="preserve"> </w:t>
      </w:r>
      <w:r>
        <w:rPr>
          <w:color w:val="404040"/>
          <w:spacing w:val="-1"/>
        </w:rPr>
        <w:t>historical;</w:t>
      </w:r>
      <w:r>
        <w:rPr>
          <w:color w:val="404040"/>
          <w:spacing w:val="-3"/>
        </w:rPr>
        <w:t xml:space="preserve"> </w:t>
      </w:r>
      <w:r>
        <w:rPr>
          <w:color w:val="404040"/>
          <w:spacing w:val="-1"/>
        </w:rPr>
        <w:t>poetry;</w:t>
      </w:r>
      <w:r>
        <w:rPr>
          <w:color w:val="404040"/>
          <w:spacing w:val="-3"/>
        </w:rPr>
        <w:t xml:space="preserve"> </w:t>
      </w:r>
      <w:r>
        <w:rPr>
          <w:color w:val="404040"/>
          <w:spacing w:val="-2"/>
        </w:rPr>
        <w:t xml:space="preserve">and </w:t>
      </w:r>
      <w:r>
        <w:rPr>
          <w:color w:val="404040"/>
          <w:spacing w:val="-1"/>
        </w:rPr>
        <w:t>novels.</w:t>
      </w:r>
      <w:r>
        <w:rPr>
          <w:color w:val="404040"/>
          <w:spacing w:val="-3"/>
        </w:rPr>
        <w:t xml:space="preserve"> </w:t>
      </w:r>
      <w:r>
        <w:rPr>
          <w:color w:val="404040"/>
          <w:spacing w:val="-1"/>
        </w:rPr>
        <w:t>You</w:t>
      </w:r>
      <w:r>
        <w:rPr>
          <w:color w:val="404040"/>
          <w:spacing w:val="-2"/>
        </w:rPr>
        <w:t xml:space="preserve"> </w:t>
      </w:r>
      <w:r>
        <w:rPr>
          <w:color w:val="404040"/>
          <w:spacing w:val="-1"/>
        </w:rPr>
        <w:t>will</w:t>
      </w:r>
      <w:r>
        <w:rPr>
          <w:color w:val="404040"/>
          <w:spacing w:val="-4"/>
        </w:rPr>
        <w:t xml:space="preserve"> </w:t>
      </w:r>
      <w:r>
        <w:rPr>
          <w:color w:val="404040"/>
          <w:spacing w:val="-1"/>
        </w:rPr>
        <w:t>develop</w:t>
      </w:r>
      <w:r>
        <w:rPr>
          <w:color w:val="404040"/>
          <w:spacing w:val="-2"/>
        </w:rPr>
        <w:t xml:space="preserve"> </w:t>
      </w:r>
      <w:r>
        <w:rPr>
          <w:color w:val="404040"/>
        </w:rPr>
        <w:t>your</w:t>
      </w:r>
      <w:r>
        <w:rPr>
          <w:color w:val="404040"/>
          <w:spacing w:val="-4"/>
        </w:rPr>
        <w:t xml:space="preserve"> </w:t>
      </w:r>
      <w:r>
        <w:rPr>
          <w:color w:val="404040"/>
          <w:spacing w:val="-1"/>
        </w:rPr>
        <w:t>ability</w:t>
      </w:r>
      <w:r>
        <w:rPr>
          <w:color w:val="404040"/>
          <w:spacing w:val="-6"/>
        </w:rPr>
        <w:t xml:space="preserve"> </w:t>
      </w:r>
      <w:r>
        <w:rPr>
          <w:color w:val="404040"/>
        </w:rPr>
        <w:t>to</w:t>
      </w:r>
      <w:r>
        <w:rPr>
          <w:color w:val="404040"/>
          <w:spacing w:val="-1"/>
        </w:rPr>
        <w:t xml:space="preserve"> infer</w:t>
      </w:r>
      <w:r>
        <w:rPr>
          <w:color w:val="404040"/>
          <w:spacing w:val="-2"/>
        </w:rPr>
        <w:t xml:space="preserve"> </w:t>
      </w:r>
      <w:r>
        <w:rPr>
          <w:color w:val="404040"/>
          <w:spacing w:val="-1"/>
        </w:rPr>
        <w:t>meaning</w:t>
      </w:r>
      <w:r>
        <w:rPr>
          <w:color w:val="404040"/>
          <w:spacing w:val="-4"/>
        </w:rPr>
        <w:t xml:space="preserve"> </w:t>
      </w:r>
      <w:r>
        <w:rPr>
          <w:color w:val="404040"/>
        </w:rPr>
        <w:t>from</w:t>
      </w:r>
      <w:r>
        <w:rPr>
          <w:color w:val="404040"/>
          <w:spacing w:val="-5"/>
        </w:rPr>
        <w:t xml:space="preserve"> </w:t>
      </w:r>
      <w:r>
        <w:rPr>
          <w:color w:val="404040"/>
          <w:spacing w:val="-1"/>
        </w:rPr>
        <w:t>these</w:t>
      </w:r>
      <w:r>
        <w:rPr>
          <w:color w:val="404040"/>
          <w:spacing w:val="-3"/>
        </w:rPr>
        <w:t xml:space="preserve"> </w:t>
      </w:r>
      <w:r>
        <w:rPr>
          <w:color w:val="404040"/>
          <w:spacing w:val="-1"/>
        </w:rPr>
        <w:t>texts,</w:t>
      </w:r>
      <w:r>
        <w:rPr>
          <w:color w:val="404040"/>
          <w:spacing w:val="-5"/>
        </w:rPr>
        <w:t xml:space="preserve"> </w:t>
      </w:r>
      <w:r>
        <w:rPr>
          <w:color w:val="404040"/>
          <w:spacing w:val="-2"/>
        </w:rPr>
        <w:t xml:space="preserve">as </w:t>
      </w:r>
      <w:r>
        <w:rPr>
          <w:color w:val="404040"/>
          <w:spacing w:val="-1"/>
        </w:rPr>
        <w:t>well</w:t>
      </w:r>
      <w:r>
        <w:rPr>
          <w:color w:val="404040"/>
          <w:spacing w:val="91"/>
        </w:rPr>
        <w:t xml:space="preserve"> </w:t>
      </w:r>
      <w:r>
        <w:rPr>
          <w:color w:val="404040"/>
        </w:rPr>
        <w:t>as</w:t>
      </w:r>
      <w:r>
        <w:rPr>
          <w:color w:val="404040"/>
          <w:spacing w:val="-2"/>
        </w:rPr>
        <w:t xml:space="preserve"> </w:t>
      </w:r>
      <w:r>
        <w:rPr>
          <w:color w:val="404040"/>
        </w:rPr>
        <w:t>your</w:t>
      </w:r>
      <w:r>
        <w:rPr>
          <w:color w:val="404040"/>
          <w:spacing w:val="-4"/>
        </w:rPr>
        <w:t xml:space="preserve"> </w:t>
      </w:r>
      <w:r>
        <w:rPr>
          <w:color w:val="404040"/>
          <w:spacing w:val="-1"/>
        </w:rPr>
        <w:t>understanding</w:t>
      </w:r>
      <w:r>
        <w:rPr>
          <w:color w:val="404040"/>
          <w:spacing w:val="-4"/>
        </w:rPr>
        <w:t xml:space="preserve"> </w:t>
      </w:r>
      <w:r>
        <w:rPr>
          <w:color w:val="404040"/>
          <w:spacing w:val="-1"/>
        </w:rPr>
        <w:t>of</w:t>
      </w:r>
      <w:r>
        <w:rPr>
          <w:color w:val="404040"/>
          <w:spacing w:val="-2"/>
        </w:rPr>
        <w:t xml:space="preserve"> </w:t>
      </w:r>
      <w:r>
        <w:rPr>
          <w:color w:val="404040"/>
          <w:spacing w:val="-1"/>
        </w:rPr>
        <w:t>the contexts</w:t>
      </w:r>
      <w:r>
        <w:rPr>
          <w:color w:val="404040"/>
          <w:spacing w:val="-4"/>
        </w:rPr>
        <w:t xml:space="preserve"> </w:t>
      </w:r>
      <w:r>
        <w:rPr>
          <w:color w:val="404040"/>
        </w:rPr>
        <w:t>in</w:t>
      </w:r>
      <w:r>
        <w:rPr>
          <w:color w:val="404040"/>
          <w:spacing w:val="-3"/>
        </w:rPr>
        <w:t xml:space="preserve"> </w:t>
      </w:r>
      <w:r>
        <w:rPr>
          <w:color w:val="404040"/>
        </w:rPr>
        <w:t>which</w:t>
      </w:r>
      <w:r>
        <w:rPr>
          <w:color w:val="404040"/>
          <w:spacing w:val="-3"/>
        </w:rPr>
        <w:t xml:space="preserve"> </w:t>
      </w:r>
      <w:r>
        <w:rPr>
          <w:color w:val="404040"/>
          <w:spacing w:val="-1"/>
        </w:rPr>
        <w:t>the texts</w:t>
      </w:r>
      <w:r>
        <w:rPr>
          <w:color w:val="404040"/>
          <w:spacing w:val="-2"/>
        </w:rPr>
        <w:t xml:space="preserve"> </w:t>
      </w:r>
      <w:r>
        <w:rPr>
          <w:color w:val="404040"/>
        </w:rPr>
        <w:t>are</w:t>
      </w:r>
      <w:r>
        <w:rPr>
          <w:color w:val="404040"/>
          <w:spacing w:val="-3"/>
        </w:rPr>
        <w:t xml:space="preserve"> </w:t>
      </w:r>
      <w:r>
        <w:rPr>
          <w:color w:val="404040"/>
          <w:spacing w:val="-1"/>
        </w:rPr>
        <w:t>set</w:t>
      </w:r>
      <w:r>
        <w:rPr>
          <w:color w:val="404040"/>
          <w:spacing w:val="-3"/>
        </w:rPr>
        <w:t xml:space="preserve"> </w:t>
      </w:r>
      <w:r>
        <w:rPr>
          <w:color w:val="404040"/>
          <w:spacing w:val="-1"/>
        </w:rPr>
        <w:t>and</w:t>
      </w:r>
      <w:r>
        <w:rPr>
          <w:color w:val="404040"/>
          <w:spacing w:val="-3"/>
        </w:rPr>
        <w:t xml:space="preserve"> </w:t>
      </w:r>
      <w:r>
        <w:rPr>
          <w:color w:val="404040"/>
        </w:rPr>
        <w:t>the</w:t>
      </w:r>
      <w:r>
        <w:rPr>
          <w:color w:val="404040"/>
          <w:spacing w:val="-4"/>
        </w:rPr>
        <w:t xml:space="preserve"> </w:t>
      </w:r>
      <w:r>
        <w:rPr>
          <w:color w:val="404040"/>
          <w:spacing w:val="-1"/>
        </w:rPr>
        <w:t>ways</w:t>
      </w:r>
      <w:r>
        <w:rPr>
          <w:color w:val="404040"/>
          <w:spacing w:val="-2"/>
        </w:rPr>
        <w:t xml:space="preserve"> </w:t>
      </w:r>
      <w:r>
        <w:rPr>
          <w:color w:val="404040"/>
        </w:rPr>
        <w:t>in</w:t>
      </w:r>
      <w:r>
        <w:rPr>
          <w:color w:val="404040"/>
          <w:spacing w:val="-1"/>
        </w:rPr>
        <w:t xml:space="preserve"> which</w:t>
      </w:r>
      <w:r>
        <w:rPr>
          <w:color w:val="404040"/>
          <w:spacing w:val="-3"/>
        </w:rPr>
        <w:t xml:space="preserve"> </w:t>
      </w:r>
      <w:r>
        <w:rPr>
          <w:color w:val="404040"/>
        </w:rPr>
        <w:t>a</w:t>
      </w:r>
      <w:r>
        <w:rPr>
          <w:color w:val="404040"/>
          <w:spacing w:val="-2"/>
        </w:rPr>
        <w:t xml:space="preserve"> </w:t>
      </w:r>
      <w:r>
        <w:rPr>
          <w:color w:val="404040"/>
          <w:spacing w:val="-1"/>
        </w:rPr>
        <w:t xml:space="preserve">writer </w:t>
      </w:r>
      <w:r>
        <w:rPr>
          <w:color w:val="404040"/>
          <w:spacing w:val="-2"/>
        </w:rPr>
        <w:t xml:space="preserve">works </w:t>
      </w:r>
      <w:r>
        <w:rPr>
          <w:color w:val="404040"/>
        </w:rPr>
        <w:t>his</w:t>
      </w:r>
      <w:r>
        <w:rPr>
          <w:color w:val="404040"/>
          <w:spacing w:val="61"/>
        </w:rPr>
        <w:t xml:space="preserve"> </w:t>
      </w:r>
      <w:r>
        <w:rPr>
          <w:color w:val="404040"/>
        </w:rPr>
        <w:t>craft.</w:t>
      </w:r>
    </w:p>
    <w:p>
      <w:pPr>
        <w:pStyle w:val="BodyText"/>
        <w:kinsoku w:val="0"/>
        <w:overflowPunct w:val="0"/>
        <w:spacing w:before="12"/>
        <w:ind w:left="0"/>
        <w:jc w:val="both"/>
        <w:rPr>
          <w:sz w:val="23"/>
          <w:szCs w:val="23"/>
        </w:rPr>
      </w:pPr>
    </w:p>
    <w:p>
      <w:pPr>
        <w:pStyle w:val="BodyText"/>
        <w:kinsoku w:val="0"/>
        <w:overflowPunct w:val="0"/>
        <w:jc w:val="both"/>
        <w:rPr>
          <w:color w:val="000000"/>
        </w:rPr>
      </w:pPr>
      <w:r>
        <w:rPr>
          <w:color w:val="404040"/>
        </w:rPr>
        <w:t>In</w:t>
      </w:r>
      <w:r>
        <w:rPr>
          <w:color w:val="404040"/>
          <w:spacing w:val="-2"/>
        </w:rPr>
        <w:t xml:space="preserve"> </w:t>
      </w:r>
      <w:r>
        <w:rPr>
          <w:color w:val="404040"/>
        </w:rPr>
        <w:t>Years</w:t>
      </w:r>
      <w:r>
        <w:rPr>
          <w:color w:val="404040"/>
          <w:spacing w:val="-5"/>
        </w:rPr>
        <w:t xml:space="preserve"> </w:t>
      </w:r>
      <w:r>
        <w:rPr>
          <w:color w:val="404040"/>
        </w:rPr>
        <w:t>10</w:t>
      </w:r>
      <w:r>
        <w:rPr>
          <w:color w:val="404040"/>
          <w:spacing w:val="-3"/>
        </w:rPr>
        <w:t xml:space="preserve"> </w:t>
      </w:r>
      <w:r>
        <w:rPr>
          <w:color w:val="404040"/>
          <w:spacing w:val="-1"/>
        </w:rPr>
        <w:t>and</w:t>
      </w:r>
      <w:r>
        <w:rPr>
          <w:color w:val="404040"/>
          <w:spacing w:val="-2"/>
        </w:rPr>
        <w:t xml:space="preserve"> </w:t>
      </w:r>
      <w:r>
        <w:rPr>
          <w:color w:val="404040"/>
          <w:spacing w:val="-1"/>
        </w:rPr>
        <w:t>11,</w:t>
      </w:r>
      <w:r>
        <w:rPr>
          <w:color w:val="404040"/>
          <w:spacing w:val="-2"/>
        </w:rPr>
        <w:t xml:space="preserve"> </w:t>
      </w:r>
      <w:r>
        <w:rPr>
          <w:color w:val="404040"/>
          <w:spacing w:val="-1"/>
        </w:rPr>
        <w:t>you</w:t>
      </w:r>
      <w:r>
        <w:rPr>
          <w:color w:val="404040"/>
          <w:spacing w:val="-4"/>
        </w:rPr>
        <w:t xml:space="preserve"> </w:t>
      </w:r>
      <w:r>
        <w:rPr>
          <w:color w:val="404040"/>
          <w:spacing w:val="-1"/>
        </w:rPr>
        <w:t>will</w:t>
      </w:r>
      <w:r>
        <w:rPr>
          <w:color w:val="404040"/>
          <w:spacing w:val="-2"/>
        </w:rPr>
        <w:t xml:space="preserve"> </w:t>
      </w:r>
      <w:r>
        <w:rPr>
          <w:color w:val="404040"/>
          <w:spacing w:val="-1"/>
        </w:rPr>
        <w:t>prepare</w:t>
      </w:r>
      <w:r>
        <w:rPr>
          <w:color w:val="404040"/>
          <w:spacing w:val="-4"/>
        </w:rPr>
        <w:t xml:space="preserve"> </w:t>
      </w:r>
      <w:r>
        <w:rPr>
          <w:color w:val="404040"/>
          <w:spacing w:val="-1"/>
        </w:rPr>
        <w:t>for</w:t>
      </w:r>
      <w:r>
        <w:rPr>
          <w:color w:val="404040"/>
          <w:spacing w:val="-4"/>
        </w:rPr>
        <w:t xml:space="preserve"> </w:t>
      </w:r>
      <w:r>
        <w:rPr>
          <w:color w:val="404040"/>
          <w:spacing w:val="-1"/>
        </w:rPr>
        <w:t>two</w:t>
      </w:r>
      <w:r>
        <w:rPr>
          <w:color w:val="404040"/>
          <w:spacing w:val="-3"/>
        </w:rPr>
        <w:t xml:space="preserve"> </w:t>
      </w:r>
      <w:r>
        <w:rPr>
          <w:color w:val="404040"/>
        </w:rPr>
        <w:t>final</w:t>
      </w:r>
      <w:r>
        <w:rPr>
          <w:color w:val="404040"/>
          <w:spacing w:val="-5"/>
        </w:rPr>
        <w:t xml:space="preserve"> </w:t>
      </w:r>
      <w:r>
        <w:rPr>
          <w:color w:val="404040"/>
        </w:rPr>
        <w:t>exams</w:t>
      </w:r>
      <w:r>
        <w:rPr>
          <w:color w:val="404040"/>
          <w:spacing w:val="-3"/>
        </w:rPr>
        <w:t xml:space="preserve"> </w:t>
      </w:r>
      <w:r>
        <w:rPr>
          <w:color w:val="404040"/>
        </w:rPr>
        <w:t>assessing</w:t>
      </w:r>
      <w:r>
        <w:rPr>
          <w:color w:val="404040"/>
          <w:spacing w:val="-5"/>
        </w:rPr>
        <w:t xml:space="preserve"> </w:t>
      </w:r>
      <w:r>
        <w:rPr>
          <w:color w:val="404040"/>
          <w:spacing w:val="-1"/>
        </w:rPr>
        <w:t>the</w:t>
      </w:r>
      <w:r>
        <w:rPr>
          <w:color w:val="404040"/>
          <w:spacing w:val="-4"/>
        </w:rPr>
        <w:t xml:space="preserve"> </w:t>
      </w:r>
      <w:r>
        <w:rPr>
          <w:color w:val="404040"/>
          <w:spacing w:val="-1"/>
        </w:rPr>
        <w:t>following</w:t>
      </w:r>
      <w:r>
        <w:rPr>
          <w:color w:val="404040"/>
          <w:spacing w:val="-2"/>
        </w:rPr>
        <w:t xml:space="preserve"> </w:t>
      </w:r>
      <w:r>
        <w:rPr>
          <w:color w:val="404040"/>
        </w:rPr>
        <w:t>areas:</w:t>
      </w:r>
    </w:p>
    <w:p>
      <w:pPr>
        <w:pStyle w:val="BodyText"/>
        <w:kinsoku w:val="0"/>
        <w:overflowPunct w:val="0"/>
        <w:spacing w:before="12"/>
        <w:ind w:left="0"/>
        <w:jc w:val="both"/>
        <w:rPr>
          <w:sz w:val="22"/>
          <w:szCs w:val="22"/>
        </w:rPr>
      </w:pPr>
    </w:p>
    <w:p>
      <w:pPr>
        <w:pStyle w:val="BodyText"/>
        <w:numPr>
          <w:ilvl w:val="0"/>
          <w:numId w:val="7"/>
        </w:numPr>
        <w:tabs>
          <w:tab w:val="left" w:pos="821"/>
        </w:tabs>
        <w:kinsoku w:val="0"/>
        <w:overflowPunct w:val="0"/>
        <w:ind w:hanging="360"/>
        <w:jc w:val="both"/>
        <w:rPr>
          <w:color w:val="000000"/>
        </w:rPr>
      </w:pPr>
      <w:r>
        <w:rPr>
          <w:color w:val="404040"/>
          <w:spacing w:val="-1"/>
        </w:rPr>
        <w:t>Shakespeare</w:t>
      </w:r>
    </w:p>
    <w:p>
      <w:pPr>
        <w:pStyle w:val="BodyText"/>
        <w:numPr>
          <w:ilvl w:val="0"/>
          <w:numId w:val="7"/>
        </w:numPr>
        <w:tabs>
          <w:tab w:val="left" w:pos="821"/>
        </w:tabs>
        <w:kinsoku w:val="0"/>
        <w:overflowPunct w:val="0"/>
        <w:spacing w:before="43"/>
        <w:ind w:hanging="360"/>
        <w:jc w:val="both"/>
        <w:rPr>
          <w:color w:val="000000"/>
        </w:rPr>
      </w:pPr>
      <w:r>
        <w:rPr>
          <w:color w:val="404040"/>
        </w:rPr>
        <w:t>Post</w:t>
      </w:r>
      <w:r>
        <w:rPr>
          <w:color w:val="404040"/>
          <w:spacing w:val="-7"/>
        </w:rPr>
        <w:t xml:space="preserve"> </w:t>
      </w:r>
      <w:r>
        <w:rPr>
          <w:color w:val="404040"/>
          <w:spacing w:val="-1"/>
        </w:rPr>
        <w:t>1914</w:t>
      </w:r>
      <w:r>
        <w:rPr>
          <w:color w:val="404040"/>
          <w:spacing w:val="-4"/>
        </w:rPr>
        <w:t xml:space="preserve"> </w:t>
      </w:r>
      <w:r>
        <w:rPr>
          <w:color w:val="404040"/>
          <w:spacing w:val="-1"/>
        </w:rPr>
        <w:t>Prose/Post</w:t>
      </w:r>
      <w:r>
        <w:rPr>
          <w:color w:val="404040"/>
          <w:spacing w:val="-7"/>
        </w:rPr>
        <w:t xml:space="preserve"> </w:t>
      </w:r>
      <w:r>
        <w:rPr>
          <w:color w:val="404040"/>
          <w:spacing w:val="-1"/>
        </w:rPr>
        <w:t>1914</w:t>
      </w:r>
      <w:r>
        <w:rPr>
          <w:color w:val="404040"/>
          <w:spacing w:val="-4"/>
        </w:rPr>
        <w:t xml:space="preserve"> </w:t>
      </w:r>
      <w:r>
        <w:rPr>
          <w:color w:val="404040"/>
          <w:spacing w:val="-1"/>
        </w:rPr>
        <w:t>Drama</w:t>
      </w:r>
    </w:p>
    <w:p>
      <w:pPr>
        <w:pStyle w:val="BodyText"/>
        <w:numPr>
          <w:ilvl w:val="0"/>
          <w:numId w:val="7"/>
        </w:numPr>
        <w:tabs>
          <w:tab w:val="left" w:pos="821"/>
        </w:tabs>
        <w:kinsoku w:val="0"/>
        <w:overflowPunct w:val="0"/>
        <w:spacing w:before="45"/>
        <w:ind w:hanging="360"/>
        <w:jc w:val="both"/>
        <w:rPr>
          <w:color w:val="000000"/>
        </w:rPr>
      </w:pPr>
      <w:r>
        <w:rPr>
          <w:color w:val="404040"/>
          <w:spacing w:val="-1"/>
        </w:rPr>
        <w:t>19th</w:t>
      </w:r>
      <w:r>
        <w:rPr>
          <w:color w:val="404040"/>
          <w:spacing w:val="-5"/>
        </w:rPr>
        <w:t xml:space="preserve"> </w:t>
      </w:r>
      <w:r>
        <w:rPr>
          <w:color w:val="404040"/>
          <w:spacing w:val="-1"/>
        </w:rPr>
        <w:t>Century</w:t>
      </w:r>
      <w:r>
        <w:rPr>
          <w:color w:val="404040"/>
          <w:spacing w:val="-8"/>
        </w:rPr>
        <w:t xml:space="preserve"> </w:t>
      </w:r>
      <w:r>
        <w:rPr>
          <w:color w:val="404040"/>
          <w:spacing w:val="-1"/>
        </w:rPr>
        <w:t>Prose</w:t>
      </w:r>
    </w:p>
    <w:p>
      <w:pPr>
        <w:pStyle w:val="BodyText"/>
        <w:numPr>
          <w:ilvl w:val="0"/>
          <w:numId w:val="7"/>
        </w:numPr>
        <w:tabs>
          <w:tab w:val="left" w:pos="821"/>
        </w:tabs>
        <w:kinsoku w:val="0"/>
        <w:overflowPunct w:val="0"/>
        <w:spacing w:before="43"/>
        <w:ind w:hanging="360"/>
        <w:jc w:val="both"/>
        <w:rPr>
          <w:color w:val="000000"/>
        </w:rPr>
      </w:pPr>
      <w:r>
        <w:rPr>
          <w:color w:val="404040"/>
        </w:rPr>
        <w:t>Poetry</w:t>
      </w:r>
      <w:r>
        <w:rPr>
          <w:color w:val="404040"/>
          <w:spacing w:val="-7"/>
        </w:rPr>
        <w:t xml:space="preserve"> </w:t>
      </w:r>
      <w:r>
        <w:rPr>
          <w:color w:val="404040"/>
          <w:spacing w:val="-1"/>
        </w:rPr>
        <w:t>from</w:t>
      </w:r>
      <w:r>
        <w:rPr>
          <w:color w:val="404040"/>
          <w:spacing w:val="-3"/>
        </w:rPr>
        <w:t xml:space="preserve"> </w:t>
      </w:r>
      <w:r>
        <w:rPr>
          <w:color w:val="404040"/>
          <w:spacing w:val="-1"/>
        </w:rPr>
        <w:t>1789</w:t>
      </w:r>
      <w:r>
        <w:rPr>
          <w:color w:val="404040"/>
          <w:spacing w:val="-5"/>
        </w:rPr>
        <w:t xml:space="preserve"> </w:t>
      </w:r>
      <w:r>
        <w:rPr>
          <w:color w:val="404040"/>
        </w:rPr>
        <w:t>to</w:t>
      </w:r>
      <w:r>
        <w:rPr>
          <w:color w:val="404040"/>
          <w:spacing w:val="-6"/>
        </w:rPr>
        <w:t xml:space="preserve"> </w:t>
      </w:r>
      <w:r>
        <w:rPr>
          <w:color w:val="404040"/>
          <w:spacing w:val="-1"/>
        </w:rPr>
        <w:t>the</w:t>
      </w:r>
      <w:r>
        <w:rPr>
          <w:color w:val="404040"/>
          <w:spacing w:val="-5"/>
        </w:rPr>
        <w:t xml:space="preserve"> </w:t>
      </w:r>
      <w:r>
        <w:rPr>
          <w:color w:val="404040"/>
          <w:spacing w:val="-1"/>
        </w:rPr>
        <w:t>present</w:t>
      </w:r>
      <w:r>
        <w:rPr>
          <w:color w:val="404040"/>
          <w:spacing w:val="-5"/>
        </w:rPr>
        <w:t xml:space="preserve"> </w:t>
      </w:r>
      <w:r>
        <w:rPr>
          <w:color w:val="404040"/>
        </w:rPr>
        <w:t>day.</w:t>
      </w:r>
    </w:p>
    <w:p>
      <w:pPr>
        <w:pStyle w:val="BodyText"/>
        <w:kinsoku w:val="0"/>
        <w:overflowPunct w:val="0"/>
        <w:spacing w:before="7"/>
        <w:ind w:left="0"/>
        <w:jc w:val="both"/>
        <w:rPr>
          <w:sz w:val="26"/>
          <w:szCs w:val="26"/>
        </w:rPr>
      </w:pPr>
    </w:p>
    <w:p>
      <w:pPr>
        <w:pStyle w:val="BodyText"/>
        <w:kinsoku w:val="0"/>
        <w:overflowPunct w:val="0"/>
        <w:jc w:val="both"/>
        <w:rPr>
          <w:color w:val="000000"/>
        </w:rPr>
      </w:pPr>
      <w:r>
        <w:rPr>
          <w:color w:val="404040"/>
        </w:rPr>
        <w:t>There</w:t>
      </w:r>
      <w:r>
        <w:rPr>
          <w:color w:val="404040"/>
          <w:spacing w:val="-4"/>
        </w:rPr>
        <w:t xml:space="preserve"> </w:t>
      </w:r>
      <w:r>
        <w:rPr>
          <w:color w:val="404040"/>
        </w:rPr>
        <w:t>are</w:t>
      </w:r>
      <w:r>
        <w:rPr>
          <w:color w:val="404040"/>
          <w:spacing w:val="-3"/>
        </w:rPr>
        <w:t xml:space="preserve"> </w:t>
      </w:r>
      <w:r>
        <w:rPr>
          <w:color w:val="404040"/>
          <w:spacing w:val="-1"/>
        </w:rPr>
        <w:t>two exams;</w:t>
      </w:r>
      <w:r>
        <w:rPr>
          <w:color w:val="404040"/>
        </w:rPr>
        <w:t xml:space="preserve"> </w:t>
      </w:r>
      <w:r>
        <w:rPr>
          <w:color w:val="404040"/>
          <w:spacing w:val="-2"/>
        </w:rPr>
        <w:t>one</w:t>
      </w:r>
      <w:r>
        <w:rPr>
          <w:color w:val="404040"/>
          <w:spacing w:val="-1"/>
        </w:rPr>
        <w:t xml:space="preserve"> of</w:t>
      </w:r>
      <w:r>
        <w:rPr>
          <w:color w:val="404040"/>
          <w:spacing w:val="-2"/>
        </w:rPr>
        <w:t xml:space="preserve"> </w:t>
      </w:r>
      <w:r>
        <w:rPr>
          <w:color w:val="404040"/>
        </w:rPr>
        <w:t>1</w:t>
      </w:r>
      <w:r>
        <w:rPr>
          <w:color w:val="404040"/>
          <w:spacing w:val="-3"/>
        </w:rPr>
        <w:t xml:space="preserve"> </w:t>
      </w:r>
      <w:r>
        <w:rPr>
          <w:color w:val="404040"/>
          <w:spacing w:val="-1"/>
        </w:rPr>
        <w:t>hour</w:t>
      </w:r>
      <w:r>
        <w:rPr>
          <w:color w:val="404040"/>
        </w:rPr>
        <w:t xml:space="preserve"> </w:t>
      </w:r>
      <w:r>
        <w:rPr>
          <w:color w:val="404040"/>
          <w:spacing w:val="-1"/>
        </w:rPr>
        <w:t>and</w:t>
      </w:r>
      <w:r>
        <w:rPr>
          <w:color w:val="404040"/>
          <w:spacing w:val="-3"/>
        </w:rPr>
        <w:t xml:space="preserve"> </w:t>
      </w:r>
      <w:r>
        <w:rPr>
          <w:color w:val="404040"/>
        </w:rPr>
        <w:t>45</w:t>
      </w:r>
      <w:r>
        <w:rPr>
          <w:color w:val="404040"/>
          <w:spacing w:val="-3"/>
        </w:rPr>
        <w:t xml:space="preserve"> </w:t>
      </w:r>
      <w:r>
        <w:rPr>
          <w:color w:val="404040"/>
          <w:spacing w:val="-1"/>
        </w:rPr>
        <w:t>minutes and another</w:t>
      </w:r>
      <w:r>
        <w:rPr>
          <w:color w:val="404040"/>
          <w:spacing w:val="-3"/>
        </w:rPr>
        <w:t xml:space="preserve"> </w:t>
      </w:r>
      <w:r>
        <w:rPr>
          <w:color w:val="404040"/>
          <w:spacing w:val="-1"/>
        </w:rPr>
        <w:t>of</w:t>
      </w:r>
      <w:r>
        <w:rPr>
          <w:color w:val="404040"/>
          <w:spacing w:val="-2"/>
        </w:rPr>
        <w:t xml:space="preserve"> </w:t>
      </w:r>
      <w:r>
        <w:rPr>
          <w:color w:val="404040"/>
        </w:rPr>
        <w:t>2</w:t>
      </w:r>
      <w:r>
        <w:rPr>
          <w:color w:val="404040"/>
          <w:spacing w:val="-2"/>
        </w:rPr>
        <w:t xml:space="preserve"> </w:t>
      </w:r>
      <w:r>
        <w:rPr>
          <w:color w:val="404040"/>
          <w:spacing w:val="-1"/>
        </w:rPr>
        <w:t>hours</w:t>
      </w:r>
      <w:r>
        <w:rPr>
          <w:color w:val="404040"/>
          <w:spacing w:val="-2"/>
        </w:rPr>
        <w:t xml:space="preserve"> </w:t>
      </w:r>
      <w:r>
        <w:rPr>
          <w:color w:val="404040"/>
        </w:rPr>
        <w:t>and</w:t>
      </w:r>
      <w:r>
        <w:rPr>
          <w:color w:val="404040"/>
          <w:spacing w:val="-3"/>
        </w:rPr>
        <w:t xml:space="preserve"> </w:t>
      </w:r>
      <w:r>
        <w:rPr>
          <w:color w:val="404040"/>
        </w:rPr>
        <w:t>15</w:t>
      </w:r>
      <w:r>
        <w:rPr>
          <w:color w:val="404040"/>
          <w:spacing w:val="-2"/>
        </w:rPr>
        <w:t xml:space="preserve"> </w:t>
      </w:r>
      <w:r>
        <w:rPr>
          <w:color w:val="404040"/>
          <w:spacing w:val="-1"/>
        </w:rPr>
        <w:t>minutes.</w:t>
      </w:r>
    </w:p>
    <w:p>
      <w:pPr>
        <w:pStyle w:val="BodyText"/>
        <w:kinsoku w:val="0"/>
        <w:overflowPunct w:val="0"/>
        <w:ind w:right="162"/>
        <w:jc w:val="both"/>
        <w:rPr>
          <w:color w:val="000000"/>
        </w:rPr>
      </w:pPr>
      <w:r>
        <w:rPr>
          <w:color w:val="404040"/>
        </w:rPr>
        <w:t>This</w:t>
      </w:r>
      <w:r>
        <w:rPr>
          <w:color w:val="404040"/>
          <w:spacing w:val="-2"/>
        </w:rPr>
        <w:t xml:space="preserve"> </w:t>
      </w:r>
      <w:r>
        <w:rPr>
          <w:color w:val="404040"/>
          <w:spacing w:val="-1"/>
        </w:rPr>
        <w:t>course will</w:t>
      </w:r>
      <w:r>
        <w:rPr>
          <w:color w:val="404040"/>
          <w:spacing w:val="-4"/>
        </w:rPr>
        <w:t xml:space="preserve"> </w:t>
      </w:r>
      <w:r>
        <w:rPr>
          <w:color w:val="404040"/>
        </w:rPr>
        <w:t>help</w:t>
      </w:r>
      <w:r>
        <w:rPr>
          <w:color w:val="404040"/>
          <w:spacing w:val="-3"/>
        </w:rPr>
        <w:t xml:space="preserve"> </w:t>
      </w:r>
      <w:r>
        <w:rPr>
          <w:color w:val="404040"/>
        </w:rPr>
        <w:t>you</w:t>
      </w:r>
      <w:r>
        <w:rPr>
          <w:color w:val="404040"/>
          <w:spacing w:val="-4"/>
        </w:rPr>
        <w:t xml:space="preserve"> </w:t>
      </w:r>
      <w:r>
        <w:rPr>
          <w:color w:val="404040"/>
        </w:rPr>
        <w:t>to</w:t>
      </w:r>
      <w:r>
        <w:rPr>
          <w:color w:val="404040"/>
          <w:spacing w:val="-3"/>
        </w:rPr>
        <w:t xml:space="preserve"> </w:t>
      </w:r>
      <w:r>
        <w:rPr>
          <w:color w:val="404040"/>
          <w:spacing w:val="-1"/>
        </w:rPr>
        <w:t>develop your ideas</w:t>
      </w:r>
      <w:r>
        <w:rPr>
          <w:color w:val="404040"/>
          <w:spacing w:val="-2"/>
        </w:rPr>
        <w:t xml:space="preserve"> </w:t>
      </w:r>
      <w:r>
        <w:rPr>
          <w:color w:val="404040"/>
          <w:spacing w:val="-1"/>
        </w:rPr>
        <w:t>about</w:t>
      </w:r>
      <w:r>
        <w:rPr>
          <w:color w:val="404040"/>
          <w:spacing w:val="-2"/>
        </w:rPr>
        <w:t xml:space="preserve"> </w:t>
      </w:r>
      <w:r>
        <w:rPr>
          <w:color w:val="404040"/>
          <w:spacing w:val="-1"/>
        </w:rPr>
        <w:t>culture,</w:t>
      </w:r>
      <w:r>
        <w:rPr>
          <w:color w:val="404040"/>
          <w:spacing w:val="-4"/>
        </w:rPr>
        <w:t xml:space="preserve"> </w:t>
      </w:r>
      <w:r>
        <w:rPr>
          <w:color w:val="404040"/>
          <w:spacing w:val="-1"/>
        </w:rPr>
        <w:t>humanity</w:t>
      </w:r>
      <w:r>
        <w:rPr>
          <w:color w:val="404040"/>
          <w:spacing w:val="-2"/>
        </w:rPr>
        <w:t xml:space="preserve"> </w:t>
      </w:r>
      <w:r>
        <w:rPr>
          <w:color w:val="404040"/>
          <w:spacing w:val="-1"/>
        </w:rPr>
        <w:t xml:space="preserve">and the </w:t>
      </w:r>
      <w:r>
        <w:rPr>
          <w:color w:val="404040"/>
          <w:spacing w:val="-2"/>
        </w:rPr>
        <w:t>world</w:t>
      </w:r>
      <w:r>
        <w:rPr>
          <w:color w:val="404040"/>
          <w:spacing w:val="-1"/>
        </w:rPr>
        <w:t xml:space="preserve"> around</w:t>
      </w:r>
      <w:r>
        <w:rPr>
          <w:color w:val="404040"/>
          <w:spacing w:val="1"/>
        </w:rPr>
        <w:t xml:space="preserve"> </w:t>
      </w:r>
      <w:r>
        <w:rPr>
          <w:color w:val="404040"/>
          <w:spacing w:val="-1"/>
        </w:rPr>
        <w:t>you.</w:t>
      </w:r>
      <w:r>
        <w:rPr>
          <w:color w:val="404040"/>
          <w:spacing w:val="-5"/>
        </w:rPr>
        <w:t xml:space="preserve"> </w:t>
      </w:r>
      <w:r>
        <w:rPr>
          <w:color w:val="404040"/>
        </w:rPr>
        <w:t>You</w:t>
      </w:r>
      <w:r>
        <w:rPr>
          <w:color w:val="404040"/>
          <w:spacing w:val="-1"/>
        </w:rPr>
        <w:t xml:space="preserve"> will</w:t>
      </w:r>
      <w:r>
        <w:rPr>
          <w:color w:val="404040"/>
          <w:spacing w:val="63"/>
        </w:rPr>
        <w:t xml:space="preserve"> </w:t>
      </w:r>
      <w:r>
        <w:rPr>
          <w:color w:val="404040"/>
        </w:rPr>
        <w:t>also</w:t>
      </w:r>
      <w:r>
        <w:rPr>
          <w:color w:val="404040"/>
          <w:spacing w:val="-2"/>
        </w:rPr>
        <w:t xml:space="preserve"> </w:t>
      </w:r>
      <w:r>
        <w:rPr>
          <w:color w:val="404040"/>
          <w:spacing w:val="-1"/>
        </w:rPr>
        <w:t>become</w:t>
      </w:r>
      <w:r>
        <w:rPr>
          <w:color w:val="404040"/>
          <w:spacing w:val="-2"/>
        </w:rPr>
        <w:t xml:space="preserve"> </w:t>
      </w:r>
      <w:r>
        <w:rPr>
          <w:color w:val="404040"/>
          <w:spacing w:val="-1"/>
        </w:rPr>
        <w:t>more</w:t>
      </w:r>
      <w:r>
        <w:rPr>
          <w:color w:val="404040"/>
          <w:spacing w:val="-2"/>
        </w:rPr>
        <w:t xml:space="preserve"> </w:t>
      </w:r>
      <w:r>
        <w:rPr>
          <w:color w:val="404040"/>
          <w:spacing w:val="-1"/>
        </w:rPr>
        <w:t>aware of</w:t>
      </w:r>
      <w:r>
        <w:rPr>
          <w:color w:val="404040"/>
          <w:spacing w:val="-3"/>
        </w:rPr>
        <w:t xml:space="preserve"> </w:t>
      </w:r>
      <w:r>
        <w:rPr>
          <w:color w:val="404040"/>
          <w:spacing w:val="-1"/>
        </w:rPr>
        <w:t>the</w:t>
      </w:r>
      <w:r>
        <w:rPr>
          <w:color w:val="404040"/>
          <w:spacing w:val="-2"/>
        </w:rPr>
        <w:t xml:space="preserve"> </w:t>
      </w:r>
      <w:r>
        <w:rPr>
          <w:color w:val="404040"/>
          <w:spacing w:val="-1"/>
        </w:rPr>
        <w:t>significance of</w:t>
      </w:r>
      <w:r>
        <w:rPr>
          <w:color w:val="404040"/>
          <w:spacing w:val="-2"/>
        </w:rPr>
        <w:t xml:space="preserve"> </w:t>
      </w:r>
      <w:r>
        <w:rPr>
          <w:color w:val="404040"/>
          <w:spacing w:val="-1"/>
        </w:rPr>
        <w:t>context,</w:t>
      </w:r>
      <w:r>
        <w:rPr>
          <w:color w:val="404040"/>
          <w:spacing w:val="3"/>
        </w:rPr>
        <w:t xml:space="preserve"> </w:t>
      </w:r>
      <w:r>
        <w:rPr>
          <w:color w:val="404040"/>
          <w:spacing w:val="-1"/>
        </w:rPr>
        <w:t>which</w:t>
      </w:r>
      <w:r>
        <w:rPr>
          <w:color w:val="404040"/>
          <w:spacing w:val="-4"/>
        </w:rPr>
        <w:t xml:space="preserve"> </w:t>
      </w:r>
      <w:r>
        <w:rPr>
          <w:color w:val="404040"/>
          <w:spacing w:val="-1"/>
        </w:rPr>
        <w:t>shapes</w:t>
      </w:r>
      <w:r>
        <w:rPr>
          <w:color w:val="404040"/>
          <w:spacing w:val="-4"/>
        </w:rPr>
        <w:t xml:space="preserve"> </w:t>
      </w:r>
      <w:r>
        <w:rPr>
          <w:color w:val="404040"/>
          <w:spacing w:val="-1"/>
        </w:rPr>
        <w:t>both</w:t>
      </w:r>
      <w:r>
        <w:rPr>
          <w:color w:val="404040"/>
          <w:spacing w:val="-2"/>
        </w:rPr>
        <w:t xml:space="preserve"> </w:t>
      </w:r>
      <w:r>
        <w:rPr>
          <w:color w:val="404040"/>
          <w:spacing w:val="-1"/>
        </w:rPr>
        <w:t>the</w:t>
      </w:r>
      <w:r>
        <w:rPr>
          <w:color w:val="404040"/>
          <w:spacing w:val="-2"/>
        </w:rPr>
        <w:t xml:space="preserve"> </w:t>
      </w:r>
      <w:r>
        <w:rPr>
          <w:color w:val="404040"/>
          <w:spacing w:val="-1"/>
        </w:rPr>
        <w:t>writers'</w:t>
      </w:r>
      <w:r>
        <w:rPr>
          <w:color w:val="404040"/>
          <w:spacing w:val="-2"/>
        </w:rPr>
        <w:t xml:space="preserve"> </w:t>
      </w:r>
      <w:r>
        <w:rPr>
          <w:color w:val="404040"/>
          <w:spacing w:val="-1"/>
        </w:rPr>
        <w:t>work</w:t>
      </w:r>
      <w:r>
        <w:rPr>
          <w:color w:val="404040"/>
          <w:spacing w:val="-4"/>
        </w:rPr>
        <w:t xml:space="preserve"> </w:t>
      </w:r>
      <w:r>
        <w:rPr>
          <w:color w:val="404040"/>
          <w:spacing w:val="-1"/>
        </w:rPr>
        <w:t>and</w:t>
      </w:r>
      <w:r>
        <w:rPr>
          <w:color w:val="404040"/>
          <w:spacing w:val="-2"/>
        </w:rPr>
        <w:t xml:space="preserve"> </w:t>
      </w:r>
      <w:r>
        <w:rPr>
          <w:color w:val="404040"/>
          <w:spacing w:val="-1"/>
        </w:rPr>
        <w:t>your</w:t>
      </w:r>
      <w:r>
        <w:rPr>
          <w:color w:val="404040"/>
          <w:spacing w:val="51"/>
          <w:w w:val="99"/>
        </w:rPr>
        <w:t xml:space="preserve"> </w:t>
      </w:r>
      <w:r>
        <w:rPr>
          <w:color w:val="404040"/>
          <w:spacing w:val="-1"/>
        </w:rPr>
        <w:t>response</w:t>
      </w:r>
      <w:r>
        <w:rPr>
          <w:color w:val="404040"/>
          <w:spacing w:val="-2"/>
        </w:rPr>
        <w:t xml:space="preserve"> </w:t>
      </w:r>
      <w:r>
        <w:rPr>
          <w:color w:val="404040"/>
          <w:spacing w:val="-1"/>
        </w:rPr>
        <w:t>to it.</w:t>
      </w:r>
    </w:p>
    <w:p>
      <w:pPr>
        <w:pStyle w:val="BodyText"/>
        <w:kinsoku w:val="0"/>
        <w:overflowPunct w:val="0"/>
        <w:spacing w:before="12"/>
        <w:ind w:left="0"/>
        <w:jc w:val="both"/>
        <w:rPr>
          <w:sz w:val="23"/>
          <w:szCs w:val="23"/>
        </w:rPr>
      </w:pPr>
    </w:p>
    <w:p>
      <w:pPr>
        <w:pStyle w:val="Heading2"/>
        <w:kinsoku w:val="0"/>
        <w:overflowPunct w:val="0"/>
        <w:jc w:val="both"/>
        <w:rPr>
          <w:b w:val="0"/>
          <w:bCs w:val="0"/>
        </w:rPr>
      </w:pPr>
      <w:r>
        <w:t>How</w:t>
      </w:r>
      <w:r>
        <w:rPr>
          <w:spacing w:val="-3"/>
        </w:rPr>
        <w:t xml:space="preserve"> </w:t>
      </w:r>
      <w:r>
        <w:rPr>
          <w:spacing w:val="-1"/>
        </w:rPr>
        <w:t>to...</w:t>
      </w:r>
      <w:r>
        <w:rPr>
          <w:spacing w:val="-4"/>
        </w:rPr>
        <w:t xml:space="preserve"> </w:t>
      </w:r>
      <w:r>
        <w:rPr>
          <w:spacing w:val="-1"/>
        </w:rPr>
        <w:t>Get</w:t>
      </w:r>
      <w:r>
        <w:rPr>
          <w:spacing w:val="-4"/>
        </w:rPr>
        <w:t xml:space="preserve"> </w:t>
      </w:r>
      <w:r>
        <w:rPr>
          <w:spacing w:val="-1"/>
        </w:rPr>
        <w:t>There</w:t>
      </w:r>
      <w:r>
        <w:rPr>
          <w:spacing w:val="-6"/>
        </w:rPr>
        <w:t xml:space="preserve"> </w:t>
      </w:r>
      <w:r>
        <w:t>in</w:t>
      </w:r>
      <w:r>
        <w:rPr>
          <w:spacing w:val="-4"/>
        </w:rPr>
        <w:t xml:space="preserve"> </w:t>
      </w:r>
      <w:r>
        <w:rPr>
          <w:spacing w:val="-1"/>
        </w:rPr>
        <w:t>Style!</w:t>
      </w:r>
    </w:p>
    <w:p>
      <w:pPr>
        <w:pStyle w:val="BodyText"/>
        <w:kinsoku w:val="0"/>
        <w:overflowPunct w:val="0"/>
        <w:spacing w:before="2"/>
        <w:ind w:right="263"/>
        <w:jc w:val="both"/>
        <w:rPr>
          <w:color w:val="000000"/>
        </w:rPr>
      </w:pPr>
      <w:r>
        <w:rPr>
          <w:color w:val="404040"/>
        </w:rPr>
        <w:t>In</w:t>
      </w:r>
      <w:r>
        <w:rPr>
          <w:color w:val="404040"/>
          <w:spacing w:val="-1"/>
        </w:rPr>
        <w:t xml:space="preserve"> order</w:t>
      </w:r>
      <w:r>
        <w:rPr>
          <w:color w:val="404040"/>
          <w:spacing w:val="-2"/>
        </w:rPr>
        <w:t xml:space="preserve"> </w:t>
      </w:r>
      <w:r>
        <w:rPr>
          <w:color w:val="404040"/>
        </w:rPr>
        <w:t>to</w:t>
      </w:r>
      <w:r>
        <w:rPr>
          <w:color w:val="404040"/>
          <w:spacing w:val="-3"/>
        </w:rPr>
        <w:t xml:space="preserve"> </w:t>
      </w:r>
      <w:r>
        <w:rPr>
          <w:color w:val="404040"/>
        </w:rPr>
        <w:t>become</w:t>
      </w:r>
      <w:r>
        <w:rPr>
          <w:color w:val="404040"/>
          <w:spacing w:val="-3"/>
        </w:rPr>
        <w:t xml:space="preserve"> </w:t>
      </w:r>
      <w:r>
        <w:rPr>
          <w:color w:val="404040"/>
        </w:rPr>
        <w:t>a</w:t>
      </w:r>
      <w:r>
        <w:rPr>
          <w:color w:val="404040"/>
          <w:spacing w:val="-4"/>
        </w:rPr>
        <w:t xml:space="preserve"> </w:t>
      </w:r>
      <w:r>
        <w:rPr>
          <w:color w:val="404040"/>
          <w:spacing w:val="-1"/>
        </w:rPr>
        <w:t>true</w:t>
      </w:r>
      <w:r>
        <w:rPr>
          <w:color w:val="404040"/>
        </w:rPr>
        <w:t xml:space="preserve"> </w:t>
      </w:r>
      <w:r>
        <w:rPr>
          <w:color w:val="404040"/>
          <w:spacing w:val="-1"/>
        </w:rPr>
        <w:t>English and</w:t>
      </w:r>
      <w:r>
        <w:rPr>
          <w:color w:val="404040"/>
        </w:rPr>
        <w:t xml:space="preserve"> </w:t>
      </w:r>
      <w:r>
        <w:rPr>
          <w:color w:val="404040"/>
          <w:spacing w:val="-1"/>
        </w:rPr>
        <w:t>Literature</w:t>
      </w:r>
      <w:r>
        <w:rPr>
          <w:color w:val="404040"/>
          <w:spacing w:val="-3"/>
        </w:rPr>
        <w:t xml:space="preserve"> </w:t>
      </w:r>
      <w:r>
        <w:rPr>
          <w:color w:val="404040"/>
        </w:rPr>
        <w:t>Specialist,</w:t>
      </w:r>
      <w:r>
        <w:rPr>
          <w:color w:val="404040"/>
          <w:spacing w:val="-3"/>
        </w:rPr>
        <w:t xml:space="preserve"> </w:t>
      </w:r>
      <w:r>
        <w:rPr>
          <w:color w:val="404040"/>
        </w:rPr>
        <w:t>you</w:t>
      </w:r>
      <w:r>
        <w:rPr>
          <w:color w:val="404040"/>
          <w:spacing w:val="-1"/>
        </w:rPr>
        <w:t xml:space="preserve"> should</w:t>
      </w:r>
      <w:r>
        <w:rPr>
          <w:color w:val="404040"/>
          <w:spacing w:val="-2"/>
        </w:rPr>
        <w:t xml:space="preserve"> </w:t>
      </w:r>
      <w:r>
        <w:rPr>
          <w:color w:val="404040"/>
        </w:rPr>
        <w:t>do</w:t>
      </w:r>
      <w:r>
        <w:rPr>
          <w:color w:val="404040"/>
          <w:spacing w:val="-4"/>
        </w:rPr>
        <w:t xml:space="preserve"> </w:t>
      </w:r>
      <w:r>
        <w:rPr>
          <w:color w:val="404040"/>
        </w:rPr>
        <w:t>as</w:t>
      </w:r>
      <w:r>
        <w:rPr>
          <w:color w:val="404040"/>
          <w:spacing w:val="-1"/>
        </w:rPr>
        <w:t xml:space="preserve"> </w:t>
      </w:r>
      <w:r>
        <w:rPr>
          <w:color w:val="404040"/>
        </w:rPr>
        <w:t>many</w:t>
      </w:r>
      <w:r>
        <w:rPr>
          <w:color w:val="404040"/>
          <w:spacing w:val="-4"/>
        </w:rPr>
        <w:t xml:space="preserve"> </w:t>
      </w:r>
      <w:r>
        <w:rPr>
          <w:color w:val="404040"/>
          <w:spacing w:val="-1"/>
        </w:rPr>
        <w:t>of</w:t>
      </w:r>
      <w:r>
        <w:rPr>
          <w:color w:val="404040"/>
          <w:spacing w:val="-2"/>
        </w:rPr>
        <w:t xml:space="preserve"> </w:t>
      </w:r>
      <w:r>
        <w:rPr>
          <w:color w:val="404040"/>
          <w:spacing w:val="-1"/>
        </w:rPr>
        <w:t>the</w:t>
      </w:r>
      <w:r>
        <w:rPr>
          <w:color w:val="404040"/>
          <w:spacing w:val="-2"/>
        </w:rPr>
        <w:t xml:space="preserve"> </w:t>
      </w:r>
      <w:r>
        <w:rPr>
          <w:color w:val="404040"/>
          <w:spacing w:val="-1"/>
        </w:rPr>
        <w:t>following,</w:t>
      </w:r>
      <w:r>
        <w:rPr>
          <w:color w:val="404040"/>
          <w:spacing w:val="-2"/>
        </w:rPr>
        <w:t xml:space="preserve"> </w:t>
      </w:r>
      <w:r>
        <w:rPr>
          <w:color w:val="404040"/>
        </w:rPr>
        <w:t>as</w:t>
      </w:r>
      <w:r>
        <w:rPr>
          <w:color w:val="404040"/>
          <w:spacing w:val="31"/>
        </w:rPr>
        <w:t xml:space="preserve"> </w:t>
      </w:r>
      <w:r>
        <w:rPr>
          <w:color w:val="404040"/>
          <w:spacing w:val="-1"/>
        </w:rPr>
        <w:t>often</w:t>
      </w:r>
      <w:r>
        <w:rPr>
          <w:color w:val="404040"/>
        </w:rPr>
        <w:t xml:space="preserve"> as</w:t>
      </w:r>
      <w:r>
        <w:rPr>
          <w:color w:val="404040"/>
          <w:spacing w:val="-3"/>
        </w:rPr>
        <w:t xml:space="preserve"> </w:t>
      </w:r>
      <w:r>
        <w:rPr>
          <w:color w:val="404040"/>
        </w:rPr>
        <w:t>you</w:t>
      </w:r>
      <w:r>
        <w:rPr>
          <w:color w:val="404040"/>
          <w:spacing w:val="-2"/>
        </w:rPr>
        <w:t xml:space="preserve"> </w:t>
      </w:r>
      <w:r>
        <w:rPr>
          <w:color w:val="404040"/>
          <w:spacing w:val="-1"/>
        </w:rPr>
        <w:t>possibly can:</w:t>
      </w:r>
    </w:p>
    <w:p>
      <w:pPr>
        <w:pStyle w:val="BodyText"/>
        <w:kinsoku w:val="0"/>
        <w:overflowPunct w:val="0"/>
        <w:spacing w:before="10"/>
        <w:ind w:left="0"/>
        <w:jc w:val="both"/>
        <w:rPr>
          <w:sz w:val="22"/>
          <w:szCs w:val="22"/>
        </w:rPr>
      </w:pPr>
    </w:p>
    <w:p>
      <w:pPr>
        <w:pStyle w:val="BodyText"/>
        <w:numPr>
          <w:ilvl w:val="0"/>
          <w:numId w:val="7"/>
        </w:numPr>
        <w:tabs>
          <w:tab w:val="left" w:pos="821"/>
        </w:tabs>
        <w:kinsoku w:val="0"/>
        <w:overflowPunct w:val="0"/>
        <w:spacing w:line="277" w:lineRule="auto"/>
        <w:ind w:right="162" w:hanging="360"/>
        <w:jc w:val="both"/>
        <w:rPr>
          <w:color w:val="000000"/>
        </w:rPr>
      </w:pPr>
      <w:r>
        <w:rPr>
          <w:color w:val="404040"/>
        </w:rPr>
        <w:t>Read</w:t>
      </w:r>
      <w:r>
        <w:rPr>
          <w:color w:val="404040"/>
          <w:spacing w:val="-3"/>
        </w:rPr>
        <w:t xml:space="preserve"> </w:t>
      </w:r>
      <w:r>
        <w:rPr>
          <w:color w:val="404040"/>
        </w:rPr>
        <w:t>at</w:t>
      </w:r>
      <w:r>
        <w:rPr>
          <w:color w:val="404040"/>
          <w:spacing w:val="-3"/>
        </w:rPr>
        <w:t xml:space="preserve"> </w:t>
      </w:r>
      <w:r>
        <w:rPr>
          <w:color w:val="404040"/>
          <w:spacing w:val="-1"/>
        </w:rPr>
        <w:t>least</w:t>
      </w:r>
      <w:r>
        <w:rPr>
          <w:color w:val="404040"/>
          <w:spacing w:val="-4"/>
        </w:rPr>
        <w:t xml:space="preserve"> </w:t>
      </w:r>
      <w:r>
        <w:rPr>
          <w:color w:val="404040"/>
          <w:spacing w:val="-1"/>
        </w:rPr>
        <w:t>three</w:t>
      </w:r>
      <w:r>
        <w:rPr>
          <w:color w:val="404040"/>
          <w:spacing w:val="-2"/>
        </w:rPr>
        <w:t xml:space="preserve"> </w:t>
      </w:r>
      <w:r>
        <w:rPr>
          <w:color w:val="404040"/>
          <w:spacing w:val="-1"/>
        </w:rPr>
        <w:t>broadsheet</w:t>
      </w:r>
      <w:r>
        <w:rPr>
          <w:color w:val="404040"/>
          <w:spacing w:val="-2"/>
        </w:rPr>
        <w:t xml:space="preserve"> </w:t>
      </w:r>
      <w:r>
        <w:rPr>
          <w:color w:val="404040"/>
        </w:rPr>
        <w:t>articles</w:t>
      </w:r>
      <w:r>
        <w:rPr>
          <w:color w:val="404040"/>
          <w:spacing w:val="-5"/>
        </w:rPr>
        <w:t xml:space="preserve"> </w:t>
      </w:r>
      <w:r>
        <w:rPr>
          <w:color w:val="404040"/>
        </w:rPr>
        <w:t>-</w:t>
      </w:r>
      <w:r>
        <w:rPr>
          <w:color w:val="404040"/>
          <w:spacing w:val="-2"/>
        </w:rPr>
        <w:t xml:space="preserve"> </w:t>
      </w:r>
      <w:r>
        <w:rPr>
          <w:color w:val="404040"/>
          <w:spacing w:val="-1"/>
        </w:rPr>
        <w:t>articles</w:t>
      </w:r>
      <w:r>
        <w:rPr>
          <w:color w:val="404040"/>
          <w:spacing w:val="-5"/>
        </w:rPr>
        <w:t xml:space="preserve"> </w:t>
      </w:r>
      <w:r>
        <w:rPr>
          <w:color w:val="404040"/>
          <w:spacing w:val="-1"/>
        </w:rPr>
        <w:t>from</w:t>
      </w:r>
      <w:r>
        <w:rPr>
          <w:color w:val="404040"/>
          <w:spacing w:val="-2"/>
        </w:rPr>
        <w:t xml:space="preserve"> </w:t>
      </w:r>
      <w:r>
        <w:rPr>
          <w:color w:val="404040"/>
          <w:spacing w:val="-1"/>
        </w:rPr>
        <w:t>The</w:t>
      </w:r>
      <w:r>
        <w:rPr>
          <w:color w:val="404040"/>
          <w:spacing w:val="-4"/>
        </w:rPr>
        <w:t xml:space="preserve"> </w:t>
      </w:r>
      <w:r>
        <w:rPr>
          <w:color w:val="404040"/>
          <w:spacing w:val="-1"/>
        </w:rPr>
        <w:t>Times,</w:t>
      </w:r>
      <w:r>
        <w:rPr>
          <w:color w:val="404040"/>
          <w:spacing w:val="-5"/>
        </w:rPr>
        <w:t xml:space="preserve"> </w:t>
      </w:r>
      <w:r>
        <w:rPr>
          <w:color w:val="404040"/>
        </w:rPr>
        <w:t>The</w:t>
      </w:r>
      <w:r>
        <w:rPr>
          <w:color w:val="404040"/>
          <w:spacing w:val="-5"/>
        </w:rPr>
        <w:t xml:space="preserve"> </w:t>
      </w:r>
      <w:r>
        <w:rPr>
          <w:color w:val="404040"/>
          <w:spacing w:val="-1"/>
        </w:rPr>
        <w:t>Telegraph,</w:t>
      </w:r>
      <w:r>
        <w:rPr>
          <w:color w:val="404040"/>
          <w:spacing w:val="-5"/>
        </w:rPr>
        <w:t xml:space="preserve"> </w:t>
      </w:r>
      <w:r>
        <w:rPr>
          <w:color w:val="404040"/>
        </w:rPr>
        <w:t>The</w:t>
      </w:r>
      <w:r>
        <w:rPr>
          <w:color w:val="404040"/>
          <w:spacing w:val="-5"/>
        </w:rPr>
        <w:t xml:space="preserve"> </w:t>
      </w:r>
      <w:r>
        <w:rPr>
          <w:color w:val="404040"/>
          <w:spacing w:val="-1"/>
        </w:rPr>
        <w:t>Guardian,</w:t>
      </w:r>
      <w:r>
        <w:rPr>
          <w:color w:val="404040"/>
          <w:spacing w:val="-3"/>
        </w:rPr>
        <w:t xml:space="preserve"> </w:t>
      </w:r>
      <w:r>
        <w:rPr>
          <w:color w:val="404040"/>
          <w:spacing w:val="-2"/>
        </w:rPr>
        <w:t>The</w:t>
      </w:r>
      <w:r>
        <w:rPr>
          <w:color w:val="404040"/>
          <w:spacing w:val="69"/>
          <w:w w:val="99"/>
        </w:rPr>
        <w:t xml:space="preserve"> </w:t>
      </w:r>
      <w:r>
        <w:rPr>
          <w:color w:val="404040"/>
          <w:spacing w:val="-1"/>
        </w:rPr>
        <w:t>Observer,</w:t>
      </w:r>
      <w:r>
        <w:rPr>
          <w:color w:val="404040"/>
          <w:spacing w:val="-5"/>
        </w:rPr>
        <w:t xml:space="preserve"> </w:t>
      </w:r>
      <w:r>
        <w:rPr>
          <w:color w:val="404040"/>
          <w:spacing w:val="-1"/>
        </w:rPr>
        <w:t>The</w:t>
      </w:r>
      <w:r>
        <w:rPr>
          <w:color w:val="404040"/>
          <w:spacing w:val="-4"/>
        </w:rPr>
        <w:t xml:space="preserve"> </w:t>
      </w:r>
      <w:r>
        <w:rPr>
          <w:color w:val="404040"/>
          <w:spacing w:val="-1"/>
        </w:rPr>
        <w:t>Independent</w:t>
      </w:r>
      <w:r>
        <w:rPr>
          <w:color w:val="404040"/>
          <w:spacing w:val="-3"/>
        </w:rPr>
        <w:t xml:space="preserve"> </w:t>
      </w:r>
      <w:r>
        <w:rPr>
          <w:color w:val="404040"/>
        </w:rPr>
        <w:t>-</w:t>
      </w:r>
      <w:r>
        <w:rPr>
          <w:color w:val="404040"/>
          <w:spacing w:val="-6"/>
        </w:rPr>
        <w:t xml:space="preserve"> </w:t>
      </w:r>
      <w:r>
        <w:rPr>
          <w:color w:val="404040"/>
        </w:rPr>
        <w:t>every</w:t>
      </w:r>
      <w:r>
        <w:rPr>
          <w:color w:val="404040"/>
          <w:spacing w:val="-5"/>
        </w:rPr>
        <w:t xml:space="preserve"> </w:t>
      </w:r>
      <w:r>
        <w:rPr>
          <w:color w:val="404040"/>
          <w:spacing w:val="-1"/>
        </w:rPr>
        <w:t>week.</w:t>
      </w:r>
    </w:p>
    <w:p>
      <w:pPr>
        <w:pStyle w:val="BodyText"/>
        <w:numPr>
          <w:ilvl w:val="0"/>
          <w:numId w:val="7"/>
        </w:numPr>
        <w:tabs>
          <w:tab w:val="left" w:pos="821"/>
        </w:tabs>
        <w:kinsoku w:val="0"/>
        <w:overflowPunct w:val="0"/>
        <w:spacing w:line="275" w:lineRule="auto"/>
        <w:ind w:right="592" w:hanging="360"/>
        <w:jc w:val="both"/>
        <w:rPr>
          <w:color w:val="000000"/>
        </w:rPr>
      </w:pPr>
      <w:r>
        <w:rPr>
          <w:color w:val="404040"/>
        </w:rPr>
        <w:t>Practise</w:t>
      </w:r>
      <w:r>
        <w:rPr>
          <w:color w:val="404040"/>
          <w:spacing w:val="-5"/>
        </w:rPr>
        <w:t xml:space="preserve"> </w:t>
      </w:r>
      <w:r>
        <w:rPr>
          <w:color w:val="404040"/>
          <w:spacing w:val="-1"/>
        </w:rPr>
        <w:t xml:space="preserve">the </w:t>
      </w:r>
      <w:r>
        <w:rPr>
          <w:color w:val="404040"/>
        </w:rPr>
        <w:t>basic</w:t>
      </w:r>
      <w:r>
        <w:rPr>
          <w:color w:val="404040"/>
          <w:spacing w:val="-5"/>
        </w:rPr>
        <w:t xml:space="preserve"> </w:t>
      </w:r>
      <w:r>
        <w:rPr>
          <w:color w:val="404040"/>
          <w:spacing w:val="-1"/>
        </w:rPr>
        <w:t>skills</w:t>
      </w:r>
      <w:r>
        <w:rPr>
          <w:color w:val="404040"/>
          <w:spacing w:val="-3"/>
        </w:rPr>
        <w:t xml:space="preserve"> </w:t>
      </w:r>
      <w:r>
        <w:rPr>
          <w:color w:val="404040"/>
          <w:spacing w:val="-1"/>
        </w:rPr>
        <w:t>of English</w:t>
      </w:r>
      <w:r>
        <w:rPr>
          <w:color w:val="404040"/>
        </w:rPr>
        <w:t xml:space="preserve"> -</w:t>
      </w:r>
      <w:r>
        <w:rPr>
          <w:color w:val="404040"/>
          <w:spacing w:val="-2"/>
        </w:rPr>
        <w:t xml:space="preserve"> </w:t>
      </w:r>
      <w:r>
        <w:rPr>
          <w:color w:val="404040"/>
          <w:spacing w:val="-1"/>
        </w:rPr>
        <w:t>spelling,</w:t>
      </w:r>
      <w:r>
        <w:rPr>
          <w:color w:val="404040"/>
          <w:spacing w:val="-4"/>
        </w:rPr>
        <w:t xml:space="preserve"> </w:t>
      </w:r>
      <w:r>
        <w:rPr>
          <w:color w:val="404040"/>
          <w:spacing w:val="-1"/>
        </w:rPr>
        <w:t>punctuation and</w:t>
      </w:r>
      <w:r>
        <w:rPr>
          <w:color w:val="404040"/>
          <w:spacing w:val="-4"/>
        </w:rPr>
        <w:t xml:space="preserve"> </w:t>
      </w:r>
      <w:r>
        <w:rPr>
          <w:color w:val="404040"/>
          <w:spacing w:val="-1"/>
        </w:rPr>
        <w:t>construction</w:t>
      </w:r>
      <w:r>
        <w:rPr>
          <w:color w:val="404040"/>
          <w:spacing w:val="-2"/>
        </w:rPr>
        <w:t xml:space="preserve"> </w:t>
      </w:r>
      <w:r>
        <w:rPr>
          <w:color w:val="404040"/>
          <w:spacing w:val="-1"/>
        </w:rPr>
        <w:t>of</w:t>
      </w:r>
      <w:r>
        <w:rPr>
          <w:color w:val="404040"/>
        </w:rPr>
        <w:t xml:space="preserve"> </w:t>
      </w:r>
      <w:r>
        <w:rPr>
          <w:color w:val="404040"/>
          <w:spacing w:val="-1"/>
        </w:rPr>
        <w:t>elegant</w:t>
      </w:r>
      <w:r>
        <w:rPr>
          <w:color w:val="404040"/>
          <w:spacing w:val="-3"/>
        </w:rPr>
        <w:t xml:space="preserve"> </w:t>
      </w:r>
      <w:r>
        <w:rPr>
          <w:color w:val="404040"/>
          <w:spacing w:val="-1"/>
        </w:rPr>
        <w:t>sentences</w:t>
      </w:r>
      <w:r>
        <w:rPr>
          <w:color w:val="404040"/>
          <w:spacing w:val="65"/>
          <w:w w:val="99"/>
        </w:rPr>
        <w:t xml:space="preserve"> </w:t>
      </w:r>
      <w:r>
        <w:rPr>
          <w:color w:val="404040"/>
          <w:spacing w:val="-1"/>
        </w:rPr>
        <w:t>which</w:t>
      </w:r>
      <w:r>
        <w:rPr>
          <w:color w:val="404040"/>
          <w:spacing w:val="-3"/>
        </w:rPr>
        <w:t xml:space="preserve"> </w:t>
      </w:r>
      <w:r>
        <w:rPr>
          <w:color w:val="404040"/>
          <w:spacing w:val="-1"/>
        </w:rPr>
        <w:t>convey</w:t>
      </w:r>
      <w:r>
        <w:rPr>
          <w:color w:val="404040"/>
          <w:spacing w:val="-4"/>
        </w:rPr>
        <w:t xml:space="preserve"> </w:t>
      </w:r>
      <w:r>
        <w:rPr>
          <w:color w:val="404040"/>
          <w:spacing w:val="-1"/>
        </w:rPr>
        <w:t>your</w:t>
      </w:r>
      <w:r>
        <w:rPr>
          <w:color w:val="404040"/>
          <w:spacing w:val="-2"/>
        </w:rPr>
        <w:t xml:space="preserve"> </w:t>
      </w:r>
      <w:r>
        <w:rPr>
          <w:color w:val="404040"/>
          <w:spacing w:val="-1"/>
        </w:rPr>
        <w:t>ideas</w:t>
      </w:r>
      <w:r>
        <w:rPr>
          <w:color w:val="404040"/>
          <w:spacing w:val="-5"/>
        </w:rPr>
        <w:t xml:space="preserve"> </w:t>
      </w:r>
      <w:r>
        <w:rPr>
          <w:color w:val="404040"/>
          <w:spacing w:val="-1"/>
        </w:rPr>
        <w:t>clearly.</w:t>
      </w:r>
    </w:p>
    <w:p>
      <w:pPr>
        <w:pStyle w:val="BodyText"/>
        <w:numPr>
          <w:ilvl w:val="0"/>
          <w:numId w:val="7"/>
        </w:numPr>
        <w:tabs>
          <w:tab w:val="left" w:pos="821"/>
        </w:tabs>
        <w:kinsoku w:val="0"/>
        <w:overflowPunct w:val="0"/>
        <w:spacing w:before="2" w:line="275" w:lineRule="auto"/>
        <w:ind w:right="181" w:hanging="360"/>
        <w:jc w:val="both"/>
        <w:rPr>
          <w:color w:val="000000"/>
        </w:rPr>
      </w:pPr>
      <w:r>
        <w:rPr>
          <w:color w:val="404040"/>
          <w:spacing w:val="-1"/>
        </w:rPr>
        <w:t>Collect leaflets and look</w:t>
      </w:r>
      <w:r>
        <w:rPr>
          <w:color w:val="404040"/>
          <w:spacing w:val="-5"/>
        </w:rPr>
        <w:t xml:space="preserve"> </w:t>
      </w:r>
      <w:r>
        <w:rPr>
          <w:color w:val="404040"/>
        </w:rPr>
        <w:t>at</w:t>
      </w:r>
      <w:r>
        <w:rPr>
          <w:color w:val="404040"/>
          <w:spacing w:val="-1"/>
        </w:rPr>
        <w:t xml:space="preserve"> the</w:t>
      </w:r>
      <w:r>
        <w:rPr>
          <w:color w:val="404040"/>
          <w:spacing w:val="-3"/>
        </w:rPr>
        <w:t xml:space="preserve"> </w:t>
      </w:r>
      <w:r>
        <w:rPr>
          <w:color w:val="404040"/>
          <w:spacing w:val="-1"/>
        </w:rPr>
        <w:t>ways</w:t>
      </w:r>
      <w:r>
        <w:rPr>
          <w:color w:val="404040"/>
          <w:spacing w:val="-2"/>
        </w:rPr>
        <w:t xml:space="preserve"> </w:t>
      </w:r>
      <w:r>
        <w:rPr>
          <w:color w:val="404040"/>
        </w:rPr>
        <w:t>in</w:t>
      </w:r>
      <w:r>
        <w:rPr>
          <w:color w:val="404040"/>
          <w:spacing w:val="-1"/>
        </w:rPr>
        <w:t xml:space="preserve"> which</w:t>
      </w:r>
      <w:r>
        <w:rPr>
          <w:color w:val="404040"/>
          <w:spacing w:val="-3"/>
        </w:rPr>
        <w:t xml:space="preserve"> </w:t>
      </w:r>
      <w:r>
        <w:rPr>
          <w:color w:val="404040"/>
          <w:spacing w:val="-1"/>
        </w:rPr>
        <w:t xml:space="preserve">information </w:t>
      </w:r>
      <w:r>
        <w:rPr>
          <w:color w:val="404040"/>
        </w:rPr>
        <w:t>is</w:t>
      </w:r>
      <w:r>
        <w:rPr>
          <w:color w:val="404040"/>
          <w:spacing w:val="-4"/>
        </w:rPr>
        <w:t xml:space="preserve"> </w:t>
      </w:r>
      <w:r>
        <w:rPr>
          <w:color w:val="404040"/>
          <w:spacing w:val="-1"/>
        </w:rPr>
        <w:t>presented</w:t>
      </w:r>
      <w:r>
        <w:rPr>
          <w:color w:val="404040"/>
        </w:rPr>
        <w:t xml:space="preserve"> </w:t>
      </w:r>
      <w:r>
        <w:rPr>
          <w:color w:val="404040"/>
          <w:spacing w:val="-1"/>
        </w:rPr>
        <w:t>and</w:t>
      </w:r>
      <w:r>
        <w:rPr>
          <w:color w:val="404040"/>
          <w:spacing w:val="-3"/>
        </w:rPr>
        <w:t xml:space="preserve"> </w:t>
      </w:r>
      <w:r>
        <w:rPr>
          <w:color w:val="404040"/>
          <w:spacing w:val="-1"/>
        </w:rPr>
        <w:t>how</w:t>
      </w:r>
      <w:r>
        <w:rPr>
          <w:color w:val="404040"/>
          <w:spacing w:val="-2"/>
        </w:rPr>
        <w:t xml:space="preserve"> </w:t>
      </w:r>
      <w:r>
        <w:rPr>
          <w:color w:val="404040"/>
          <w:spacing w:val="-1"/>
        </w:rPr>
        <w:t>language</w:t>
      </w:r>
      <w:r>
        <w:rPr>
          <w:color w:val="404040"/>
          <w:spacing w:val="-4"/>
        </w:rPr>
        <w:t xml:space="preserve"> </w:t>
      </w:r>
      <w:r>
        <w:rPr>
          <w:color w:val="404040"/>
        </w:rPr>
        <w:t>is</w:t>
      </w:r>
      <w:r>
        <w:rPr>
          <w:color w:val="404040"/>
          <w:spacing w:val="-2"/>
        </w:rPr>
        <w:t xml:space="preserve"> </w:t>
      </w:r>
      <w:r>
        <w:rPr>
          <w:color w:val="404040"/>
          <w:spacing w:val="-1"/>
        </w:rPr>
        <w:t>used</w:t>
      </w:r>
      <w:r>
        <w:rPr>
          <w:color w:val="404040"/>
        </w:rPr>
        <w:t xml:space="preserve"> </w:t>
      </w:r>
      <w:r>
        <w:rPr>
          <w:color w:val="404040"/>
          <w:spacing w:val="-2"/>
        </w:rPr>
        <w:t>in</w:t>
      </w:r>
      <w:r>
        <w:rPr>
          <w:color w:val="404040"/>
          <w:spacing w:val="65"/>
        </w:rPr>
        <w:t xml:space="preserve"> </w:t>
      </w:r>
      <w:r>
        <w:rPr>
          <w:color w:val="404040"/>
        </w:rPr>
        <w:t>them.</w:t>
      </w:r>
    </w:p>
    <w:p>
      <w:pPr>
        <w:pStyle w:val="BodyText"/>
        <w:numPr>
          <w:ilvl w:val="0"/>
          <w:numId w:val="7"/>
        </w:numPr>
        <w:tabs>
          <w:tab w:val="left" w:pos="821"/>
        </w:tabs>
        <w:kinsoku w:val="0"/>
        <w:overflowPunct w:val="0"/>
        <w:spacing w:before="2"/>
        <w:ind w:hanging="360"/>
        <w:jc w:val="both"/>
        <w:rPr>
          <w:color w:val="000000"/>
        </w:rPr>
      </w:pPr>
      <w:r>
        <w:rPr>
          <w:color w:val="404040"/>
        </w:rPr>
        <w:t>Go</w:t>
      </w:r>
      <w:r>
        <w:rPr>
          <w:color w:val="404040"/>
          <w:spacing w:val="-3"/>
        </w:rPr>
        <w:t xml:space="preserve"> </w:t>
      </w:r>
      <w:r>
        <w:rPr>
          <w:color w:val="404040"/>
        </w:rPr>
        <w:t>to</w:t>
      </w:r>
      <w:r>
        <w:rPr>
          <w:color w:val="404040"/>
          <w:spacing w:val="-4"/>
        </w:rPr>
        <w:t xml:space="preserve"> </w:t>
      </w:r>
      <w:r>
        <w:rPr>
          <w:color w:val="404040"/>
          <w:spacing w:val="-1"/>
        </w:rPr>
        <w:t>the</w:t>
      </w:r>
      <w:r>
        <w:rPr>
          <w:color w:val="404040"/>
          <w:spacing w:val="-4"/>
        </w:rPr>
        <w:t xml:space="preserve"> </w:t>
      </w:r>
      <w:r>
        <w:rPr>
          <w:color w:val="404040"/>
          <w:spacing w:val="-1"/>
        </w:rPr>
        <w:t>theatre.</w:t>
      </w:r>
    </w:p>
    <w:p>
      <w:pPr>
        <w:pStyle w:val="BodyText"/>
        <w:numPr>
          <w:ilvl w:val="0"/>
          <w:numId w:val="7"/>
        </w:numPr>
        <w:tabs>
          <w:tab w:val="left" w:pos="821"/>
        </w:tabs>
        <w:kinsoku w:val="0"/>
        <w:overflowPunct w:val="0"/>
        <w:spacing w:before="43"/>
        <w:ind w:hanging="360"/>
        <w:jc w:val="both"/>
        <w:rPr>
          <w:color w:val="000000"/>
        </w:rPr>
      </w:pPr>
      <w:r>
        <w:rPr>
          <w:color w:val="404040"/>
        </w:rPr>
        <w:t>Watch</w:t>
      </w:r>
      <w:r>
        <w:rPr>
          <w:color w:val="404040"/>
          <w:spacing w:val="-2"/>
        </w:rPr>
        <w:t xml:space="preserve"> </w:t>
      </w:r>
      <w:r>
        <w:rPr>
          <w:color w:val="404040"/>
          <w:spacing w:val="-1"/>
        </w:rPr>
        <w:t>and</w:t>
      </w:r>
      <w:r>
        <w:rPr>
          <w:color w:val="404040"/>
          <w:spacing w:val="-4"/>
        </w:rPr>
        <w:t xml:space="preserve"> </w:t>
      </w:r>
      <w:r>
        <w:rPr>
          <w:color w:val="404040"/>
          <w:spacing w:val="-1"/>
        </w:rPr>
        <w:t>/or</w:t>
      </w:r>
      <w:r>
        <w:rPr>
          <w:color w:val="404040"/>
          <w:spacing w:val="-4"/>
        </w:rPr>
        <w:t xml:space="preserve"> </w:t>
      </w:r>
      <w:r>
        <w:rPr>
          <w:color w:val="404040"/>
          <w:spacing w:val="-1"/>
        </w:rPr>
        <w:t>listen</w:t>
      </w:r>
      <w:r>
        <w:rPr>
          <w:color w:val="404040"/>
          <w:spacing w:val="-3"/>
        </w:rPr>
        <w:t xml:space="preserve"> </w:t>
      </w:r>
      <w:r>
        <w:rPr>
          <w:color w:val="404040"/>
        </w:rPr>
        <w:t>to</w:t>
      </w:r>
      <w:r>
        <w:rPr>
          <w:color w:val="404040"/>
          <w:spacing w:val="-4"/>
        </w:rPr>
        <w:t xml:space="preserve"> </w:t>
      </w:r>
      <w:r>
        <w:rPr>
          <w:color w:val="404040"/>
          <w:spacing w:val="-1"/>
        </w:rPr>
        <w:t>quality</w:t>
      </w:r>
      <w:r>
        <w:rPr>
          <w:color w:val="404040"/>
          <w:spacing w:val="-5"/>
        </w:rPr>
        <w:t xml:space="preserve"> </w:t>
      </w:r>
      <w:r>
        <w:rPr>
          <w:color w:val="404040"/>
        </w:rPr>
        <w:t>news</w:t>
      </w:r>
      <w:r>
        <w:rPr>
          <w:color w:val="404040"/>
          <w:spacing w:val="-4"/>
        </w:rPr>
        <w:t xml:space="preserve"> </w:t>
      </w:r>
      <w:r>
        <w:rPr>
          <w:color w:val="404040"/>
          <w:spacing w:val="-1"/>
        </w:rPr>
        <w:t>programmes</w:t>
      </w:r>
      <w:r>
        <w:rPr>
          <w:color w:val="404040"/>
        </w:rPr>
        <w:t xml:space="preserve"> -</w:t>
      </w:r>
      <w:r>
        <w:rPr>
          <w:color w:val="404040"/>
          <w:spacing w:val="-2"/>
        </w:rPr>
        <w:t xml:space="preserve"> </w:t>
      </w:r>
      <w:r>
        <w:rPr>
          <w:color w:val="404040"/>
          <w:spacing w:val="-1"/>
        </w:rPr>
        <w:t xml:space="preserve">BBC/ITV/Radio </w:t>
      </w:r>
      <w:r>
        <w:rPr>
          <w:color w:val="404040"/>
        </w:rPr>
        <w:t>4.</w:t>
      </w:r>
    </w:p>
    <w:p>
      <w:pPr>
        <w:pStyle w:val="BodyText"/>
        <w:numPr>
          <w:ilvl w:val="0"/>
          <w:numId w:val="7"/>
        </w:numPr>
        <w:tabs>
          <w:tab w:val="left" w:pos="821"/>
        </w:tabs>
        <w:kinsoku w:val="0"/>
        <w:overflowPunct w:val="0"/>
        <w:spacing w:before="43" w:line="277" w:lineRule="auto"/>
        <w:ind w:right="288" w:hanging="360"/>
        <w:jc w:val="both"/>
        <w:rPr>
          <w:color w:val="000000"/>
        </w:rPr>
      </w:pPr>
      <w:r>
        <w:rPr>
          <w:color w:val="404040"/>
        </w:rPr>
        <w:t>Read</w:t>
      </w:r>
      <w:r>
        <w:rPr>
          <w:color w:val="404040"/>
          <w:spacing w:val="-1"/>
        </w:rPr>
        <w:t xml:space="preserve"> regularly.</w:t>
      </w:r>
      <w:r>
        <w:rPr>
          <w:color w:val="404040"/>
          <w:spacing w:val="50"/>
        </w:rPr>
        <w:t xml:space="preserve"> </w:t>
      </w:r>
      <w:r>
        <w:rPr>
          <w:color w:val="404040"/>
          <w:spacing w:val="-2"/>
        </w:rPr>
        <w:t>If</w:t>
      </w:r>
      <w:r>
        <w:rPr>
          <w:color w:val="404040"/>
        </w:rPr>
        <w:t xml:space="preserve"> you</w:t>
      </w:r>
      <w:r>
        <w:rPr>
          <w:color w:val="404040"/>
          <w:spacing w:val="-3"/>
        </w:rPr>
        <w:t xml:space="preserve"> </w:t>
      </w:r>
      <w:r>
        <w:rPr>
          <w:color w:val="404040"/>
          <w:spacing w:val="-1"/>
        </w:rPr>
        <w:t xml:space="preserve">are </w:t>
      </w:r>
      <w:r>
        <w:rPr>
          <w:color w:val="404040"/>
        </w:rPr>
        <w:t>in</w:t>
      </w:r>
      <w:r>
        <w:rPr>
          <w:color w:val="404040"/>
          <w:spacing w:val="-3"/>
        </w:rPr>
        <w:t xml:space="preserve"> </w:t>
      </w:r>
      <w:r>
        <w:rPr>
          <w:color w:val="404040"/>
        </w:rPr>
        <w:t>any</w:t>
      </w:r>
      <w:r>
        <w:rPr>
          <w:color w:val="404040"/>
          <w:spacing w:val="-4"/>
        </w:rPr>
        <w:t xml:space="preserve"> </w:t>
      </w:r>
      <w:r>
        <w:rPr>
          <w:color w:val="404040"/>
          <w:spacing w:val="-1"/>
        </w:rPr>
        <w:t>doubt</w:t>
      </w:r>
      <w:r>
        <w:rPr>
          <w:color w:val="404040"/>
          <w:spacing w:val="-2"/>
        </w:rPr>
        <w:t xml:space="preserve"> </w:t>
      </w:r>
      <w:r>
        <w:rPr>
          <w:color w:val="404040"/>
          <w:spacing w:val="-1"/>
        </w:rPr>
        <w:t>about what constitutes</w:t>
      </w:r>
      <w:r>
        <w:rPr>
          <w:color w:val="404040"/>
          <w:spacing w:val="-2"/>
        </w:rPr>
        <w:t xml:space="preserve"> </w:t>
      </w:r>
      <w:r>
        <w:rPr>
          <w:color w:val="404040"/>
        </w:rPr>
        <w:t>a</w:t>
      </w:r>
      <w:r>
        <w:rPr>
          <w:color w:val="404040"/>
          <w:spacing w:val="-1"/>
        </w:rPr>
        <w:t xml:space="preserve"> "good</w:t>
      </w:r>
      <w:r>
        <w:rPr>
          <w:color w:val="404040"/>
          <w:spacing w:val="-2"/>
        </w:rPr>
        <w:t xml:space="preserve"> </w:t>
      </w:r>
      <w:r>
        <w:rPr>
          <w:color w:val="404040"/>
          <w:spacing w:val="-1"/>
        </w:rPr>
        <w:t>book",</w:t>
      </w:r>
      <w:r>
        <w:rPr>
          <w:color w:val="404040"/>
          <w:spacing w:val="-2"/>
        </w:rPr>
        <w:t xml:space="preserve"> </w:t>
      </w:r>
      <w:r>
        <w:rPr>
          <w:color w:val="404040"/>
          <w:spacing w:val="1"/>
        </w:rPr>
        <w:t>talk</w:t>
      </w:r>
      <w:r>
        <w:rPr>
          <w:color w:val="404040"/>
          <w:spacing w:val="-3"/>
        </w:rPr>
        <w:t xml:space="preserve"> </w:t>
      </w:r>
      <w:r>
        <w:rPr>
          <w:color w:val="404040"/>
        </w:rPr>
        <w:t>to</w:t>
      </w:r>
      <w:r>
        <w:rPr>
          <w:color w:val="404040"/>
          <w:spacing w:val="-3"/>
        </w:rPr>
        <w:t xml:space="preserve"> </w:t>
      </w:r>
      <w:r>
        <w:rPr>
          <w:color w:val="404040"/>
        </w:rPr>
        <w:t>your</w:t>
      </w:r>
      <w:r>
        <w:rPr>
          <w:color w:val="404040"/>
          <w:spacing w:val="-4"/>
        </w:rPr>
        <w:t xml:space="preserve"> </w:t>
      </w:r>
      <w:r>
        <w:rPr>
          <w:color w:val="404040"/>
          <w:spacing w:val="-1"/>
        </w:rPr>
        <w:t>English</w:t>
      </w:r>
      <w:r>
        <w:rPr>
          <w:color w:val="404040"/>
          <w:spacing w:val="57"/>
        </w:rPr>
        <w:t xml:space="preserve"> </w:t>
      </w:r>
      <w:r>
        <w:rPr>
          <w:color w:val="404040"/>
          <w:spacing w:val="-1"/>
        </w:rPr>
        <w:t>teacher.</w:t>
      </w:r>
    </w:p>
    <w:p>
      <w:pPr>
        <w:pStyle w:val="BodyText"/>
        <w:tabs>
          <w:tab w:val="left" w:pos="821"/>
        </w:tabs>
        <w:kinsoku w:val="0"/>
        <w:overflowPunct w:val="0"/>
        <w:spacing w:before="43" w:line="277" w:lineRule="auto"/>
        <w:ind w:right="288"/>
        <w:rPr>
          <w:color w:val="000000"/>
        </w:rPr>
        <w:sectPr>
          <w:pgSz w:w="11910" w:h="16840"/>
          <w:pgMar w:top="720" w:right="660" w:bottom="280" w:left="620" w:header="720" w:footer="720" w:gutter="0"/>
          <w:cols w:space="720" w:equalWidth="0">
            <w:col w:w="10630"/>
          </w:cols>
          <w:noEndnote/>
        </w:sectPr>
      </w:pPr>
    </w:p>
    <w:p>
      <w:pPr>
        <w:pStyle w:val="Heading1"/>
        <w:kinsoku w:val="0"/>
        <w:overflowPunct w:val="0"/>
        <w:spacing w:line="567" w:lineRule="exact"/>
        <w:ind w:left="0"/>
        <w:rPr>
          <w:b w:val="0"/>
          <w:bCs w:val="0"/>
          <w:color w:val="0070C0"/>
          <w:u w:val="none"/>
        </w:rPr>
      </w:pPr>
      <w:r>
        <w:rPr>
          <w:color w:val="0070C0"/>
          <w:u w:val="none"/>
        </w:rPr>
        <w:t>Mathematics</w:t>
      </w:r>
    </w:p>
    <w:p>
      <w:pPr>
        <w:pStyle w:val="BodyText"/>
        <w:kinsoku w:val="0"/>
        <w:overflowPunct w:val="0"/>
        <w:spacing w:before="6"/>
        <w:ind w:left="0"/>
        <w:rPr>
          <w:b/>
          <w:bCs/>
          <w:sz w:val="15"/>
          <w:szCs w:val="15"/>
        </w:rPr>
      </w:pPr>
      <w:r>
        <w:rPr>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29845</wp:posOffset>
                </wp:positionV>
                <wp:extent cx="65341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73600;visibility:visible;mso-wrap-style:square;mso-wrap-distance-left:9pt;mso-wrap-distance-top:0;mso-wrap-distance-right:9pt;mso-wrap-distance-bottom:0;mso-position-horizontal:right;mso-position-horizontal-relative:margin;mso-position-vertical:absolute;mso-position-vertical-relative:text" from="463.3pt,2.35pt" to="97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" strokecolor="#5b9bd5 [3204]" strokeweight="1.5pt">
                <v:stroke joinstyle="miter"/>
                <w10:wrap anchorx="margin"/>
              </v:line>
            </w:pict>
          </mc:Fallback>
        </mc:AlternateContent>
      </w:r>
    </w:p>
    <w:p>
      <w:pPr>
        <w:pStyle w:val="BodyText"/>
        <w:kinsoku w:val="0"/>
        <w:overflowPunct w:val="0"/>
        <w:spacing w:before="56"/>
        <w:ind w:left="160" w:right="3665"/>
        <w:rPr>
          <w:spacing w:val="-1"/>
          <w:sz w:val="22"/>
          <w:szCs w:val="22"/>
        </w:rPr>
      </w:pPr>
    </w:p>
    <w:p>
      <w:pPr>
        <w:pStyle w:val="BodyText"/>
        <w:kinsoku w:val="0"/>
        <w:overflowPunct w:val="0"/>
        <w:spacing w:before="56"/>
        <w:ind w:left="160" w:right="3665"/>
        <w:jc w:val="both"/>
        <w:rPr>
          <w:spacing w:val="-1"/>
          <w:sz w:val="22"/>
          <w:szCs w:val="22"/>
        </w:rPr>
      </w:pPr>
      <w:r>
        <w:rPr>
          <w:spacing w:val="-1"/>
          <w:sz w:val="22"/>
          <w:szCs w:val="22"/>
        </w:rPr>
        <w:t>The</w:t>
      </w:r>
      <w:r>
        <w:rPr>
          <w:sz w:val="22"/>
          <w:szCs w:val="22"/>
        </w:rPr>
        <w:t xml:space="preserve"> </w:t>
      </w:r>
      <w:r>
        <w:rPr>
          <w:spacing w:val="-1"/>
          <w:sz w:val="22"/>
          <w:szCs w:val="22"/>
        </w:rPr>
        <w:t>department's</w:t>
      </w:r>
      <w:r>
        <w:rPr>
          <w:sz w:val="22"/>
          <w:szCs w:val="22"/>
        </w:rPr>
        <w:t xml:space="preserve"> </w:t>
      </w:r>
      <w:r>
        <w:rPr>
          <w:spacing w:val="-1"/>
          <w:sz w:val="22"/>
          <w:szCs w:val="22"/>
        </w:rPr>
        <w:t>aim</w:t>
      </w:r>
      <w:r>
        <w:rPr>
          <w:spacing w:val="1"/>
          <w:sz w:val="22"/>
          <w:szCs w:val="22"/>
        </w:rPr>
        <w:t xml:space="preserve"> </w:t>
      </w:r>
      <w:r>
        <w:rPr>
          <w:sz w:val="22"/>
          <w:szCs w:val="22"/>
        </w:rPr>
        <w:t>is</w:t>
      </w:r>
      <w:r>
        <w:rPr>
          <w:spacing w:val="-2"/>
          <w:sz w:val="22"/>
          <w:szCs w:val="22"/>
        </w:rPr>
        <w:t xml:space="preserve"> </w:t>
      </w:r>
      <w:r>
        <w:rPr>
          <w:sz w:val="22"/>
          <w:szCs w:val="22"/>
        </w:rPr>
        <w:t>to</w:t>
      </w:r>
      <w:r>
        <w:rPr>
          <w:spacing w:val="-1"/>
          <w:sz w:val="22"/>
          <w:szCs w:val="22"/>
        </w:rPr>
        <w:t xml:space="preserve"> promote</w:t>
      </w:r>
      <w:r>
        <w:rPr>
          <w:sz w:val="22"/>
          <w:szCs w:val="22"/>
        </w:rPr>
        <w:t xml:space="preserve"> the</w:t>
      </w:r>
      <w:r>
        <w:rPr>
          <w:spacing w:val="-3"/>
          <w:sz w:val="22"/>
          <w:szCs w:val="22"/>
        </w:rPr>
        <w:t xml:space="preserve"> </w:t>
      </w:r>
      <w:r>
        <w:rPr>
          <w:spacing w:val="-1"/>
          <w:sz w:val="22"/>
          <w:szCs w:val="22"/>
        </w:rPr>
        <w:t xml:space="preserve">feeling </w:t>
      </w:r>
      <w:r>
        <w:rPr>
          <w:spacing w:val="-2"/>
          <w:sz w:val="22"/>
          <w:szCs w:val="22"/>
        </w:rPr>
        <w:t>by</w:t>
      </w:r>
      <w:r>
        <w:rPr>
          <w:sz w:val="22"/>
          <w:szCs w:val="22"/>
        </w:rPr>
        <w:t xml:space="preserve"> all </w:t>
      </w:r>
      <w:r>
        <w:rPr>
          <w:spacing w:val="-1"/>
          <w:sz w:val="22"/>
          <w:szCs w:val="22"/>
        </w:rPr>
        <w:t>students</w:t>
      </w:r>
      <w:r>
        <w:rPr>
          <w:sz w:val="22"/>
          <w:szCs w:val="22"/>
        </w:rPr>
        <w:t xml:space="preserve"> </w:t>
      </w:r>
      <w:r>
        <w:rPr>
          <w:spacing w:val="-1"/>
          <w:sz w:val="22"/>
          <w:szCs w:val="22"/>
        </w:rPr>
        <w:t>that:</w:t>
      </w:r>
      <w:r>
        <w:rPr>
          <w:spacing w:val="39"/>
          <w:sz w:val="22"/>
          <w:szCs w:val="22"/>
        </w:rPr>
        <w:t xml:space="preserve"> </w:t>
      </w:r>
      <w:r>
        <w:rPr>
          <w:spacing w:val="-1"/>
          <w:sz w:val="22"/>
          <w:szCs w:val="22"/>
        </w:rPr>
        <w:t>“They</w:t>
      </w:r>
      <w:r>
        <w:rPr>
          <w:sz w:val="22"/>
          <w:szCs w:val="22"/>
        </w:rPr>
        <w:t xml:space="preserve"> can</w:t>
      </w:r>
      <w:r>
        <w:rPr>
          <w:spacing w:val="-1"/>
          <w:sz w:val="22"/>
          <w:szCs w:val="22"/>
        </w:rPr>
        <w:t xml:space="preserve"> </w:t>
      </w:r>
      <w:r>
        <w:rPr>
          <w:spacing w:val="-2"/>
          <w:sz w:val="22"/>
          <w:szCs w:val="22"/>
        </w:rPr>
        <w:t>do</w:t>
      </w:r>
      <w:r>
        <w:rPr>
          <w:spacing w:val="-1"/>
          <w:sz w:val="22"/>
          <w:szCs w:val="22"/>
        </w:rPr>
        <w:t xml:space="preserve"> Mathematics”</w:t>
      </w:r>
    </w:p>
    <w:p>
      <w:pPr>
        <w:pStyle w:val="BodyText"/>
        <w:kinsoku w:val="0"/>
        <w:overflowPunct w:val="0"/>
        <w:ind w:left="160"/>
        <w:jc w:val="both"/>
        <w:rPr>
          <w:spacing w:val="-1"/>
          <w:sz w:val="22"/>
          <w:szCs w:val="22"/>
        </w:rPr>
      </w:pPr>
      <w:r>
        <w:rPr>
          <w:spacing w:val="-1"/>
          <w:sz w:val="22"/>
          <w:szCs w:val="22"/>
        </w:rPr>
        <w:t>All</w:t>
      </w:r>
      <w:r>
        <w:rPr>
          <w:sz w:val="22"/>
          <w:szCs w:val="22"/>
        </w:rPr>
        <w:t xml:space="preserve"> </w:t>
      </w:r>
      <w:r>
        <w:rPr>
          <w:spacing w:val="-1"/>
          <w:sz w:val="22"/>
          <w:szCs w:val="22"/>
        </w:rPr>
        <w:t>students</w:t>
      </w:r>
      <w:r>
        <w:rPr>
          <w:sz w:val="22"/>
          <w:szCs w:val="22"/>
        </w:rPr>
        <w:t xml:space="preserve"> </w:t>
      </w:r>
      <w:r>
        <w:rPr>
          <w:spacing w:val="-1"/>
          <w:sz w:val="22"/>
          <w:szCs w:val="22"/>
        </w:rPr>
        <w:t>are</w:t>
      </w:r>
      <w:r>
        <w:rPr>
          <w:sz w:val="22"/>
          <w:szCs w:val="22"/>
        </w:rPr>
        <w:t xml:space="preserve"> </w:t>
      </w:r>
      <w:r>
        <w:rPr>
          <w:spacing w:val="-1"/>
          <w:sz w:val="22"/>
          <w:szCs w:val="22"/>
        </w:rPr>
        <w:t>encouraged:</w:t>
      </w:r>
    </w:p>
    <w:p>
      <w:pPr>
        <w:pStyle w:val="BodyText"/>
        <w:numPr>
          <w:ilvl w:val="1"/>
          <w:numId w:val="7"/>
        </w:numPr>
        <w:tabs>
          <w:tab w:val="left" w:pos="881"/>
        </w:tabs>
        <w:kinsoku w:val="0"/>
        <w:overflowPunct w:val="0"/>
        <w:jc w:val="both"/>
        <w:rPr>
          <w:spacing w:val="-1"/>
          <w:sz w:val="22"/>
          <w:szCs w:val="22"/>
        </w:rPr>
      </w:pPr>
      <w:r>
        <w:rPr>
          <w:sz w:val="22"/>
          <w:szCs w:val="22"/>
        </w:rPr>
        <w:t>to</w:t>
      </w:r>
      <w:r>
        <w:rPr>
          <w:spacing w:val="1"/>
          <w:sz w:val="22"/>
          <w:szCs w:val="22"/>
        </w:rPr>
        <w:t xml:space="preserve"> </w:t>
      </w:r>
      <w:r>
        <w:rPr>
          <w:spacing w:val="-1"/>
          <w:sz w:val="22"/>
          <w:szCs w:val="22"/>
        </w:rPr>
        <w:t>feel</w:t>
      </w:r>
      <w:r>
        <w:rPr>
          <w:sz w:val="22"/>
          <w:szCs w:val="22"/>
        </w:rPr>
        <w:t xml:space="preserve"> </w:t>
      </w:r>
      <w:r>
        <w:rPr>
          <w:spacing w:val="-1"/>
          <w:sz w:val="22"/>
          <w:szCs w:val="22"/>
        </w:rPr>
        <w:t>confident</w:t>
      </w:r>
      <w:r>
        <w:rPr>
          <w:spacing w:val="-3"/>
          <w:sz w:val="22"/>
          <w:szCs w:val="22"/>
        </w:rPr>
        <w:t xml:space="preserve"> </w:t>
      </w:r>
      <w:r>
        <w:rPr>
          <w:sz w:val="22"/>
          <w:szCs w:val="22"/>
        </w:rPr>
        <w:t>in their</w:t>
      </w:r>
      <w:r>
        <w:rPr>
          <w:spacing w:val="-3"/>
          <w:sz w:val="22"/>
          <w:szCs w:val="22"/>
        </w:rPr>
        <w:t xml:space="preserve"> </w:t>
      </w:r>
      <w:r>
        <w:rPr>
          <w:spacing w:val="-1"/>
          <w:sz w:val="22"/>
          <w:szCs w:val="22"/>
        </w:rPr>
        <w:t>work</w:t>
      </w:r>
    </w:p>
    <w:p>
      <w:pPr>
        <w:pStyle w:val="BodyText"/>
        <w:numPr>
          <w:ilvl w:val="1"/>
          <w:numId w:val="7"/>
        </w:numPr>
        <w:tabs>
          <w:tab w:val="left" w:pos="881"/>
        </w:tabs>
        <w:kinsoku w:val="0"/>
        <w:overflowPunct w:val="0"/>
        <w:spacing w:before="39"/>
        <w:jc w:val="both"/>
        <w:rPr>
          <w:spacing w:val="-1"/>
          <w:sz w:val="22"/>
          <w:szCs w:val="22"/>
        </w:rPr>
      </w:pPr>
      <w:r>
        <w:rPr>
          <w:sz w:val="22"/>
          <w:szCs w:val="22"/>
        </w:rPr>
        <w:t>to</w:t>
      </w:r>
      <w:r>
        <w:rPr>
          <w:spacing w:val="1"/>
          <w:sz w:val="22"/>
          <w:szCs w:val="22"/>
        </w:rPr>
        <w:t xml:space="preserve"> </w:t>
      </w:r>
      <w:r>
        <w:rPr>
          <w:spacing w:val="-1"/>
          <w:sz w:val="22"/>
          <w:szCs w:val="22"/>
        </w:rPr>
        <w:t>achieve</w:t>
      </w:r>
      <w:r>
        <w:rPr>
          <w:sz w:val="22"/>
          <w:szCs w:val="22"/>
        </w:rPr>
        <w:t xml:space="preserve"> </w:t>
      </w:r>
      <w:r>
        <w:rPr>
          <w:spacing w:val="-1"/>
          <w:sz w:val="22"/>
          <w:szCs w:val="22"/>
        </w:rPr>
        <w:t>their</w:t>
      </w:r>
      <w:r>
        <w:rPr>
          <w:sz w:val="22"/>
          <w:szCs w:val="22"/>
        </w:rPr>
        <w:t xml:space="preserve"> </w:t>
      </w:r>
      <w:r>
        <w:rPr>
          <w:spacing w:val="-1"/>
          <w:sz w:val="22"/>
          <w:szCs w:val="22"/>
        </w:rPr>
        <w:t>full</w:t>
      </w:r>
      <w:r>
        <w:rPr>
          <w:sz w:val="22"/>
          <w:szCs w:val="22"/>
        </w:rPr>
        <w:t xml:space="preserve"> </w:t>
      </w:r>
      <w:r>
        <w:rPr>
          <w:spacing w:val="-1"/>
          <w:sz w:val="22"/>
          <w:szCs w:val="22"/>
        </w:rPr>
        <w:t>potential</w:t>
      </w:r>
    </w:p>
    <w:p>
      <w:pPr>
        <w:pStyle w:val="BodyText"/>
        <w:numPr>
          <w:ilvl w:val="1"/>
          <w:numId w:val="7"/>
        </w:numPr>
        <w:tabs>
          <w:tab w:val="left" w:pos="881"/>
        </w:tabs>
        <w:kinsoku w:val="0"/>
        <w:overflowPunct w:val="0"/>
        <w:spacing w:before="41"/>
        <w:jc w:val="both"/>
        <w:rPr>
          <w:spacing w:val="-1"/>
          <w:sz w:val="22"/>
          <w:szCs w:val="22"/>
        </w:rPr>
      </w:pPr>
      <w:r>
        <w:rPr>
          <w:sz w:val="22"/>
          <w:szCs w:val="22"/>
        </w:rPr>
        <w:t>to</w:t>
      </w:r>
      <w:r>
        <w:rPr>
          <w:spacing w:val="1"/>
          <w:sz w:val="22"/>
          <w:szCs w:val="22"/>
        </w:rPr>
        <w:t xml:space="preserve"> </w:t>
      </w:r>
      <w:r>
        <w:rPr>
          <w:spacing w:val="-1"/>
          <w:sz w:val="22"/>
          <w:szCs w:val="22"/>
        </w:rPr>
        <w:t xml:space="preserve">gain satisfaction </w:t>
      </w:r>
      <w:r>
        <w:rPr>
          <w:sz w:val="22"/>
          <w:szCs w:val="22"/>
        </w:rPr>
        <w:t>and</w:t>
      </w:r>
      <w:r>
        <w:rPr>
          <w:spacing w:val="-4"/>
          <w:sz w:val="22"/>
          <w:szCs w:val="22"/>
        </w:rPr>
        <w:t xml:space="preserve"> </w:t>
      </w:r>
      <w:r>
        <w:rPr>
          <w:spacing w:val="-1"/>
          <w:sz w:val="22"/>
          <w:szCs w:val="22"/>
        </w:rPr>
        <w:t>enjoyment</w:t>
      </w:r>
      <w:r>
        <w:rPr>
          <w:spacing w:val="-3"/>
          <w:sz w:val="22"/>
          <w:szCs w:val="22"/>
        </w:rPr>
        <w:t xml:space="preserve"> </w:t>
      </w:r>
      <w:r>
        <w:rPr>
          <w:spacing w:val="-1"/>
          <w:sz w:val="22"/>
          <w:szCs w:val="22"/>
        </w:rPr>
        <w:t xml:space="preserve">from </w:t>
      </w:r>
      <w:r>
        <w:rPr>
          <w:sz w:val="22"/>
          <w:szCs w:val="22"/>
        </w:rPr>
        <w:t>their</w:t>
      </w:r>
      <w:r>
        <w:rPr>
          <w:spacing w:val="-3"/>
          <w:sz w:val="22"/>
          <w:szCs w:val="22"/>
        </w:rPr>
        <w:t xml:space="preserve"> </w:t>
      </w:r>
      <w:r>
        <w:rPr>
          <w:spacing w:val="-1"/>
          <w:sz w:val="22"/>
          <w:szCs w:val="22"/>
        </w:rPr>
        <w:t>work</w:t>
      </w:r>
    </w:p>
    <w:p>
      <w:pPr>
        <w:pStyle w:val="BodyText"/>
        <w:kinsoku w:val="0"/>
        <w:overflowPunct w:val="0"/>
        <w:spacing w:before="6"/>
        <w:ind w:left="0"/>
        <w:jc w:val="both"/>
        <w:rPr>
          <w:sz w:val="28"/>
          <w:szCs w:val="28"/>
        </w:rPr>
      </w:pPr>
    </w:p>
    <w:p>
      <w:pPr>
        <w:pStyle w:val="BodyText"/>
        <w:kinsoku w:val="0"/>
        <w:overflowPunct w:val="0"/>
        <w:ind w:left="160"/>
        <w:jc w:val="both"/>
        <w:rPr>
          <w:sz w:val="22"/>
          <w:szCs w:val="22"/>
        </w:rPr>
      </w:pPr>
      <w:r>
        <w:rPr>
          <w:b/>
          <w:bCs/>
          <w:spacing w:val="-1"/>
          <w:sz w:val="22"/>
          <w:szCs w:val="22"/>
        </w:rPr>
        <w:t>Students</w:t>
      </w:r>
      <w:r>
        <w:rPr>
          <w:b/>
          <w:bCs/>
          <w:sz w:val="22"/>
          <w:szCs w:val="22"/>
        </w:rPr>
        <w:t xml:space="preserve"> </w:t>
      </w:r>
      <w:r>
        <w:rPr>
          <w:b/>
          <w:bCs/>
          <w:spacing w:val="-1"/>
          <w:sz w:val="22"/>
          <w:szCs w:val="22"/>
        </w:rPr>
        <w:t>study</w:t>
      </w:r>
      <w:r>
        <w:rPr>
          <w:b/>
          <w:bCs/>
          <w:sz w:val="22"/>
          <w:szCs w:val="22"/>
        </w:rPr>
        <w:t xml:space="preserve"> </w:t>
      </w:r>
      <w:r>
        <w:rPr>
          <w:b/>
          <w:bCs/>
          <w:spacing w:val="-1"/>
          <w:sz w:val="22"/>
          <w:szCs w:val="22"/>
        </w:rPr>
        <w:t>topics</w:t>
      </w:r>
      <w:r>
        <w:rPr>
          <w:b/>
          <w:bCs/>
          <w:spacing w:val="-2"/>
          <w:sz w:val="22"/>
          <w:szCs w:val="22"/>
        </w:rPr>
        <w:t xml:space="preserve"> </w:t>
      </w:r>
      <w:r>
        <w:rPr>
          <w:b/>
          <w:bCs/>
          <w:spacing w:val="-1"/>
          <w:sz w:val="22"/>
          <w:szCs w:val="22"/>
        </w:rPr>
        <w:t>from</w:t>
      </w:r>
      <w:r>
        <w:rPr>
          <w:b/>
          <w:bCs/>
          <w:spacing w:val="-2"/>
          <w:sz w:val="22"/>
          <w:szCs w:val="22"/>
        </w:rPr>
        <w:t xml:space="preserve"> the </w:t>
      </w:r>
      <w:r>
        <w:rPr>
          <w:b/>
          <w:bCs/>
          <w:spacing w:val="-1"/>
          <w:sz w:val="22"/>
          <w:szCs w:val="22"/>
        </w:rPr>
        <w:t>following</w:t>
      </w:r>
      <w:r>
        <w:rPr>
          <w:b/>
          <w:bCs/>
          <w:sz w:val="22"/>
          <w:szCs w:val="22"/>
        </w:rPr>
        <w:t xml:space="preserve"> </w:t>
      </w:r>
      <w:r>
        <w:rPr>
          <w:b/>
          <w:bCs/>
          <w:spacing w:val="-1"/>
          <w:sz w:val="22"/>
          <w:szCs w:val="22"/>
        </w:rPr>
        <w:t>areas:</w:t>
      </w:r>
    </w:p>
    <w:p>
      <w:pPr>
        <w:pStyle w:val="BodyText"/>
        <w:kinsoku w:val="0"/>
        <w:overflowPunct w:val="0"/>
        <w:ind w:left="160"/>
        <w:jc w:val="both"/>
        <w:rPr>
          <w:spacing w:val="-1"/>
          <w:sz w:val="22"/>
          <w:szCs w:val="22"/>
        </w:rPr>
      </w:pPr>
      <w:r>
        <w:rPr>
          <w:spacing w:val="-1"/>
          <w:sz w:val="22"/>
          <w:szCs w:val="22"/>
        </w:rPr>
        <w:t xml:space="preserve">Using </w:t>
      </w:r>
      <w:r>
        <w:rPr>
          <w:sz w:val="22"/>
          <w:szCs w:val="22"/>
        </w:rPr>
        <w:t>and</w:t>
      </w:r>
      <w:r>
        <w:rPr>
          <w:spacing w:val="-2"/>
          <w:sz w:val="22"/>
          <w:szCs w:val="22"/>
        </w:rPr>
        <w:t xml:space="preserve"> </w:t>
      </w:r>
      <w:r>
        <w:rPr>
          <w:spacing w:val="-1"/>
          <w:sz w:val="22"/>
          <w:szCs w:val="22"/>
        </w:rPr>
        <w:t>applying Mathematics:</w:t>
      </w:r>
      <w:r>
        <w:rPr>
          <w:sz w:val="22"/>
          <w:szCs w:val="22"/>
        </w:rPr>
        <w:t xml:space="preserve"> </w:t>
      </w:r>
      <w:r>
        <w:rPr>
          <w:spacing w:val="-1"/>
          <w:sz w:val="22"/>
          <w:szCs w:val="22"/>
        </w:rPr>
        <w:t>solve</w:t>
      </w:r>
      <w:r>
        <w:rPr>
          <w:sz w:val="22"/>
          <w:szCs w:val="22"/>
        </w:rPr>
        <w:t xml:space="preserve"> </w:t>
      </w:r>
      <w:r>
        <w:rPr>
          <w:spacing w:val="-1"/>
          <w:sz w:val="22"/>
          <w:szCs w:val="22"/>
        </w:rPr>
        <w:t>problems,</w:t>
      </w:r>
      <w:r>
        <w:rPr>
          <w:spacing w:val="-2"/>
          <w:sz w:val="22"/>
          <w:szCs w:val="22"/>
        </w:rPr>
        <w:t xml:space="preserve"> </w:t>
      </w:r>
      <w:r>
        <w:rPr>
          <w:spacing w:val="-1"/>
          <w:sz w:val="22"/>
          <w:szCs w:val="22"/>
        </w:rPr>
        <w:t>explain reasoning.</w:t>
      </w:r>
    </w:p>
    <w:p>
      <w:pPr>
        <w:pStyle w:val="BodyText"/>
        <w:kinsoku w:val="0"/>
        <w:overflowPunct w:val="0"/>
        <w:ind w:left="160" w:right="226"/>
        <w:jc w:val="both"/>
        <w:rPr>
          <w:spacing w:val="-1"/>
          <w:sz w:val="22"/>
          <w:szCs w:val="22"/>
        </w:rPr>
      </w:pPr>
      <w:r>
        <w:rPr>
          <w:spacing w:val="-1"/>
          <w:sz w:val="22"/>
          <w:szCs w:val="22"/>
        </w:rPr>
        <w:t>Number: calculate</w:t>
      </w:r>
      <w:r>
        <w:rPr>
          <w:sz w:val="22"/>
          <w:szCs w:val="22"/>
        </w:rPr>
        <w:t xml:space="preserve"> </w:t>
      </w:r>
      <w:r>
        <w:rPr>
          <w:spacing w:val="-1"/>
          <w:sz w:val="22"/>
          <w:szCs w:val="22"/>
        </w:rPr>
        <w:t>with</w:t>
      </w:r>
      <w:r>
        <w:rPr>
          <w:sz w:val="22"/>
          <w:szCs w:val="22"/>
        </w:rPr>
        <w:t xml:space="preserve"> </w:t>
      </w:r>
      <w:r>
        <w:rPr>
          <w:spacing w:val="-1"/>
          <w:sz w:val="22"/>
          <w:szCs w:val="22"/>
        </w:rPr>
        <w:t>whole</w:t>
      </w:r>
      <w:r>
        <w:rPr>
          <w:sz w:val="22"/>
          <w:szCs w:val="22"/>
        </w:rPr>
        <w:t xml:space="preserve"> </w:t>
      </w:r>
      <w:r>
        <w:rPr>
          <w:spacing w:val="-1"/>
          <w:sz w:val="22"/>
          <w:szCs w:val="22"/>
        </w:rPr>
        <w:t>numbers,</w:t>
      </w:r>
      <w:r>
        <w:rPr>
          <w:spacing w:val="-3"/>
          <w:sz w:val="22"/>
          <w:szCs w:val="22"/>
        </w:rPr>
        <w:t xml:space="preserve"> </w:t>
      </w:r>
      <w:r>
        <w:rPr>
          <w:spacing w:val="-1"/>
          <w:sz w:val="22"/>
          <w:szCs w:val="22"/>
        </w:rPr>
        <w:t>decimals,</w:t>
      </w:r>
      <w:r>
        <w:rPr>
          <w:sz w:val="22"/>
          <w:szCs w:val="22"/>
        </w:rPr>
        <w:t xml:space="preserve"> </w:t>
      </w:r>
      <w:r>
        <w:rPr>
          <w:spacing w:val="-1"/>
          <w:sz w:val="22"/>
          <w:szCs w:val="22"/>
        </w:rPr>
        <w:t>fractions,</w:t>
      </w:r>
      <w:r>
        <w:rPr>
          <w:spacing w:val="-3"/>
          <w:sz w:val="22"/>
          <w:szCs w:val="22"/>
        </w:rPr>
        <w:t xml:space="preserve"> </w:t>
      </w:r>
      <w:r>
        <w:rPr>
          <w:spacing w:val="-1"/>
          <w:sz w:val="22"/>
          <w:szCs w:val="22"/>
        </w:rPr>
        <w:t>percentages,</w:t>
      </w:r>
      <w:r>
        <w:rPr>
          <w:sz w:val="22"/>
          <w:szCs w:val="22"/>
        </w:rPr>
        <w:t xml:space="preserve"> </w:t>
      </w:r>
      <w:r>
        <w:rPr>
          <w:spacing w:val="-1"/>
          <w:sz w:val="22"/>
          <w:szCs w:val="22"/>
        </w:rPr>
        <w:t>ratios,</w:t>
      </w:r>
      <w:r>
        <w:rPr>
          <w:spacing w:val="-2"/>
          <w:sz w:val="22"/>
          <w:szCs w:val="22"/>
        </w:rPr>
        <w:t xml:space="preserve"> </w:t>
      </w:r>
      <w:r>
        <w:rPr>
          <w:sz w:val="22"/>
          <w:szCs w:val="22"/>
        </w:rPr>
        <w:t>written</w:t>
      </w:r>
      <w:r>
        <w:rPr>
          <w:spacing w:val="-3"/>
          <w:sz w:val="22"/>
          <w:szCs w:val="22"/>
        </w:rPr>
        <w:t xml:space="preserve"> </w:t>
      </w:r>
      <w:r>
        <w:rPr>
          <w:sz w:val="22"/>
          <w:szCs w:val="22"/>
        </w:rPr>
        <w:t>and</w:t>
      </w:r>
      <w:r>
        <w:rPr>
          <w:spacing w:val="-2"/>
          <w:sz w:val="22"/>
          <w:szCs w:val="22"/>
        </w:rPr>
        <w:t xml:space="preserve"> </w:t>
      </w:r>
      <w:r>
        <w:rPr>
          <w:spacing w:val="-1"/>
          <w:sz w:val="22"/>
          <w:szCs w:val="22"/>
        </w:rPr>
        <w:t>mental</w:t>
      </w:r>
      <w:r>
        <w:rPr>
          <w:spacing w:val="67"/>
          <w:sz w:val="22"/>
          <w:szCs w:val="22"/>
        </w:rPr>
        <w:t xml:space="preserve"> </w:t>
      </w:r>
      <w:r>
        <w:rPr>
          <w:spacing w:val="-1"/>
          <w:sz w:val="22"/>
          <w:szCs w:val="22"/>
        </w:rPr>
        <w:t>calculations,</w:t>
      </w:r>
      <w:r>
        <w:rPr>
          <w:spacing w:val="-3"/>
          <w:sz w:val="22"/>
          <w:szCs w:val="22"/>
        </w:rPr>
        <w:t xml:space="preserve"> </w:t>
      </w:r>
      <w:r>
        <w:rPr>
          <w:spacing w:val="-1"/>
          <w:sz w:val="22"/>
          <w:szCs w:val="22"/>
        </w:rPr>
        <w:t>indices,</w:t>
      </w:r>
      <w:r>
        <w:rPr>
          <w:spacing w:val="-2"/>
          <w:sz w:val="22"/>
          <w:szCs w:val="22"/>
        </w:rPr>
        <w:t xml:space="preserve"> </w:t>
      </w:r>
      <w:r>
        <w:rPr>
          <w:spacing w:val="-1"/>
          <w:sz w:val="22"/>
          <w:szCs w:val="22"/>
        </w:rPr>
        <w:t>standard form.</w:t>
      </w:r>
    </w:p>
    <w:p>
      <w:pPr>
        <w:pStyle w:val="BodyText"/>
        <w:kinsoku w:val="0"/>
        <w:overflowPunct w:val="0"/>
        <w:spacing w:line="267" w:lineRule="exact"/>
        <w:ind w:left="160"/>
        <w:jc w:val="both"/>
        <w:rPr>
          <w:spacing w:val="-1"/>
          <w:sz w:val="22"/>
          <w:szCs w:val="22"/>
        </w:rPr>
      </w:pPr>
      <w:r>
        <w:rPr>
          <w:spacing w:val="-1"/>
          <w:sz w:val="22"/>
          <w:szCs w:val="22"/>
        </w:rPr>
        <w:t>Algebra:</w:t>
      </w:r>
      <w:r>
        <w:rPr>
          <w:sz w:val="22"/>
          <w:szCs w:val="22"/>
        </w:rPr>
        <w:t xml:space="preserve"> </w:t>
      </w:r>
      <w:r>
        <w:rPr>
          <w:spacing w:val="-1"/>
          <w:sz w:val="22"/>
          <w:szCs w:val="22"/>
        </w:rPr>
        <w:t>equations,</w:t>
      </w:r>
      <w:r>
        <w:rPr>
          <w:sz w:val="22"/>
          <w:szCs w:val="22"/>
        </w:rPr>
        <w:t xml:space="preserve"> </w:t>
      </w:r>
      <w:r>
        <w:rPr>
          <w:spacing w:val="-1"/>
          <w:sz w:val="22"/>
          <w:szCs w:val="22"/>
        </w:rPr>
        <w:t>formulae,</w:t>
      </w:r>
      <w:r>
        <w:rPr>
          <w:spacing w:val="1"/>
          <w:sz w:val="22"/>
          <w:szCs w:val="22"/>
        </w:rPr>
        <w:t xml:space="preserve"> </w:t>
      </w:r>
      <w:r>
        <w:rPr>
          <w:spacing w:val="-1"/>
          <w:sz w:val="22"/>
          <w:szCs w:val="22"/>
        </w:rPr>
        <w:t>expressions,</w:t>
      </w:r>
      <w:r>
        <w:rPr>
          <w:sz w:val="22"/>
          <w:szCs w:val="22"/>
        </w:rPr>
        <w:t xml:space="preserve"> </w:t>
      </w:r>
      <w:r>
        <w:rPr>
          <w:spacing w:val="-1"/>
          <w:sz w:val="22"/>
          <w:szCs w:val="22"/>
        </w:rPr>
        <w:t>graphs,</w:t>
      </w:r>
      <w:r>
        <w:rPr>
          <w:sz w:val="22"/>
          <w:szCs w:val="22"/>
        </w:rPr>
        <w:t xml:space="preserve"> </w:t>
      </w:r>
      <w:r>
        <w:rPr>
          <w:spacing w:val="-1"/>
          <w:sz w:val="22"/>
          <w:szCs w:val="22"/>
        </w:rPr>
        <w:t>sequences.</w:t>
      </w:r>
    </w:p>
    <w:p>
      <w:pPr>
        <w:pStyle w:val="BodyText"/>
        <w:kinsoku w:val="0"/>
        <w:overflowPunct w:val="0"/>
        <w:ind w:left="160" w:right="107"/>
        <w:jc w:val="both"/>
        <w:rPr>
          <w:spacing w:val="-1"/>
          <w:sz w:val="22"/>
          <w:szCs w:val="22"/>
        </w:rPr>
      </w:pPr>
      <w:r>
        <w:rPr>
          <w:spacing w:val="-1"/>
          <w:sz w:val="22"/>
          <w:szCs w:val="22"/>
        </w:rPr>
        <w:t>Shape,</w:t>
      </w:r>
      <w:r>
        <w:rPr>
          <w:sz w:val="22"/>
          <w:szCs w:val="22"/>
        </w:rPr>
        <w:t xml:space="preserve"> </w:t>
      </w:r>
      <w:r>
        <w:rPr>
          <w:spacing w:val="-1"/>
          <w:sz w:val="22"/>
          <w:szCs w:val="22"/>
        </w:rPr>
        <w:t>space</w:t>
      </w:r>
      <w:r>
        <w:rPr>
          <w:spacing w:val="1"/>
          <w:sz w:val="22"/>
          <w:szCs w:val="22"/>
        </w:rPr>
        <w:t xml:space="preserve"> </w:t>
      </w:r>
      <w:r>
        <w:rPr>
          <w:spacing w:val="-1"/>
          <w:sz w:val="22"/>
          <w:szCs w:val="22"/>
        </w:rPr>
        <w:t>and</w:t>
      </w:r>
      <w:r>
        <w:rPr>
          <w:spacing w:val="-3"/>
          <w:sz w:val="22"/>
          <w:szCs w:val="22"/>
        </w:rPr>
        <w:t xml:space="preserve"> </w:t>
      </w:r>
      <w:r>
        <w:rPr>
          <w:spacing w:val="-1"/>
          <w:sz w:val="22"/>
          <w:szCs w:val="22"/>
        </w:rPr>
        <w:t>measures:</w:t>
      </w:r>
      <w:r>
        <w:rPr>
          <w:sz w:val="22"/>
          <w:szCs w:val="22"/>
        </w:rPr>
        <w:t xml:space="preserve"> </w:t>
      </w:r>
      <w:r>
        <w:rPr>
          <w:spacing w:val="-1"/>
          <w:sz w:val="22"/>
          <w:szCs w:val="22"/>
        </w:rPr>
        <w:t>angles,</w:t>
      </w:r>
      <w:r>
        <w:rPr>
          <w:spacing w:val="-3"/>
          <w:sz w:val="22"/>
          <w:szCs w:val="22"/>
        </w:rPr>
        <w:t xml:space="preserve"> </w:t>
      </w:r>
      <w:r>
        <w:rPr>
          <w:spacing w:val="-1"/>
          <w:sz w:val="22"/>
          <w:szCs w:val="22"/>
        </w:rPr>
        <w:t>perimeter,</w:t>
      </w:r>
      <w:r>
        <w:rPr>
          <w:sz w:val="22"/>
          <w:szCs w:val="22"/>
        </w:rPr>
        <w:t xml:space="preserve"> </w:t>
      </w:r>
      <w:r>
        <w:rPr>
          <w:spacing w:val="-1"/>
          <w:sz w:val="22"/>
          <w:szCs w:val="22"/>
        </w:rPr>
        <w:t>area,</w:t>
      </w:r>
      <w:r>
        <w:rPr>
          <w:spacing w:val="-2"/>
          <w:sz w:val="22"/>
          <w:szCs w:val="22"/>
        </w:rPr>
        <w:t xml:space="preserve"> </w:t>
      </w:r>
      <w:r>
        <w:rPr>
          <w:spacing w:val="-1"/>
          <w:sz w:val="22"/>
          <w:szCs w:val="22"/>
        </w:rPr>
        <w:t>volume,</w:t>
      </w:r>
      <w:r>
        <w:rPr>
          <w:spacing w:val="-2"/>
          <w:sz w:val="22"/>
          <w:szCs w:val="22"/>
        </w:rPr>
        <w:t xml:space="preserve"> </w:t>
      </w:r>
      <w:r>
        <w:rPr>
          <w:spacing w:val="-1"/>
          <w:sz w:val="22"/>
          <w:szCs w:val="22"/>
        </w:rPr>
        <w:t xml:space="preserve">properties </w:t>
      </w:r>
      <w:r>
        <w:rPr>
          <w:sz w:val="22"/>
          <w:szCs w:val="22"/>
        </w:rPr>
        <w:t>of</w:t>
      </w:r>
      <w:r>
        <w:rPr>
          <w:spacing w:val="-2"/>
          <w:sz w:val="22"/>
          <w:szCs w:val="22"/>
        </w:rPr>
        <w:t xml:space="preserve"> </w:t>
      </w:r>
      <w:r>
        <w:rPr>
          <w:spacing w:val="-1"/>
          <w:sz w:val="22"/>
          <w:szCs w:val="22"/>
        </w:rPr>
        <w:t>2D</w:t>
      </w:r>
      <w:r>
        <w:rPr>
          <w:spacing w:val="1"/>
          <w:sz w:val="22"/>
          <w:szCs w:val="22"/>
        </w:rPr>
        <w:t xml:space="preserve"> </w:t>
      </w:r>
      <w:r>
        <w:rPr>
          <w:spacing w:val="-1"/>
          <w:sz w:val="22"/>
          <w:szCs w:val="22"/>
        </w:rPr>
        <w:t xml:space="preserve">and </w:t>
      </w:r>
      <w:r>
        <w:rPr>
          <w:sz w:val="22"/>
          <w:szCs w:val="22"/>
        </w:rPr>
        <w:t>3D</w:t>
      </w:r>
      <w:r>
        <w:rPr>
          <w:spacing w:val="-1"/>
          <w:sz w:val="22"/>
          <w:szCs w:val="22"/>
        </w:rPr>
        <w:t xml:space="preserve"> shapes,</w:t>
      </w:r>
      <w:r>
        <w:rPr>
          <w:sz w:val="22"/>
          <w:szCs w:val="22"/>
        </w:rPr>
        <w:t xml:space="preserve"> </w:t>
      </w:r>
      <w:r>
        <w:rPr>
          <w:spacing w:val="-1"/>
          <w:sz w:val="22"/>
          <w:szCs w:val="22"/>
        </w:rPr>
        <w:t>transformations,</w:t>
      </w:r>
      <w:r>
        <w:rPr>
          <w:spacing w:val="66"/>
          <w:sz w:val="22"/>
          <w:szCs w:val="22"/>
        </w:rPr>
        <w:t xml:space="preserve"> </w:t>
      </w:r>
      <w:r>
        <w:rPr>
          <w:spacing w:val="-1"/>
          <w:sz w:val="22"/>
          <w:szCs w:val="22"/>
        </w:rPr>
        <w:t>trigonometry,</w:t>
      </w:r>
      <w:r>
        <w:rPr>
          <w:spacing w:val="-3"/>
          <w:sz w:val="22"/>
          <w:szCs w:val="22"/>
        </w:rPr>
        <w:t xml:space="preserve"> </w:t>
      </w:r>
      <w:r>
        <w:rPr>
          <w:spacing w:val="-1"/>
          <w:sz w:val="22"/>
          <w:szCs w:val="22"/>
        </w:rPr>
        <w:t>Pythagoras’</w:t>
      </w:r>
      <w:r>
        <w:rPr>
          <w:spacing w:val="-3"/>
          <w:sz w:val="22"/>
          <w:szCs w:val="22"/>
        </w:rPr>
        <w:t xml:space="preserve"> </w:t>
      </w:r>
      <w:r>
        <w:rPr>
          <w:spacing w:val="-1"/>
          <w:sz w:val="22"/>
          <w:szCs w:val="22"/>
        </w:rPr>
        <w:t>Theorem.</w:t>
      </w:r>
    </w:p>
    <w:p>
      <w:pPr>
        <w:pStyle w:val="BodyText"/>
        <w:kinsoku w:val="0"/>
        <w:overflowPunct w:val="0"/>
        <w:ind w:left="160"/>
        <w:jc w:val="both"/>
        <w:rPr>
          <w:spacing w:val="-1"/>
          <w:sz w:val="22"/>
          <w:szCs w:val="22"/>
        </w:rPr>
      </w:pPr>
      <w:r>
        <w:rPr>
          <w:spacing w:val="-1"/>
          <w:sz w:val="22"/>
          <w:szCs w:val="22"/>
        </w:rPr>
        <w:t xml:space="preserve">Handling </w:t>
      </w:r>
      <w:r>
        <w:rPr>
          <w:sz w:val="22"/>
          <w:szCs w:val="22"/>
        </w:rPr>
        <w:t>Data:</w:t>
      </w:r>
      <w:r>
        <w:rPr>
          <w:spacing w:val="2"/>
          <w:sz w:val="22"/>
          <w:szCs w:val="22"/>
        </w:rPr>
        <w:t xml:space="preserve"> </w:t>
      </w:r>
      <w:r>
        <w:rPr>
          <w:spacing w:val="-1"/>
          <w:sz w:val="22"/>
          <w:szCs w:val="22"/>
        </w:rPr>
        <w:t>statistics,</w:t>
      </w:r>
      <w:r>
        <w:rPr>
          <w:spacing w:val="1"/>
          <w:sz w:val="22"/>
          <w:szCs w:val="22"/>
        </w:rPr>
        <w:t xml:space="preserve"> </w:t>
      </w:r>
      <w:r>
        <w:rPr>
          <w:spacing w:val="-1"/>
          <w:sz w:val="22"/>
          <w:szCs w:val="22"/>
        </w:rPr>
        <w:t>statistical</w:t>
      </w:r>
      <w:r>
        <w:rPr>
          <w:sz w:val="22"/>
          <w:szCs w:val="22"/>
        </w:rPr>
        <w:t xml:space="preserve"> </w:t>
      </w:r>
      <w:r>
        <w:rPr>
          <w:spacing w:val="-1"/>
          <w:sz w:val="22"/>
          <w:szCs w:val="22"/>
        </w:rPr>
        <w:t>diagrams,</w:t>
      </w:r>
      <w:r>
        <w:rPr>
          <w:spacing w:val="-2"/>
          <w:sz w:val="22"/>
          <w:szCs w:val="22"/>
        </w:rPr>
        <w:t xml:space="preserve"> </w:t>
      </w:r>
      <w:r>
        <w:rPr>
          <w:spacing w:val="-1"/>
          <w:sz w:val="22"/>
          <w:szCs w:val="22"/>
        </w:rPr>
        <w:t>sampling,</w:t>
      </w:r>
      <w:r>
        <w:rPr>
          <w:sz w:val="22"/>
          <w:szCs w:val="22"/>
        </w:rPr>
        <w:t xml:space="preserve"> and</w:t>
      </w:r>
      <w:r>
        <w:rPr>
          <w:spacing w:val="-2"/>
          <w:sz w:val="22"/>
          <w:szCs w:val="22"/>
        </w:rPr>
        <w:t xml:space="preserve"> </w:t>
      </w:r>
      <w:r>
        <w:rPr>
          <w:spacing w:val="-1"/>
          <w:sz w:val="22"/>
          <w:szCs w:val="22"/>
        </w:rPr>
        <w:t>probability.</w:t>
      </w:r>
    </w:p>
    <w:p>
      <w:pPr>
        <w:pStyle w:val="BodyText"/>
        <w:kinsoku w:val="0"/>
        <w:overflowPunct w:val="0"/>
        <w:ind w:left="0"/>
        <w:jc w:val="both"/>
        <w:rPr>
          <w:sz w:val="22"/>
          <w:szCs w:val="22"/>
        </w:rPr>
      </w:pPr>
    </w:p>
    <w:p>
      <w:pPr>
        <w:pStyle w:val="BodyText"/>
        <w:kinsoku w:val="0"/>
        <w:overflowPunct w:val="0"/>
        <w:ind w:left="160"/>
        <w:jc w:val="both"/>
        <w:rPr>
          <w:sz w:val="22"/>
          <w:szCs w:val="22"/>
        </w:rPr>
      </w:pPr>
      <w:r>
        <w:rPr>
          <w:b/>
          <w:bCs/>
          <w:spacing w:val="-1"/>
          <w:sz w:val="22"/>
          <w:szCs w:val="22"/>
        </w:rPr>
        <w:t>Setting</w:t>
      </w:r>
    </w:p>
    <w:p>
      <w:pPr>
        <w:pStyle w:val="BodyText"/>
        <w:kinsoku w:val="0"/>
        <w:overflowPunct w:val="0"/>
        <w:spacing w:line="239" w:lineRule="auto"/>
        <w:ind w:left="160" w:right="226"/>
        <w:jc w:val="both"/>
        <w:rPr>
          <w:spacing w:val="-1"/>
          <w:sz w:val="22"/>
          <w:szCs w:val="22"/>
        </w:rPr>
      </w:pPr>
      <w:r>
        <w:rPr>
          <w:spacing w:val="-1"/>
          <w:sz w:val="22"/>
          <w:szCs w:val="22"/>
        </w:rPr>
        <w:t>Mathematics</w:t>
      </w:r>
      <w:r>
        <w:rPr>
          <w:sz w:val="22"/>
          <w:szCs w:val="22"/>
        </w:rPr>
        <w:t xml:space="preserve"> </w:t>
      </w:r>
      <w:r>
        <w:rPr>
          <w:spacing w:val="-1"/>
          <w:sz w:val="22"/>
          <w:szCs w:val="22"/>
        </w:rPr>
        <w:t>classes</w:t>
      </w:r>
      <w:r>
        <w:rPr>
          <w:spacing w:val="1"/>
          <w:sz w:val="22"/>
          <w:szCs w:val="22"/>
        </w:rPr>
        <w:t xml:space="preserve"> </w:t>
      </w:r>
      <w:r>
        <w:rPr>
          <w:spacing w:val="-1"/>
          <w:sz w:val="22"/>
          <w:szCs w:val="22"/>
        </w:rPr>
        <w:t>are</w:t>
      </w:r>
      <w:r>
        <w:rPr>
          <w:sz w:val="22"/>
          <w:szCs w:val="22"/>
        </w:rPr>
        <w:t xml:space="preserve"> </w:t>
      </w:r>
      <w:r>
        <w:rPr>
          <w:spacing w:val="-2"/>
          <w:sz w:val="22"/>
          <w:szCs w:val="22"/>
        </w:rPr>
        <w:t>taught</w:t>
      </w:r>
      <w:r>
        <w:rPr>
          <w:sz w:val="22"/>
          <w:szCs w:val="22"/>
        </w:rPr>
        <w:t xml:space="preserve"> in</w:t>
      </w:r>
      <w:r>
        <w:rPr>
          <w:spacing w:val="-1"/>
          <w:sz w:val="22"/>
          <w:szCs w:val="22"/>
        </w:rPr>
        <w:t xml:space="preserve"> ability</w:t>
      </w:r>
      <w:r>
        <w:rPr>
          <w:spacing w:val="1"/>
          <w:sz w:val="22"/>
          <w:szCs w:val="22"/>
        </w:rPr>
        <w:t xml:space="preserve"> </w:t>
      </w:r>
      <w:r>
        <w:rPr>
          <w:spacing w:val="-1"/>
          <w:sz w:val="22"/>
          <w:szCs w:val="22"/>
        </w:rPr>
        <w:t>sets,</w:t>
      </w:r>
      <w:r>
        <w:rPr>
          <w:spacing w:val="-2"/>
          <w:sz w:val="22"/>
          <w:szCs w:val="22"/>
        </w:rPr>
        <w:t xml:space="preserve"> </w:t>
      </w:r>
      <w:r>
        <w:rPr>
          <w:sz w:val="22"/>
          <w:szCs w:val="22"/>
        </w:rPr>
        <w:t>with</w:t>
      </w:r>
      <w:r>
        <w:rPr>
          <w:spacing w:val="-2"/>
          <w:sz w:val="22"/>
          <w:szCs w:val="22"/>
        </w:rPr>
        <w:t xml:space="preserve"> </w:t>
      </w:r>
      <w:r>
        <w:rPr>
          <w:spacing w:val="-1"/>
          <w:sz w:val="22"/>
          <w:szCs w:val="22"/>
        </w:rPr>
        <w:t>each</w:t>
      </w:r>
      <w:r>
        <w:rPr>
          <w:sz w:val="22"/>
          <w:szCs w:val="22"/>
        </w:rPr>
        <w:t xml:space="preserve"> year</w:t>
      </w:r>
      <w:r>
        <w:rPr>
          <w:spacing w:val="-3"/>
          <w:sz w:val="22"/>
          <w:szCs w:val="22"/>
        </w:rPr>
        <w:t xml:space="preserve"> </w:t>
      </w:r>
      <w:r>
        <w:rPr>
          <w:spacing w:val="-1"/>
          <w:sz w:val="22"/>
          <w:szCs w:val="22"/>
        </w:rPr>
        <w:t>group having two</w:t>
      </w:r>
      <w:r>
        <w:rPr>
          <w:spacing w:val="1"/>
          <w:sz w:val="22"/>
          <w:szCs w:val="22"/>
        </w:rPr>
        <w:t xml:space="preserve"> </w:t>
      </w:r>
      <w:r>
        <w:rPr>
          <w:spacing w:val="-1"/>
          <w:sz w:val="22"/>
          <w:szCs w:val="22"/>
        </w:rPr>
        <w:t>bands</w:t>
      </w:r>
      <w:r>
        <w:rPr>
          <w:sz w:val="22"/>
          <w:szCs w:val="22"/>
        </w:rPr>
        <w:t xml:space="preserve"> 5 </w:t>
      </w:r>
      <w:r>
        <w:rPr>
          <w:spacing w:val="-1"/>
          <w:sz w:val="22"/>
          <w:szCs w:val="22"/>
        </w:rPr>
        <w:t>sets</w:t>
      </w:r>
      <w:r>
        <w:rPr>
          <w:spacing w:val="1"/>
          <w:sz w:val="22"/>
          <w:szCs w:val="22"/>
        </w:rPr>
        <w:t xml:space="preserve"> </w:t>
      </w:r>
      <w:r>
        <w:rPr>
          <w:sz w:val="22"/>
          <w:szCs w:val="22"/>
        </w:rPr>
        <w:t>in</w:t>
      </w:r>
      <w:r>
        <w:rPr>
          <w:spacing w:val="-3"/>
          <w:sz w:val="22"/>
          <w:szCs w:val="22"/>
        </w:rPr>
        <w:t xml:space="preserve"> </w:t>
      </w:r>
      <w:r>
        <w:rPr>
          <w:spacing w:val="-1"/>
          <w:sz w:val="22"/>
          <w:szCs w:val="22"/>
        </w:rPr>
        <w:t>each</w:t>
      </w:r>
      <w:r>
        <w:rPr>
          <w:spacing w:val="55"/>
          <w:sz w:val="22"/>
          <w:szCs w:val="22"/>
        </w:rPr>
        <w:t xml:space="preserve"> </w:t>
      </w:r>
      <w:r>
        <w:rPr>
          <w:spacing w:val="-1"/>
          <w:sz w:val="22"/>
          <w:szCs w:val="22"/>
        </w:rPr>
        <w:t>band.</w:t>
      </w:r>
      <w:r>
        <w:rPr>
          <w:sz w:val="22"/>
          <w:szCs w:val="22"/>
        </w:rPr>
        <w:t xml:space="preserve"> </w:t>
      </w:r>
      <w:r>
        <w:rPr>
          <w:spacing w:val="-1"/>
          <w:sz w:val="22"/>
          <w:szCs w:val="22"/>
        </w:rPr>
        <w:t>Setting means that</w:t>
      </w:r>
      <w:r>
        <w:rPr>
          <w:sz w:val="22"/>
          <w:szCs w:val="22"/>
        </w:rPr>
        <w:t xml:space="preserve"> </w:t>
      </w:r>
      <w:r>
        <w:rPr>
          <w:spacing w:val="-1"/>
          <w:sz w:val="22"/>
          <w:szCs w:val="22"/>
        </w:rPr>
        <w:t>the</w:t>
      </w:r>
      <w:r>
        <w:rPr>
          <w:sz w:val="22"/>
          <w:szCs w:val="22"/>
        </w:rPr>
        <w:t xml:space="preserve"> </w:t>
      </w:r>
      <w:r>
        <w:rPr>
          <w:spacing w:val="-1"/>
          <w:sz w:val="22"/>
          <w:szCs w:val="22"/>
        </w:rPr>
        <w:t>work</w:t>
      </w:r>
      <w:r>
        <w:rPr>
          <w:sz w:val="22"/>
          <w:szCs w:val="22"/>
        </w:rPr>
        <w:t xml:space="preserve"> is</w:t>
      </w:r>
      <w:r>
        <w:rPr>
          <w:spacing w:val="-3"/>
          <w:sz w:val="22"/>
          <w:szCs w:val="22"/>
        </w:rPr>
        <w:t xml:space="preserve"> </w:t>
      </w:r>
      <w:r>
        <w:rPr>
          <w:spacing w:val="-1"/>
          <w:sz w:val="22"/>
          <w:szCs w:val="22"/>
        </w:rPr>
        <w:t>clearly</w:t>
      </w:r>
      <w:r>
        <w:rPr>
          <w:sz w:val="22"/>
          <w:szCs w:val="22"/>
        </w:rPr>
        <w:t xml:space="preserve"> </w:t>
      </w:r>
      <w:r>
        <w:rPr>
          <w:spacing w:val="-1"/>
          <w:sz w:val="22"/>
          <w:szCs w:val="22"/>
        </w:rPr>
        <w:t>directed</w:t>
      </w:r>
      <w:r>
        <w:rPr>
          <w:spacing w:val="-3"/>
          <w:sz w:val="22"/>
          <w:szCs w:val="22"/>
        </w:rPr>
        <w:t xml:space="preserve"> </w:t>
      </w:r>
      <w:r>
        <w:rPr>
          <w:sz w:val="22"/>
          <w:szCs w:val="22"/>
        </w:rPr>
        <w:t>at the</w:t>
      </w:r>
      <w:r>
        <w:rPr>
          <w:spacing w:val="-2"/>
          <w:sz w:val="22"/>
          <w:szCs w:val="22"/>
        </w:rPr>
        <w:t xml:space="preserve"> </w:t>
      </w:r>
      <w:r>
        <w:rPr>
          <w:spacing w:val="-1"/>
          <w:sz w:val="22"/>
          <w:szCs w:val="22"/>
        </w:rPr>
        <w:t>appropriate</w:t>
      </w:r>
      <w:r>
        <w:rPr>
          <w:sz w:val="22"/>
          <w:szCs w:val="22"/>
        </w:rPr>
        <w:t xml:space="preserve"> level</w:t>
      </w:r>
      <w:r>
        <w:rPr>
          <w:spacing w:val="-2"/>
          <w:sz w:val="22"/>
          <w:szCs w:val="22"/>
        </w:rPr>
        <w:t xml:space="preserve"> </w:t>
      </w:r>
      <w:r>
        <w:rPr>
          <w:sz w:val="22"/>
          <w:szCs w:val="22"/>
        </w:rPr>
        <w:t>of</w:t>
      </w:r>
      <w:r>
        <w:rPr>
          <w:spacing w:val="-2"/>
          <w:sz w:val="22"/>
          <w:szCs w:val="22"/>
        </w:rPr>
        <w:t xml:space="preserve"> </w:t>
      </w:r>
      <w:r>
        <w:rPr>
          <w:spacing w:val="-1"/>
          <w:sz w:val="22"/>
          <w:szCs w:val="22"/>
        </w:rPr>
        <w:t>ability</w:t>
      </w:r>
      <w:r>
        <w:rPr>
          <w:sz w:val="22"/>
          <w:szCs w:val="22"/>
        </w:rPr>
        <w:t xml:space="preserve"> </w:t>
      </w:r>
      <w:r>
        <w:rPr>
          <w:spacing w:val="-1"/>
          <w:sz w:val="22"/>
          <w:szCs w:val="22"/>
        </w:rPr>
        <w:t>for</w:t>
      </w:r>
      <w:r>
        <w:rPr>
          <w:sz w:val="22"/>
          <w:szCs w:val="22"/>
        </w:rPr>
        <w:t xml:space="preserve"> </w:t>
      </w:r>
      <w:r>
        <w:rPr>
          <w:spacing w:val="-1"/>
          <w:sz w:val="22"/>
          <w:szCs w:val="22"/>
        </w:rPr>
        <w:t>each</w:t>
      </w:r>
      <w:r>
        <w:rPr>
          <w:sz w:val="22"/>
          <w:szCs w:val="22"/>
        </w:rPr>
        <w:t xml:space="preserve"> </w:t>
      </w:r>
      <w:r>
        <w:rPr>
          <w:spacing w:val="-1"/>
          <w:sz w:val="22"/>
          <w:szCs w:val="22"/>
        </w:rPr>
        <w:t>student.</w:t>
      </w:r>
      <w:r>
        <w:rPr>
          <w:spacing w:val="-3"/>
          <w:sz w:val="22"/>
          <w:szCs w:val="22"/>
        </w:rPr>
        <w:t xml:space="preserve"> </w:t>
      </w:r>
      <w:r>
        <w:rPr>
          <w:spacing w:val="-2"/>
          <w:sz w:val="22"/>
          <w:szCs w:val="22"/>
        </w:rPr>
        <w:t>This</w:t>
      </w:r>
      <w:r>
        <w:rPr>
          <w:spacing w:val="81"/>
          <w:sz w:val="22"/>
          <w:szCs w:val="22"/>
        </w:rPr>
        <w:t xml:space="preserve"> </w:t>
      </w:r>
      <w:r>
        <w:rPr>
          <w:spacing w:val="-1"/>
          <w:sz w:val="22"/>
          <w:szCs w:val="22"/>
        </w:rPr>
        <w:t>maximises</w:t>
      </w:r>
      <w:r>
        <w:rPr>
          <w:sz w:val="22"/>
          <w:szCs w:val="22"/>
        </w:rPr>
        <w:t xml:space="preserve"> </w:t>
      </w:r>
      <w:r>
        <w:rPr>
          <w:spacing w:val="-1"/>
          <w:sz w:val="22"/>
          <w:szCs w:val="22"/>
        </w:rPr>
        <w:t>for</w:t>
      </w:r>
      <w:r>
        <w:rPr>
          <w:sz w:val="22"/>
          <w:szCs w:val="22"/>
        </w:rPr>
        <w:t xml:space="preserve"> each</w:t>
      </w:r>
      <w:r>
        <w:rPr>
          <w:spacing w:val="-3"/>
          <w:sz w:val="22"/>
          <w:szCs w:val="22"/>
        </w:rPr>
        <w:t xml:space="preserve"> </w:t>
      </w:r>
      <w:r>
        <w:rPr>
          <w:spacing w:val="-1"/>
          <w:sz w:val="22"/>
          <w:szCs w:val="22"/>
        </w:rPr>
        <w:t>student</w:t>
      </w:r>
      <w:r>
        <w:rPr>
          <w:sz w:val="22"/>
          <w:szCs w:val="22"/>
        </w:rPr>
        <w:t xml:space="preserve"> the </w:t>
      </w:r>
      <w:r>
        <w:rPr>
          <w:spacing w:val="-1"/>
          <w:sz w:val="22"/>
          <w:szCs w:val="22"/>
        </w:rPr>
        <w:t xml:space="preserve">understanding </w:t>
      </w:r>
      <w:r>
        <w:rPr>
          <w:sz w:val="22"/>
          <w:szCs w:val="22"/>
        </w:rPr>
        <w:t>and</w:t>
      </w:r>
      <w:r>
        <w:rPr>
          <w:spacing w:val="-1"/>
          <w:sz w:val="22"/>
          <w:szCs w:val="22"/>
        </w:rPr>
        <w:t xml:space="preserve"> </w:t>
      </w:r>
      <w:r>
        <w:rPr>
          <w:spacing w:val="-2"/>
          <w:sz w:val="22"/>
          <w:szCs w:val="22"/>
        </w:rPr>
        <w:t>the</w:t>
      </w:r>
      <w:r>
        <w:rPr>
          <w:sz w:val="22"/>
          <w:szCs w:val="22"/>
        </w:rPr>
        <w:t xml:space="preserve"> </w:t>
      </w:r>
      <w:r>
        <w:rPr>
          <w:spacing w:val="-1"/>
          <w:sz w:val="22"/>
          <w:szCs w:val="22"/>
        </w:rPr>
        <w:t>feeling</w:t>
      </w:r>
      <w:r>
        <w:rPr>
          <w:spacing w:val="-3"/>
          <w:sz w:val="22"/>
          <w:szCs w:val="22"/>
        </w:rPr>
        <w:t xml:space="preserve"> </w:t>
      </w:r>
      <w:r>
        <w:rPr>
          <w:sz w:val="22"/>
          <w:szCs w:val="22"/>
        </w:rPr>
        <w:t xml:space="preserve">that </w:t>
      </w:r>
      <w:r>
        <w:rPr>
          <w:spacing w:val="-1"/>
          <w:sz w:val="22"/>
          <w:szCs w:val="22"/>
        </w:rPr>
        <w:t xml:space="preserve">they </w:t>
      </w:r>
      <w:r>
        <w:rPr>
          <w:sz w:val="22"/>
          <w:szCs w:val="22"/>
        </w:rPr>
        <w:t>“can</w:t>
      </w:r>
      <w:r>
        <w:rPr>
          <w:spacing w:val="-1"/>
          <w:sz w:val="22"/>
          <w:szCs w:val="22"/>
        </w:rPr>
        <w:t xml:space="preserve"> </w:t>
      </w:r>
      <w:r>
        <w:rPr>
          <w:spacing w:val="-2"/>
          <w:sz w:val="22"/>
          <w:szCs w:val="22"/>
        </w:rPr>
        <w:t>do</w:t>
      </w:r>
      <w:r>
        <w:rPr>
          <w:spacing w:val="-1"/>
          <w:sz w:val="22"/>
          <w:szCs w:val="22"/>
        </w:rPr>
        <w:t xml:space="preserve"> Mathematics”.</w:t>
      </w:r>
      <w:r>
        <w:rPr>
          <w:spacing w:val="-3"/>
          <w:sz w:val="22"/>
          <w:szCs w:val="22"/>
        </w:rPr>
        <w:t xml:space="preserve"> </w:t>
      </w:r>
      <w:r>
        <w:rPr>
          <w:spacing w:val="-1"/>
          <w:sz w:val="22"/>
          <w:szCs w:val="22"/>
        </w:rPr>
        <w:t>Thus</w:t>
      </w:r>
      <w:r>
        <w:rPr>
          <w:sz w:val="22"/>
          <w:szCs w:val="22"/>
        </w:rPr>
        <w:t xml:space="preserve"> </w:t>
      </w:r>
      <w:r>
        <w:rPr>
          <w:spacing w:val="-1"/>
          <w:sz w:val="22"/>
          <w:szCs w:val="22"/>
        </w:rPr>
        <w:t>the</w:t>
      </w:r>
      <w:r>
        <w:rPr>
          <w:spacing w:val="67"/>
          <w:sz w:val="22"/>
          <w:szCs w:val="22"/>
        </w:rPr>
        <w:t xml:space="preserve"> </w:t>
      </w:r>
      <w:r>
        <w:rPr>
          <w:spacing w:val="-1"/>
          <w:sz w:val="22"/>
          <w:szCs w:val="22"/>
        </w:rPr>
        <w:t>enjoyment, competence</w:t>
      </w:r>
      <w:r>
        <w:rPr>
          <w:spacing w:val="-2"/>
          <w:sz w:val="22"/>
          <w:szCs w:val="22"/>
        </w:rPr>
        <w:t xml:space="preserve"> </w:t>
      </w:r>
      <w:r>
        <w:rPr>
          <w:spacing w:val="-1"/>
          <w:sz w:val="22"/>
          <w:szCs w:val="22"/>
        </w:rPr>
        <w:t>and confidence</w:t>
      </w:r>
      <w:r>
        <w:rPr>
          <w:sz w:val="22"/>
          <w:szCs w:val="22"/>
        </w:rPr>
        <w:t xml:space="preserve"> of</w:t>
      </w:r>
      <w:r>
        <w:rPr>
          <w:spacing w:val="-3"/>
          <w:sz w:val="22"/>
          <w:szCs w:val="22"/>
        </w:rPr>
        <w:t xml:space="preserve"> </w:t>
      </w:r>
      <w:r>
        <w:rPr>
          <w:spacing w:val="-1"/>
          <w:sz w:val="22"/>
          <w:szCs w:val="22"/>
        </w:rPr>
        <w:t>students</w:t>
      </w:r>
      <w:r>
        <w:rPr>
          <w:sz w:val="22"/>
          <w:szCs w:val="22"/>
        </w:rPr>
        <w:t xml:space="preserve"> is</w:t>
      </w:r>
      <w:r>
        <w:rPr>
          <w:spacing w:val="-2"/>
          <w:sz w:val="22"/>
          <w:szCs w:val="22"/>
        </w:rPr>
        <w:t xml:space="preserve"> </w:t>
      </w:r>
      <w:r>
        <w:rPr>
          <w:spacing w:val="-1"/>
          <w:sz w:val="22"/>
          <w:szCs w:val="22"/>
        </w:rPr>
        <w:t>increased.</w:t>
      </w:r>
      <w:r>
        <w:rPr>
          <w:spacing w:val="-3"/>
          <w:sz w:val="22"/>
          <w:szCs w:val="22"/>
        </w:rPr>
        <w:t xml:space="preserve"> </w:t>
      </w:r>
      <w:r>
        <w:rPr>
          <w:spacing w:val="-1"/>
          <w:sz w:val="22"/>
          <w:szCs w:val="22"/>
        </w:rPr>
        <w:t>Movement</w:t>
      </w:r>
      <w:r>
        <w:rPr>
          <w:sz w:val="22"/>
          <w:szCs w:val="22"/>
        </w:rPr>
        <w:t xml:space="preserve"> </w:t>
      </w:r>
      <w:r>
        <w:rPr>
          <w:spacing w:val="-1"/>
          <w:sz w:val="22"/>
          <w:szCs w:val="22"/>
        </w:rPr>
        <w:t>between</w:t>
      </w:r>
      <w:r>
        <w:rPr>
          <w:sz w:val="22"/>
          <w:szCs w:val="22"/>
        </w:rPr>
        <w:t xml:space="preserve"> </w:t>
      </w:r>
      <w:r>
        <w:rPr>
          <w:spacing w:val="-1"/>
          <w:sz w:val="22"/>
          <w:szCs w:val="22"/>
        </w:rPr>
        <w:t>sets</w:t>
      </w:r>
      <w:r>
        <w:rPr>
          <w:spacing w:val="-3"/>
          <w:sz w:val="22"/>
          <w:szCs w:val="22"/>
        </w:rPr>
        <w:t xml:space="preserve"> </w:t>
      </w:r>
      <w:r>
        <w:rPr>
          <w:sz w:val="22"/>
          <w:szCs w:val="22"/>
        </w:rPr>
        <w:t xml:space="preserve">is </w:t>
      </w:r>
      <w:r>
        <w:rPr>
          <w:spacing w:val="-1"/>
          <w:sz w:val="22"/>
          <w:szCs w:val="22"/>
        </w:rPr>
        <w:t>encouraged</w:t>
      </w:r>
      <w:r>
        <w:rPr>
          <w:sz w:val="22"/>
          <w:szCs w:val="22"/>
        </w:rPr>
        <w:t xml:space="preserve"> </w:t>
      </w:r>
      <w:r>
        <w:rPr>
          <w:spacing w:val="-2"/>
          <w:sz w:val="22"/>
          <w:szCs w:val="22"/>
        </w:rPr>
        <w:t xml:space="preserve">at </w:t>
      </w:r>
      <w:r>
        <w:rPr>
          <w:sz w:val="22"/>
          <w:szCs w:val="22"/>
        </w:rPr>
        <w:t>all</w:t>
      </w:r>
      <w:r>
        <w:rPr>
          <w:spacing w:val="73"/>
          <w:sz w:val="22"/>
          <w:szCs w:val="22"/>
        </w:rPr>
        <w:t xml:space="preserve"> </w:t>
      </w:r>
      <w:r>
        <w:rPr>
          <w:spacing w:val="-1"/>
          <w:sz w:val="22"/>
          <w:szCs w:val="22"/>
        </w:rPr>
        <w:t>times</w:t>
      </w:r>
      <w:r>
        <w:rPr>
          <w:sz w:val="22"/>
          <w:szCs w:val="22"/>
        </w:rPr>
        <w:t xml:space="preserve"> </w:t>
      </w:r>
      <w:r>
        <w:rPr>
          <w:spacing w:val="-1"/>
          <w:sz w:val="22"/>
          <w:szCs w:val="22"/>
        </w:rPr>
        <w:t>but</w:t>
      </w:r>
      <w:r>
        <w:rPr>
          <w:spacing w:val="1"/>
          <w:sz w:val="22"/>
          <w:szCs w:val="22"/>
        </w:rPr>
        <w:t xml:space="preserve"> </w:t>
      </w:r>
      <w:r>
        <w:rPr>
          <w:sz w:val="22"/>
          <w:szCs w:val="22"/>
        </w:rPr>
        <w:t>is</w:t>
      </w:r>
      <w:r>
        <w:rPr>
          <w:spacing w:val="-3"/>
          <w:sz w:val="22"/>
          <w:szCs w:val="22"/>
        </w:rPr>
        <w:t xml:space="preserve"> </w:t>
      </w:r>
      <w:r>
        <w:rPr>
          <w:spacing w:val="-1"/>
          <w:sz w:val="22"/>
          <w:szCs w:val="22"/>
        </w:rPr>
        <w:t>always</w:t>
      </w:r>
      <w:r>
        <w:rPr>
          <w:sz w:val="22"/>
          <w:szCs w:val="22"/>
        </w:rPr>
        <w:t xml:space="preserve"> </w:t>
      </w:r>
      <w:r>
        <w:rPr>
          <w:spacing w:val="-1"/>
          <w:sz w:val="22"/>
          <w:szCs w:val="22"/>
        </w:rPr>
        <w:t xml:space="preserve">considered </w:t>
      </w:r>
      <w:r>
        <w:rPr>
          <w:sz w:val="22"/>
          <w:szCs w:val="22"/>
        </w:rPr>
        <w:t>after</w:t>
      </w:r>
      <w:r>
        <w:rPr>
          <w:spacing w:val="-2"/>
          <w:sz w:val="22"/>
          <w:szCs w:val="22"/>
        </w:rPr>
        <w:t xml:space="preserve"> </w:t>
      </w:r>
      <w:r>
        <w:rPr>
          <w:spacing w:val="-1"/>
          <w:sz w:val="22"/>
          <w:szCs w:val="22"/>
        </w:rPr>
        <w:t>internal</w:t>
      </w:r>
      <w:r>
        <w:rPr>
          <w:spacing w:val="-3"/>
          <w:sz w:val="22"/>
          <w:szCs w:val="22"/>
        </w:rPr>
        <w:t xml:space="preserve"> </w:t>
      </w:r>
      <w:r>
        <w:rPr>
          <w:spacing w:val="-1"/>
          <w:sz w:val="22"/>
          <w:szCs w:val="22"/>
        </w:rPr>
        <w:t>examinations.</w:t>
      </w:r>
      <w:r>
        <w:rPr>
          <w:sz w:val="22"/>
          <w:szCs w:val="22"/>
        </w:rPr>
        <w:t xml:space="preserve"> </w:t>
      </w:r>
      <w:r>
        <w:rPr>
          <w:spacing w:val="-1"/>
          <w:sz w:val="22"/>
          <w:szCs w:val="22"/>
        </w:rPr>
        <w:t>The</w:t>
      </w:r>
      <w:r>
        <w:rPr>
          <w:spacing w:val="-2"/>
          <w:sz w:val="22"/>
          <w:szCs w:val="22"/>
        </w:rPr>
        <w:t xml:space="preserve"> </w:t>
      </w:r>
      <w:r>
        <w:rPr>
          <w:spacing w:val="-1"/>
          <w:sz w:val="22"/>
          <w:szCs w:val="22"/>
        </w:rPr>
        <w:t>Subject</w:t>
      </w:r>
      <w:r>
        <w:rPr>
          <w:spacing w:val="-2"/>
          <w:sz w:val="22"/>
          <w:szCs w:val="22"/>
        </w:rPr>
        <w:t xml:space="preserve"> </w:t>
      </w:r>
      <w:r>
        <w:rPr>
          <w:spacing w:val="-1"/>
          <w:sz w:val="22"/>
          <w:szCs w:val="22"/>
        </w:rPr>
        <w:t>Leader</w:t>
      </w:r>
      <w:r>
        <w:rPr>
          <w:sz w:val="22"/>
          <w:szCs w:val="22"/>
        </w:rPr>
        <w:t xml:space="preserve"> </w:t>
      </w:r>
      <w:r>
        <w:rPr>
          <w:spacing w:val="-1"/>
          <w:sz w:val="22"/>
          <w:szCs w:val="22"/>
        </w:rPr>
        <w:t>coordinates</w:t>
      </w:r>
      <w:r>
        <w:rPr>
          <w:spacing w:val="-3"/>
          <w:sz w:val="22"/>
          <w:szCs w:val="22"/>
        </w:rPr>
        <w:t xml:space="preserve"> </w:t>
      </w:r>
      <w:r>
        <w:rPr>
          <w:spacing w:val="-1"/>
          <w:sz w:val="22"/>
          <w:szCs w:val="22"/>
        </w:rPr>
        <w:t>the</w:t>
      </w:r>
      <w:r>
        <w:rPr>
          <w:spacing w:val="-2"/>
          <w:sz w:val="22"/>
          <w:szCs w:val="22"/>
        </w:rPr>
        <w:t xml:space="preserve"> </w:t>
      </w:r>
      <w:r>
        <w:rPr>
          <w:spacing w:val="-1"/>
          <w:sz w:val="22"/>
          <w:szCs w:val="22"/>
        </w:rPr>
        <w:t>changes</w:t>
      </w:r>
      <w:r>
        <w:rPr>
          <w:sz w:val="22"/>
          <w:szCs w:val="22"/>
        </w:rPr>
        <w:t xml:space="preserve"> </w:t>
      </w:r>
      <w:r>
        <w:rPr>
          <w:spacing w:val="-1"/>
          <w:sz w:val="22"/>
          <w:szCs w:val="22"/>
        </w:rPr>
        <w:t>with</w:t>
      </w:r>
      <w:r>
        <w:rPr>
          <w:spacing w:val="71"/>
          <w:sz w:val="22"/>
          <w:szCs w:val="22"/>
        </w:rPr>
        <w:t xml:space="preserve"> </w:t>
      </w:r>
      <w:r>
        <w:rPr>
          <w:spacing w:val="-1"/>
          <w:sz w:val="22"/>
          <w:szCs w:val="22"/>
        </w:rPr>
        <w:t>discussion between</w:t>
      </w:r>
      <w:r>
        <w:rPr>
          <w:sz w:val="22"/>
          <w:szCs w:val="22"/>
        </w:rPr>
        <w:t xml:space="preserve"> </w:t>
      </w:r>
      <w:r>
        <w:rPr>
          <w:spacing w:val="-1"/>
          <w:sz w:val="22"/>
          <w:szCs w:val="22"/>
        </w:rPr>
        <w:t>teachers</w:t>
      </w:r>
      <w:r>
        <w:rPr>
          <w:sz w:val="22"/>
          <w:szCs w:val="22"/>
        </w:rPr>
        <w:t xml:space="preserve"> and</w:t>
      </w:r>
      <w:r>
        <w:rPr>
          <w:spacing w:val="-2"/>
          <w:sz w:val="22"/>
          <w:szCs w:val="22"/>
        </w:rPr>
        <w:t xml:space="preserve"> </w:t>
      </w:r>
      <w:r>
        <w:rPr>
          <w:spacing w:val="-1"/>
          <w:sz w:val="22"/>
          <w:szCs w:val="22"/>
        </w:rPr>
        <w:t xml:space="preserve">consideration </w:t>
      </w:r>
      <w:r>
        <w:rPr>
          <w:sz w:val="22"/>
          <w:szCs w:val="22"/>
        </w:rPr>
        <w:t xml:space="preserve">is </w:t>
      </w:r>
      <w:r>
        <w:rPr>
          <w:spacing w:val="-1"/>
          <w:sz w:val="22"/>
          <w:szCs w:val="22"/>
        </w:rPr>
        <w:t xml:space="preserve">taken </w:t>
      </w:r>
      <w:r>
        <w:rPr>
          <w:sz w:val="22"/>
          <w:szCs w:val="22"/>
        </w:rPr>
        <w:t xml:space="preserve">of </w:t>
      </w:r>
      <w:r>
        <w:rPr>
          <w:spacing w:val="-1"/>
          <w:sz w:val="22"/>
          <w:szCs w:val="22"/>
        </w:rPr>
        <w:t>classwork,</w:t>
      </w:r>
      <w:r>
        <w:rPr>
          <w:spacing w:val="-3"/>
          <w:sz w:val="22"/>
          <w:szCs w:val="22"/>
        </w:rPr>
        <w:t xml:space="preserve"> </w:t>
      </w:r>
      <w:r>
        <w:rPr>
          <w:spacing w:val="-1"/>
          <w:sz w:val="22"/>
          <w:szCs w:val="22"/>
        </w:rPr>
        <w:t>homework</w:t>
      </w:r>
      <w:r>
        <w:rPr>
          <w:spacing w:val="-2"/>
          <w:sz w:val="22"/>
          <w:szCs w:val="22"/>
        </w:rPr>
        <w:t xml:space="preserve"> </w:t>
      </w:r>
      <w:r>
        <w:rPr>
          <w:spacing w:val="-1"/>
          <w:sz w:val="22"/>
          <w:szCs w:val="22"/>
        </w:rPr>
        <w:t xml:space="preserve">and </w:t>
      </w:r>
      <w:r>
        <w:rPr>
          <w:sz w:val="22"/>
          <w:szCs w:val="22"/>
        </w:rPr>
        <w:t>general</w:t>
      </w:r>
      <w:r>
        <w:rPr>
          <w:spacing w:val="-1"/>
          <w:sz w:val="22"/>
          <w:szCs w:val="22"/>
        </w:rPr>
        <w:t xml:space="preserve"> attitude</w:t>
      </w:r>
      <w:r>
        <w:rPr>
          <w:sz w:val="22"/>
          <w:szCs w:val="22"/>
        </w:rPr>
        <w:t xml:space="preserve"> as</w:t>
      </w:r>
      <w:r>
        <w:rPr>
          <w:spacing w:val="-3"/>
          <w:sz w:val="22"/>
          <w:szCs w:val="22"/>
        </w:rPr>
        <w:t xml:space="preserve"> </w:t>
      </w:r>
      <w:r>
        <w:rPr>
          <w:spacing w:val="-1"/>
          <w:sz w:val="22"/>
          <w:szCs w:val="22"/>
        </w:rPr>
        <w:t>well</w:t>
      </w:r>
      <w:r>
        <w:rPr>
          <w:sz w:val="22"/>
          <w:szCs w:val="22"/>
        </w:rPr>
        <w:t xml:space="preserve"> as</w:t>
      </w:r>
      <w:r>
        <w:rPr>
          <w:spacing w:val="57"/>
          <w:sz w:val="22"/>
          <w:szCs w:val="22"/>
        </w:rPr>
        <w:t xml:space="preserve"> </w:t>
      </w:r>
      <w:r>
        <w:rPr>
          <w:spacing w:val="-1"/>
          <w:sz w:val="22"/>
          <w:szCs w:val="22"/>
        </w:rPr>
        <w:t>examination result.</w:t>
      </w:r>
    </w:p>
    <w:p>
      <w:pPr>
        <w:pStyle w:val="BodyText"/>
        <w:kinsoku w:val="0"/>
        <w:overflowPunct w:val="0"/>
        <w:spacing w:before="1"/>
        <w:ind w:left="0"/>
        <w:jc w:val="both"/>
        <w:rPr>
          <w:sz w:val="22"/>
          <w:szCs w:val="22"/>
        </w:rPr>
      </w:pPr>
    </w:p>
    <w:p>
      <w:pPr>
        <w:pStyle w:val="BodyText"/>
        <w:kinsoku w:val="0"/>
        <w:overflowPunct w:val="0"/>
        <w:ind w:left="160"/>
        <w:jc w:val="both"/>
        <w:rPr>
          <w:sz w:val="22"/>
          <w:szCs w:val="22"/>
        </w:rPr>
      </w:pPr>
      <w:r>
        <w:rPr>
          <w:b/>
          <w:bCs/>
          <w:spacing w:val="-1"/>
          <w:sz w:val="22"/>
          <w:szCs w:val="22"/>
        </w:rPr>
        <w:t>Equipment</w:t>
      </w:r>
      <w:r>
        <w:rPr>
          <w:b/>
          <w:bCs/>
          <w:sz w:val="22"/>
          <w:szCs w:val="22"/>
        </w:rPr>
        <w:t xml:space="preserve"> </w:t>
      </w:r>
      <w:r>
        <w:rPr>
          <w:b/>
          <w:bCs/>
          <w:spacing w:val="-1"/>
          <w:sz w:val="22"/>
          <w:szCs w:val="22"/>
        </w:rPr>
        <w:t>needed</w:t>
      </w:r>
    </w:p>
    <w:p>
      <w:pPr>
        <w:pStyle w:val="BodyText"/>
        <w:kinsoku w:val="0"/>
        <w:overflowPunct w:val="0"/>
        <w:ind w:left="160" w:right="107"/>
        <w:jc w:val="both"/>
        <w:rPr>
          <w:spacing w:val="-1"/>
          <w:sz w:val="22"/>
          <w:szCs w:val="22"/>
        </w:rPr>
      </w:pPr>
      <w:r>
        <w:rPr>
          <w:spacing w:val="-1"/>
          <w:sz w:val="22"/>
          <w:szCs w:val="22"/>
        </w:rPr>
        <w:t>All</w:t>
      </w:r>
      <w:r>
        <w:rPr>
          <w:sz w:val="22"/>
          <w:szCs w:val="22"/>
        </w:rPr>
        <w:t xml:space="preserve"> </w:t>
      </w:r>
      <w:r>
        <w:rPr>
          <w:spacing w:val="-1"/>
          <w:sz w:val="22"/>
          <w:szCs w:val="22"/>
        </w:rPr>
        <w:t>students</w:t>
      </w:r>
      <w:r>
        <w:rPr>
          <w:sz w:val="22"/>
          <w:szCs w:val="22"/>
        </w:rPr>
        <w:t xml:space="preserve"> </w:t>
      </w:r>
      <w:r>
        <w:rPr>
          <w:spacing w:val="-1"/>
          <w:sz w:val="22"/>
          <w:szCs w:val="22"/>
        </w:rPr>
        <w:t>are</w:t>
      </w:r>
      <w:r>
        <w:rPr>
          <w:sz w:val="22"/>
          <w:szCs w:val="22"/>
        </w:rPr>
        <w:t xml:space="preserve"> </w:t>
      </w:r>
      <w:r>
        <w:rPr>
          <w:spacing w:val="-1"/>
          <w:sz w:val="22"/>
          <w:szCs w:val="22"/>
        </w:rPr>
        <w:t>required</w:t>
      </w:r>
      <w:r>
        <w:rPr>
          <w:spacing w:val="-4"/>
          <w:sz w:val="22"/>
          <w:szCs w:val="22"/>
        </w:rPr>
        <w:t xml:space="preserve"> </w:t>
      </w:r>
      <w:r>
        <w:rPr>
          <w:spacing w:val="-1"/>
          <w:sz w:val="22"/>
          <w:szCs w:val="22"/>
        </w:rPr>
        <w:t>to have</w:t>
      </w:r>
      <w:r>
        <w:rPr>
          <w:spacing w:val="1"/>
          <w:sz w:val="22"/>
          <w:szCs w:val="22"/>
        </w:rPr>
        <w:t xml:space="preserve"> </w:t>
      </w:r>
      <w:r>
        <w:rPr>
          <w:spacing w:val="-1"/>
          <w:sz w:val="22"/>
          <w:szCs w:val="22"/>
        </w:rPr>
        <w:t>pens, pencils,</w:t>
      </w:r>
      <w:r>
        <w:rPr>
          <w:sz w:val="22"/>
          <w:szCs w:val="22"/>
        </w:rPr>
        <w:t xml:space="preserve"> a </w:t>
      </w:r>
      <w:r>
        <w:rPr>
          <w:spacing w:val="-1"/>
          <w:sz w:val="22"/>
          <w:szCs w:val="22"/>
        </w:rPr>
        <w:t>ruler</w:t>
      </w:r>
      <w:r>
        <w:rPr>
          <w:spacing w:val="-5"/>
          <w:sz w:val="22"/>
          <w:szCs w:val="22"/>
        </w:rPr>
        <w:t xml:space="preserve"> </w:t>
      </w:r>
      <w:r>
        <w:rPr>
          <w:spacing w:val="-1"/>
          <w:sz w:val="22"/>
          <w:szCs w:val="22"/>
        </w:rPr>
        <w:t>(a</w:t>
      </w:r>
      <w:r>
        <w:rPr>
          <w:sz w:val="22"/>
          <w:szCs w:val="22"/>
        </w:rPr>
        <w:t xml:space="preserve"> </w:t>
      </w:r>
      <w:r>
        <w:rPr>
          <w:spacing w:val="-1"/>
          <w:sz w:val="22"/>
          <w:szCs w:val="22"/>
        </w:rPr>
        <w:t>short</w:t>
      </w:r>
      <w:r>
        <w:rPr>
          <w:sz w:val="22"/>
          <w:szCs w:val="22"/>
        </w:rPr>
        <w:t xml:space="preserve"> </w:t>
      </w:r>
      <w:r>
        <w:rPr>
          <w:spacing w:val="-2"/>
          <w:sz w:val="22"/>
          <w:szCs w:val="22"/>
        </w:rPr>
        <w:t>15cm</w:t>
      </w:r>
      <w:r>
        <w:rPr>
          <w:spacing w:val="-1"/>
          <w:sz w:val="22"/>
          <w:szCs w:val="22"/>
        </w:rPr>
        <w:t xml:space="preserve"> </w:t>
      </w:r>
      <w:r>
        <w:rPr>
          <w:sz w:val="22"/>
          <w:szCs w:val="22"/>
        </w:rPr>
        <w:t>one is</w:t>
      </w:r>
      <w:r>
        <w:rPr>
          <w:spacing w:val="-3"/>
          <w:sz w:val="22"/>
          <w:szCs w:val="22"/>
        </w:rPr>
        <w:t xml:space="preserve"> </w:t>
      </w:r>
      <w:r>
        <w:rPr>
          <w:spacing w:val="-1"/>
          <w:sz w:val="22"/>
          <w:szCs w:val="22"/>
        </w:rPr>
        <w:t>adequate),</w:t>
      </w:r>
      <w:r>
        <w:rPr>
          <w:spacing w:val="-2"/>
          <w:sz w:val="22"/>
          <w:szCs w:val="22"/>
        </w:rPr>
        <w:t xml:space="preserve"> </w:t>
      </w:r>
      <w:r>
        <w:rPr>
          <w:sz w:val="22"/>
          <w:szCs w:val="22"/>
        </w:rPr>
        <w:t>eraser</w:t>
      </w:r>
      <w:r>
        <w:rPr>
          <w:spacing w:val="-3"/>
          <w:sz w:val="22"/>
          <w:szCs w:val="22"/>
        </w:rPr>
        <w:t xml:space="preserve"> </w:t>
      </w:r>
      <w:r>
        <w:rPr>
          <w:sz w:val="22"/>
          <w:szCs w:val="22"/>
        </w:rPr>
        <w:t>and</w:t>
      </w:r>
      <w:r>
        <w:rPr>
          <w:spacing w:val="-2"/>
          <w:sz w:val="22"/>
          <w:szCs w:val="22"/>
        </w:rPr>
        <w:t xml:space="preserve"> </w:t>
      </w:r>
      <w:r>
        <w:rPr>
          <w:sz w:val="22"/>
          <w:szCs w:val="22"/>
        </w:rPr>
        <w:t xml:space="preserve">a </w:t>
      </w:r>
      <w:r>
        <w:rPr>
          <w:spacing w:val="-1"/>
          <w:sz w:val="22"/>
          <w:szCs w:val="22"/>
        </w:rPr>
        <w:t>scientific</w:t>
      </w:r>
      <w:r>
        <w:rPr>
          <w:spacing w:val="75"/>
          <w:sz w:val="22"/>
          <w:szCs w:val="22"/>
        </w:rPr>
        <w:t xml:space="preserve"> </w:t>
      </w:r>
      <w:r>
        <w:rPr>
          <w:spacing w:val="-1"/>
          <w:sz w:val="22"/>
          <w:szCs w:val="22"/>
        </w:rPr>
        <w:t>calculator</w:t>
      </w:r>
      <w:r>
        <w:rPr>
          <w:spacing w:val="-3"/>
          <w:sz w:val="22"/>
          <w:szCs w:val="22"/>
        </w:rPr>
        <w:t xml:space="preserve"> </w:t>
      </w:r>
      <w:r>
        <w:rPr>
          <w:sz w:val="22"/>
          <w:szCs w:val="22"/>
        </w:rPr>
        <w:t>for</w:t>
      </w:r>
      <w:r>
        <w:rPr>
          <w:spacing w:val="-3"/>
          <w:sz w:val="22"/>
          <w:szCs w:val="22"/>
        </w:rPr>
        <w:t xml:space="preserve"> </w:t>
      </w:r>
      <w:r>
        <w:rPr>
          <w:spacing w:val="-1"/>
          <w:sz w:val="22"/>
          <w:szCs w:val="22"/>
        </w:rPr>
        <w:t>every</w:t>
      </w:r>
      <w:r>
        <w:rPr>
          <w:sz w:val="22"/>
          <w:szCs w:val="22"/>
        </w:rPr>
        <w:t xml:space="preserve"> </w:t>
      </w:r>
      <w:r>
        <w:rPr>
          <w:spacing w:val="-1"/>
          <w:sz w:val="22"/>
          <w:szCs w:val="22"/>
        </w:rPr>
        <w:t>Mathematics</w:t>
      </w:r>
      <w:r>
        <w:rPr>
          <w:spacing w:val="-2"/>
          <w:sz w:val="22"/>
          <w:szCs w:val="22"/>
        </w:rPr>
        <w:t xml:space="preserve"> </w:t>
      </w:r>
      <w:r>
        <w:rPr>
          <w:spacing w:val="-1"/>
          <w:sz w:val="22"/>
          <w:szCs w:val="22"/>
        </w:rPr>
        <w:t>lesson.</w:t>
      </w:r>
      <w:r>
        <w:rPr>
          <w:sz w:val="22"/>
          <w:szCs w:val="22"/>
        </w:rPr>
        <w:t xml:space="preserve"> A </w:t>
      </w:r>
      <w:r>
        <w:rPr>
          <w:spacing w:val="-1"/>
          <w:sz w:val="22"/>
          <w:szCs w:val="22"/>
        </w:rPr>
        <w:t>protractor</w:t>
      </w:r>
      <w:r>
        <w:rPr>
          <w:spacing w:val="-5"/>
          <w:sz w:val="22"/>
          <w:szCs w:val="22"/>
        </w:rPr>
        <w:t xml:space="preserve"> </w:t>
      </w:r>
      <w:r>
        <w:rPr>
          <w:spacing w:val="-1"/>
          <w:sz w:val="22"/>
          <w:szCs w:val="22"/>
        </w:rPr>
        <w:t>and pair</w:t>
      </w:r>
      <w:r>
        <w:rPr>
          <w:sz w:val="22"/>
          <w:szCs w:val="22"/>
        </w:rPr>
        <w:t xml:space="preserve"> of </w:t>
      </w:r>
      <w:r>
        <w:rPr>
          <w:spacing w:val="-1"/>
          <w:sz w:val="22"/>
          <w:szCs w:val="22"/>
        </w:rPr>
        <w:t>compasses</w:t>
      </w:r>
      <w:r>
        <w:rPr>
          <w:sz w:val="22"/>
          <w:szCs w:val="22"/>
        </w:rPr>
        <w:t xml:space="preserve"> is </w:t>
      </w:r>
      <w:r>
        <w:rPr>
          <w:spacing w:val="-1"/>
          <w:sz w:val="22"/>
          <w:szCs w:val="22"/>
        </w:rPr>
        <w:t>also</w:t>
      </w:r>
      <w:r>
        <w:rPr>
          <w:spacing w:val="1"/>
          <w:sz w:val="22"/>
          <w:szCs w:val="22"/>
        </w:rPr>
        <w:t xml:space="preserve"> </w:t>
      </w:r>
      <w:r>
        <w:rPr>
          <w:spacing w:val="-1"/>
          <w:sz w:val="22"/>
          <w:szCs w:val="22"/>
        </w:rPr>
        <w:t>useful</w:t>
      </w:r>
      <w:r>
        <w:rPr>
          <w:spacing w:val="-3"/>
          <w:sz w:val="22"/>
          <w:szCs w:val="22"/>
        </w:rPr>
        <w:t xml:space="preserve"> </w:t>
      </w:r>
      <w:r>
        <w:rPr>
          <w:spacing w:val="-1"/>
          <w:sz w:val="22"/>
          <w:szCs w:val="22"/>
        </w:rPr>
        <w:t>when</w:t>
      </w:r>
      <w:r>
        <w:rPr>
          <w:spacing w:val="-3"/>
          <w:sz w:val="22"/>
          <w:szCs w:val="22"/>
        </w:rPr>
        <w:t xml:space="preserve"> </w:t>
      </w:r>
      <w:r>
        <w:rPr>
          <w:spacing w:val="-1"/>
          <w:sz w:val="22"/>
          <w:szCs w:val="22"/>
        </w:rPr>
        <w:t>covering</w:t>
      </w:r>
      <w:r>
        <w:rPr>
          <w:spacing w:val="83"/>
          <w:sz w:val="22"/>
          <w:szCs w:val="22"/>
        </w:rPr>
        <w:t xml:space="preserve"> </w:t>
      </w:r>
      <w:r>
        <w:rPr>
          <w:spacing w:val="-1"/>
          <w:sz w:val="22"/>
          <w:szCs w:val="22"/>
        </w:rPr>
        <w:t>particular topics.</w:t>
      </w:r>
    </w:p>
    <w:p>
      <w:pPr>
        <w:pStyle w:val="BodyText"/>
        <w:kinsoku w:val="0"/>
        <w:overflowPunct w:val="0"/>
        <w:spacing w:before="10"/>
        <w:ind w:left="0"/>
        <w:jc w:val="both"/>
        <w:rPr>
          <w:sz w:val="21"/>
          <w:szCs w:val="21"/>
        </w:rPr>
      </w:pPr>
    </w:p>
    <w:p>
      <w:pPr>
        <w:pStyle w:val="BodyText"/>
        <w:kinsoku w:val="0"/>
        <w:overflowPunct w:val="0"/>
        <w:jc w:val="both"/>
        <w:rPr>
          <w:sz w:val="22"/>
          <w:szCs w:val="22"/>
        </w:rPr>
      </w:pPr>
      <w:r>
        <w:rPr>
          <w:b/>
          <w:bCs/>
          <w:spacing w:val="-1"/>
          <w:sz w:val="22"/>
          <w:szCs w:val="22"/>
        </w:rPr>
        <w:t>Written</w:t>
      </w:r>
      <w:r>
        <w:rPr>
          <w:b/>
          <w:bCs/>
          <w:spacing w:val="-4"/>
          <w:sz w:val="22"/>
          <w:szCs w:val="22"/>
        </w:rPr>
        <w:t xml:space="preserve"> </w:t>
      </w:r>
      <w:r>
        <w:rPr>
          <w:b/>
          <w:bCs/>
          <w:spacing w:val="-1"/>
          <w:sz w:val="22"/>
          <w:szCs w:val="22"/>
        </w:rPr>
        <w:t>work</w:t>
      </w:r>
    </w:p>
    <w:p>
      <w:pPr>
        <w:pStyle w:val="BodyText"/>
        <w:kinsoku w:val="0"/>
        <w:overflowPunct w:val="0"/>
        <w:ind w:left="160"/>
        <w:jc w:val="both"/>
        <w:rPr>
          <w:spacing w:val="-1"/>
          <w:sz w:val="22"/>
          <w:szCs w:val="22"/>
        </w:rPr>
      </w:pPr>
      <w:r>
        <w:rPr>
          <w:sz w:val="22"/>
          <w:szCs w:val="22"/>
        </w:rPr>
        <w:t>In</w:t>
      </w:r>
      <w:r>
        <w:rPr>
          <w:spacing w:val="-1"/>
          <w:sz w:val="22"/>
          <w:szCs w:val="22"/>
        </w:rPr>
        <w:t xml:space="preserve"> Mathematics</w:t>
      </w:r>
      <w:r>
        <w:rPr>
          <w:sz w:val="22"/>
          <w:szCs w:val="22"/>
        </w:rPr>
        <w:t xml:space="preserve"> </w:t>
      </w:r>
      <w:r>
        <w:rPr>
          <w:spacing w:val="-1"/>
          <w:sz w:val="22"/>
          <w:szCs w:val="22"/>
        </w:rPr>
        <w:t>the</w:t>
      </w:r>
      <w:r>
        <w:rPr>
          <w:sz w:val="22"/>
          <w:szCs w:val="22"/>
        </w:rPr>
        <w:t xml:space="preserve"> </w:t>
      </w:r>
      <w:r>
        <w:rPr>
          <w:spacing w:val="-1"/>
          <w:sz w:val="22"/>
          <w:szCs w:val="22"/>
        </w:rPr>
        <w:t>following</w:t>
      </w:r>
      <w:r>
        <w:rPr>
          <w:spacing w:val="-2"/>
          <w:sz w:val="22"/>
          <w:szCs w:val="22"/>
        </w:rPr>
        <w:t xml:space="preserve"> </w:t>
      </w:r>
      <w:r>
        <w:rPr>
          <w:spacing w:val="-1"/>
          <w:sz w:val="22"/>
          <w:szCs w:val="22"/>
        </w:rPr>
        <w:t>points</w:t>
      </w:r>
      <w:r>
        <w:rPr>
          <w:spacing w:val="1"/>
          <w:sz w:val="22"/>
          <w:szCs w:val="22"/>
        </w:rPr>
        <w:t xml:space="preserve"> </w:t>
      </w:r>
      <w:r>
        <w:rPr>
          <w:sz w:val="22"/>
          <w:szCs w:val="22"/>
        </w:rPr>
        <w:t>are</w:t>
      </w:r>
      <w:r>
        <w:rPr>
          <w:spacing w:val="-3"/>
          <w:sz w:val="22"/>
          <w:szCs w:val="22"/>
        </w:rPr>
        <w:t xml:space="preserve"> </w:t>
      </w:r>
      <w:r>
        <w:rPr>
          <w:spacing w:val="-1"/>
          <w:sz w:val="22"/>
          <w:szCs w:val="22"/>
        </w:rPr>
        <w:t>important:</w:t>
      </w:r>
    </w:p>
    <w:p>
      <w:pPr>
        <w:pStyle w:val="BodyText"/>
        <w:kinsoku w:val="0"/>
        <w:overflowPunct w:val="0"/>
        <w:ind w:left="160" w:right="107"/>
        <w:jc w:val="both"/>
        <w:rPr>
          <w:spacing w:val="-1"/>
          <w:sz w:val="22"/>
          <w:szCs w:val="22"/>
        </w:rPr>
      </w:pPr>
      <w:r>
        <w:rPr>
          <w:spacing w:val="-1"/>
          <w:sz w:val="22"/>
          <w:szCs w:val="22"/>
        </w:rPr>
        <w:t>All</w:t>
      </w:r>
      <w:r>
        <w:rPr>
          <w:sz w:val="22"/>
          <w:szCs w:val="22"/>
        </w:rPr>
        <w:t xml:space="preserve"> </w:t>
      </w:r>
      <w:r>
        <w:rPr>
          <w:spacing w:val="-1"/>
          <w:sz w:val="22"/>
          <w:szCs w:val="22"/>
        </w:rPr>
        <w:t>working should be</w:t>
      </w:r>
      <w:r>
        <w:rPr>
          <w:spacing w:val="-2"/>
          <w:sz w:val="22"/>
          <w:szCs w:val="22"/>
        </w:rPr>
        <w:t xml:space="preserve"> </w:t>
      </w:r>
      <w:r>
        <w:rPr>
          <w:spacing w:val="-1"/>
          <w:sz w:val="22"/>
          <w:szCs w:val="22"/>
        </w:rPr>
        <w:t>neatly</w:t>
      </w:r>
      <w:r>
        <w:rPr>
          <w:sz w:val="22"/>
          <w:szCs w:val="22"/>
        </w:rPr>
        <w:t xml:space="preserve"> </w:t>
      </w:r>
      <w:r>
        <w:rPr>
          <w:spacing w:val="-1"/>
          <w:sz w:val="22"/>
          <w:szCs w:val="22"/>
        </w:rPr>
        <w:t>shown</w:t>
      </w:r>
      <w:r>
        <w:rPr>
          <w:sz w:val="22"/>
          <w:szCs w:val="22"/>
        </w:rPr>
        <w:t xml:space="preserve"> in</w:t>
      </w:r>
      <w:r>
        <w:rPr>
          <w:spacing w:val="-1"/>
          <w:sz w:val="22"/>
          <w:szCs w:val="22"/>
        </w:rPr>
        <w:t xml:space="preserve"> exercise</w:t>
      </w:r>
      <w:r>
        <w:rPr>
          <w:spacing w:val="1"/>
          <w:sz w:val="22"/>
          <w:szCs w:val="22"/>
        </w:rPr>
        <w:t xml:space="preserve"> </w:t>
      </w:r>
      <w:r>
        <w:rPr>
          <w:spacing w:val="-1"/>
          <w:sz w:val="22"/>
          <w:szCs w:val="22"/>
        </w:rPr>
        <w:t>books.</w:t>
      </w:r>
      <w:r>
        <w:rPr>
          <w:spacing w:val="-3"/>
          <w:sz w:val="22"/>
          <w:szCs w:val="22"/>
        </w:rPr>
        <w:t xml:space="preserve"> </w:t>
      </w:r>
      <w:r>
        <w:rPr>
          <w:sz w:val="22"/>
          <w:szCs w:val="22"/>
        </w:rPr>
        <w:t>Even</w:t>
      </w:r>
      <w:r>
        <w:rPr>
          <w:spacing w:val="-3"/>
          <w:sz w:val="22"/>
          <w:szCs w:val="22"/>
        </w:rPr>
        <w:t xml:space="preserve"> </w:t>
      </w:r>
      <w:r>
        <w:rPr>
          <w:sz w:val="22"/>
          <w:szCs w:val="22"/>
        </w:rPr>
        <w:t>when</w:t>
      </w:r>
      <w:r>
        <w:rPr>
          <w:spacing w:val="-1"/>
          <w:sz w:val="22"/>
          <w:szCs w:val="22"/>
        </w:rPr>
        <w:t xml:space="preserve"> using </w:t>
      </w:r>
      <w:r>
        <w:rPr>
          <w:sz w:val="22"/>
          <w:szCs w:val="22"/>
        </w:rPr>
        <w:t>a</w:t>
      </w:r>
      <w:r>
        <w:rPr>
          <w:spacing w:val="-2"/>
          <w:sz w:val="22"/>
          <w:szCs w:val="22"/>
        </w:rPr>
        <w:t xml:space="preserve"> </w:t>
      </w:r>
      <w:r>
        <w:rPr>
          <w:spacing w:val="-1"/>
          <w:sz w:val="22"/>
          <w:szCs w:val="22"/>
        </w:rPr>
        <w:t>calculator</w:t>
      </w:r>
      <w:r>
        <w:rPr>
          <w:sz w:val="22"/>
          <w:szCs w:val="22"/>
        </w:rPr>
        <w:t xml:space="preserve"> </w:t>
      </w:r>
      <w:r>
        <w:rPr>
          <w:spacing w:val="-1"/>
          <w:sz w:val="22"/>
          <w:szCs w:val="22"/>
        </w:rPr>
        <w:t>the</w:t>
      </w:r>
      <w:r>
        <w:rPr>
          <w:spacing w:val="-2"/>
          <w:sz w:val="22"/>
          <w:szCs w:val="22"/>
        </w:rPr>
        <w:t xml:space="preserve"> </w:t>
      </w:r>
      <w:r>
        <w:rPr>
          <w:spacing w:val="-1"/>
          <w:sz w:val="22"/>
          <w:szCs w:val="22"/>
        </w:rPr>
        <w:t>calculation carried</w:t>
      </w:r>
      <w:r>
        <w:rPr>
          <w:spacing w:val="-3"/>
          <w:sz w:val="22"/>
          <w:szCs w:val="22"/>
        </w:rPr>
        <w:t xml:space="preserve"> </w:t>
      </w:r>
      <w:r>
        <w:rPr>
          <w:spacing w:val="-1"/>
          <w:sz w:val="22"/>
          <w:szCs w:val="22"/>
        </w:rPr>
        <w:t>out</w:t>
      </w:r>
      <w:r>
        <w:rPr>
          <w:spacing w:val="67"/>
          <w:sz w:val="22"/>
          <w:szCs w:val="22"/>
        </w:rPr>
        <w:t xml:space="preserve"> </w:t>
      </w:r>
      <w:r>
        <w:rPr>
          <w:spacing w:val="-1"/>
          <w:sz w:val="22"/>
          <w:szCs w:val="22"/>
        </w:rPr>
        <w:t>should</w:t>
      </w:r>
      <w:r>
        <w:rPr>
          <w:spacing w:val="-2"/>
          <w:sz w:val="22"/>
          <w:szCs w:val="22"/>
        </w:rPr>
        <w:t xml:space="preserve"> </w:t>
      </w:r>
      <w:r>
        <w:rPr>
          <w:spacing w:val="-1"/>
          <w:sz w:val="22"/>
          <w:szCs w:val="22"/>
        </w:rPr>
        <w:t>be</w:t>
      </w:r>
      <w:r>
        <w:rPr>
          <w:sz w:val="22"/>
          <w:szCs w:val="22"/>
        </w:rPr>
        <w:t xml:space="preserve"> </w:t>
      </w:r>
      <w:r>
        <w:rPr>
          <w:spacing w:val="-1"/>
          <w:sz w:val="22"/>
          <w:szCs w:val="22"/>
        </w:rPr>
        <w:t>shown.</w:t>
      </w:r>
    </w:p>
    <w:p>
      <w:pPr>
        <w:pStyle w:val="BodyText"/>
        <w:kinsoku w:val="0"/>
        <w:overflowPunct w:val="0"/>
        <w:ind w:left="160"/>
        <w:jc w:val="both"/>
        <w:rPr>
          <w:spacing w:val="-1"/>
          <w:sz w:val="22"/>
          <w:szCs w:val="22"/>
        </w:rPr>
      </w:pPr>
      <w:r>
        <w:rPr>
          <w:spacing w:val="-1"/>
          <w:sz w:val="22"/>
          <w:szCs w:val="22"/>
        </w:rPr>
        <w:t>All</w:t>
      </w:r>
      <w:r>
        <w:rPr>
          <w:sz w:val="22"/>
          <w:szCs w:val="22"/>
        </w:rPr>
        <w:t xml:space="preserve"> </w:t>
      </w:r>
      <w:r>
        <w:rPr>
          <w:spacing w:val="-1"/>
          <w:sz w:val="22"/>
          <w:szCs w:val="22"/>
        </w:rPr>
        <w:t>diagrams</w:t>
      </w:r>
      <w:r>
        <w:rPr>
          <w:sz w:val="22"/>
          <w:szCs w:val="22"/>
        </w:rPr>
        <w:t xml:space="preserve"> </w:t>
      </w:r>
      <w:r>
        <w:rPr>
          <w:spacing w:val="-1"/>
          <w:sz w:val="22"/>
          <w:szCs w:val="22"/>
        </w:rPr>
        <w:t>should be</w:t>
      </w:r>
      <w:r>
        <w:rPr>
          <w:sz w:val="22"/>
          <w:szCs w:val="22"/>
        </w:rPr>
        <w:t xml:space="preserve"> </w:t>
      </w:r>
      <w:r>
        <w:rPr>
          <w:spacing w:val="-1"/>
          <w:sz w:val="22"/>
          <w:szCs w:val="22"/>
        </w:rPr>
        <w:t>drawn</w:t>
      </w:r>
      <w:r>
        <w:rPr>
          <w:sz w:val="22"/>
          <w:szCs w:val="22"/>
        </w:rPr>
        <w:t xml:space="preserve"> with</w:t>
      </w:r>
      <w:r>
        <w:rPr>
          <w:spacing w:val="-1"/>
          <w:sz w:val="22"/>
          <w:szCs w:val="22"/>
        </w:rPr>
        <w:t xml:space="preserve"> </w:t>
      </w:r>
      <w:r>
        <w:rPr>
          <w:sz w:val="22"/>
          <w:szCs w:val="22"/>
        </w:rPr>
        <w:t>a</w:t>
      </w:r>
      <w:r>
        <w:rPr>
          <w:spacing w:val="-2"/>
          <w:sz w:val="22"/>
          <w:szCs w:val="22"/>
        </w:rPr>
        <w:t xml:space="preserve"> </w:t>
      </w:r>
      <w:r>
        <w:rPr>
          <w:spacing w:val="-1"/>
          <w:sz w:val="22"/>
          <w:szCs w:val="22"/>
        </w:rPr>
        <w:t>ruler</w:t>
      </w:r>
      <w:r>
        <w:rPr>
          <w:sz w:val="22"/>
          <w:szCs w:val="22"/>
        </w:rPr>
        <w:t xml:space="preserve"> </w:t>
      </w:r>
      <w:r>
        <w:rPr>
          <w:spacing w:val="-1"/>
          <w:sz w:val="22"/>
          <w:szCs w:val="22"/>
        </w:rPr>
        <w:t>and pencil.</w:t>
      </w:r>
    </w:p>
    <w:p>
      <w:pPr>
        <w:pStyle w:val="BodyText"/>
        <w:kinsoku w:val="0"/>
        <w:overflowPunct w:val="0"/>
        <w:spacing w:before="1"/>
        <w:ind w:left="0"/>
        <w:jc w:val="both"/>
        <w:rPr>
          <w:sz w:val="22"/>
          <w:szCs w:val="22"/>
        </w:rPr>
      </w:pPr>
    </w:p>
    <w:p>
      <w:pPr>
        <w:pStyle w:val="BodyText"/>
        <w:kinsoku w:val="0"/>
        <w:overflowPunct w:val="0"/>
        <w:ind w:left="160"/>
        <w:jc w:val="both"/>
        <w:rPr>
          <w:sz w:val="22"/>
          <w:szCs w:val="22"/>
        </w:rPr>
      </w:pPr>
      <w:r>
        <w:rPr>
          <w:b/>
          <w:bCs/>
          <w:spacing w:val="-1"/>
          <w:sz w:val="22"/>
          <w:szCs w:val="22"/>
        </w:rPr>
        <w:t>Homework</w:t>
      </w:r>
    </w:p>
    <w:p>
      <w:pPr>
        <w:pStyle w:val="BodyText"/>
        <w:kinsoku w:val="0"/>
        <w:overflowPunct w:val="0"/>
        <w:spacing w:line="239" w:lineRule="auto"/>
        <w:ind w:left="160"/>
        <w:jc w:val="both"/>
        <w:rPr>
          <w:sz w:val="22"/>
          <w:szCs w:val="22"/>
        </w:rPr>
      </w:pPr>
      <w:r>
        <w:rPr>
          <w:spacing w:val="-1"/>
          <w:sz w:val="22"/>
          <w:szCs w:val="22"/>
        </w:rPr>
        <w:t>Mathematics</w:t>
      </w:r>
      <w:r>
        <w:rPr>
          <w:sz w:val="22"/>
          <w:szCs w:val="22"/>
        </w:rPr>
        <w:t xml:space="preserve"> </w:t>
      </w:r>
      <w:r>
        <w:rPr>
          <w:spacing w:val="-1"/>
          <w:sz w:val="22"/>
          <w:szCs w:val="22"/>
        </w:rPr>
        <w:t>homework</w:t>
      </w:r>
      <w:r>
        <w:rPr>
          <w:sz w:val="22"/>
          <w:szCs w:val="22"/>
        </w:rPr>
        <w:t xml:space="preserve"> </w:t>
      </w:r>
      <w:r>
        <w:rPr>
          <w:spacing w:val="-2"/>
          <w:sz w:val="22"/>
          <w:szCs w:val="22"/>
        </w:rPr>
        <w:t xml:space="preserve">is </w:t>
      </w:r>
      <w:r>
        <w:rPr>
          <w:spacing w:val="-1"/>
          <w:sz w:val="22"/>
          <w:szCs w:val="22"/>
        </w:rPr>
        <w:t xml:space="preserve">set </w:t>
      </w:r>
      <w:r>
        <w:rPr>
          <w:sz w:val="22"/>
          <w:szCs w:val="22"/>
        </w:rPr>
        <w:t>on</w:t>
      </w:r>
      <w:r>
        <w:rPr>
          <w:spacing w:val="-1"/>
          <w:sz w:val="22"/>
          <w:szCs w:val="22"/>
        </w:rPr>
        <w:t xml:space="preserve"> </w:t>
      </w:r>
      <w:proofErr w:type="spellStart"/>
      <w:r>
        <w:rPr>
          <w:spacing w:val="-1"/>
          <w:sz w:val="22"/>
          <w:szCs w:val="22"/>
        </w:rPr>
        <w:t>Hegarty</w:t>
      </w:r>
      <w:proofErr w:type="spellEnd"/>
      <w:r>
        <w:rPr>
          <w:spacing w:val="-2"/>
          <w:sz w:val="22"/>
          <w:szCs w:val="22"/>
        </w:rPr>
        <w:t xml:space="preserve"> </w:t>
      </w:r>
      <w:r>
        <w:rPr>
          <w:sz w:val="22"/>
          <w:szCs w:val="22"/>
        </w:rPr>
        <w:t>Maths.</w:t>
      </w:r>
      <w:r>
        <w:rPr>
          <w:spacing w:val="-1"/>
          <w:sz w:val="22"/>
          <w:szCs w:val="22"/>
        </w:rPr>
        <w:t xml:space="preserve"> Students</w:t>
      </w:r>
      <w:r>
        <w:rPr>
          <w:sz w:val="22"/>
          <w:szCs w:val="22"/>
        </w:rPr>
        <w:t xml:space="preserve"> </w:t>
      </w:r>
      <w:r>
        <w:rPr>
          <w:spacing w:val="-1"/>
          <w:sz w:val="22"/>
          <w:szCs w:val="22"/>
        </w:rPr>
        <w:t>have</w:t>
      </w:r>
      <w:r>
        <w:rPr>
          <w:sz w:val="22"/>
          <w:szCs w:val="22"/>
        </w:rPr>
        <w:t xml:space="preserve"> a</w:t>
      </w:r>
      <w:r>
        <w:rPr>
          <w:spacing w:val="-2"/>
          <w:sz w:val="22"/>
          <w:szCs w:val="22"/>
        </w:rPr>
        <w:t xml:space="preserve"> </w:t>
      </w:r>
      <w:r>
        <w:rPr>
          <w:spacing w:val="-1"/>
          <w:sz w:val="22"/>
          <w:szCs w:val="22"/>
        </w:rPr>
        <w:t>separate</w:t>
      </w:r>
      <w:r>
        <w:rPr>
          <w:sz w:val="22"/>
          <w:szCs w:val="22"/>
        </w:rPr>
        <w:t xml:space="preserve"> </w:t>
      </w:r>
      <w:proofErr w:type="spellStart"/>
      <w:r>
        <w:rPr>
          <w:spacing w:val="-1"/>
          <w:sz w:val="22"/>
          <w:szCs w:val="22"/>
        </w:rPr>
        <w:t>Hegarty</w:t>
      </w:r>
      <w:proofErr w:type="spellEnd"/>
      <w:r>
        <w:rPr>
          <w:spacing w:val="-1"/>
          <w:sz w:val="22"/>
          <w:szCs w:val="22"/>
        </w:rPr>
        <w:t xml:space="preserve"> </w:t>
      </w:r>
      <w:r>
        <w:rPr>
          <w:sz w:val="22"/>
          <w:szCs w:val="22"/>
        </w:rPr>
        <w:t xml:space="preserve">Maths </w:t>
      </w:r>
      <w:r>
        <w:rPr>
          <w:spacing w:val="-2"/>
          <w:sz w:val="22"/>
          <w:szCs w:val="22"/>
        </w:rPr>
        <w:t>book</w:t>
      </w:r>
      <w:r>
        <w:rPr>
          <w:sz w:val="22"/>
          <w:szCs w:val="22"/>
        </w:rPr>
        <w:t xml:space="preserve"> </w:t>
      </w:r>
      <w:r>
        <w:rPr>
          <w:spacing w:val="-1"/>
          <w:sz w:val="22"/>
          <w:szCs w:val="22"/>
        </w:rPr>
        <w:t>and they</w:t>
      </w:r>
      <w:r>
        <w:rPr>
          <w:spacing w:val="1"/>
          <w:sz w:val="22"/>
          <w:szCs w:val="22"/>
        </w:rPr>
        <w:t xml:space="preserve"> </w:t>
      </w:r>
      <w:r>
        <w:rPr>
          <w:spacing w:val="-2"/>
          <w:sz w:val="22"/>
          <w:szCs w:val="22"/>
        </w:rPr>
        <w:t>are</w:t>
      </w:r>
      <w:r>
        <w:rPr>
          <w:spacing w:val="49"/>
          <w:sz w:val="22"/>
          <w:szCs w:val="22"/>
        </w:rPr>
        <w:t xml:space="preserve"> </w:t>
      </w:r>
      <w:r>
        <w:rPr>
          <w:spacing w:val="-1"/>
          <w:sz w:val="22"/>
          <w:szCs w:val="22"/>
        </w:rPr>
        <w:t>expected</w:t>
      </w:r>
      <w:r>
        <w:rPr>
          <w:sz w:val="22"/>
          <w:szCs w:val="22"/>
        </w:rPr>
        <w:t xml:space="preserve"> </w:t>
      </w:r>
      <w:r>
        <w:rPr>
          <w:spacing w:val="-1"/>
          <w:sz w:val="22"/>
          <w:szCs w:val="22"/>
        </w:rPr>
        <w:t>to make</w:t>
      </w:r>
      <w:r>
        <w:rPr>
          <w:sz w:val="22"/>
          <w:szCs w:val="22"/>
        </w:rPr>
        <w:t xml:space="preserve"> </w:t>
      </w:r>
      <w:r>
        <w:rPr>
          <w:spacing w:val="-1"/>
          <w:sz w:val="22"/>
          <w:szCs w:val="22"/>
        </w:rPr>
        <w:t>notes</w:t>
      </w:r>
      <w:r>
        <w:rPr>
          <w:spacing w:val="-3"/>
          <w:sz w:val="22"/>
          <w:szCs w:val="22"/>
        </w:rPr>
        <w:t xml:space="preserve"> </w:t>
      </w:r>
      <w:r>
        <w:rPr>
          <w:sz w:val="22"/>
          <w:szCs w:val="22"/>
        </w:rPr>
        <w:t>on</w:t>
      </w:r>
      <w:r>
        <w:rPr>
          <w:spacing w:val="-3"/>
          <w:sz w:val="22"/>
          <w:szCs w:val="22"/>
        </w:rPr>
        <w:t xml:space="preserve"> </w:t>
      </w:r>
      <w:r>
        <w:rPr>
          <w:spacing w:val="-1"/>
          <w:sz w:val="22"/>
          <w:szCs w:val="22"/>
        </w:rPr>
        <w:t>both</w:t>
      </w:r>
      <w:r>
        <w:rPr>
          <w:sz w:val="22"/>
          <w:szCs w:val="22"/>
        </w:rPr>
        <w:t xml:space="preserve"> </w:t>
      </w:r>
      <w:r>
        <w:rPr>
          <w:spacing w:val="-1"/>
          <w:sz w:val="22"/>
          <w:szCs w:val="22"/>
        </w:rPr>
        <w:t>the</w:t>
      </w:r>
      <w:r>
        <w:rPr>
          <w:spacing w:val="-2"/>
          <w:sz w:val="22"/>
          <w:szCs w:val="22"/>
        </w:rPr>
        <w:t xml:space="preserve"> </w:t>
      </w:r>
      <w:r>
        <w:rPr>
          <w:spacing w:val="-1"/>
          <w:sz w:val="22"/>
          <w:szCs w:val="22"/>
        </w:rPr>
        <w:t xml:space="preserve">video clip </w:t>
      </w:r>
      <w:r>
        <w:rPr>
          <w:sz w:val="22"/>
          <w:szCs w:val="22"/>
        </w:rPr>
        <w:t>and</w:t>
      </w:r>
      <w:r>
        <w:rPr>
          <w:spacing w:val="-2"/>
          <w:sz w:val="22"/>
          <w:szCs w:val="22"/>
        </w:rPr>
        <w:t xml:space="preserve"> </w:t>
      </w:r>
      <w:r>
        <w:rPr>
          <w:spacing w:val="-1"/>
          <w:sz w:val="22"/>
          <w:szCs w:val="22"/>
        </w:rPr>
        <w:t>the</w:t>
      </w:r>
      <w:r>
        <w:rPr>
          <w:spacing w:val="-2"/>
          <w:sz w:val="22"/>
          <w:szCs w:val="22"/>
        </w:rPr>
        <w:t xml:space="preserve"> </w:t>
      </w:r>
      <w:r>
        <w:rPr>
          <w:spacing w:val="-1"/>
          <w:sz w:val="22"/>
          <w:szCs w:val="22"/>
        </w:rPr>
        <w:t>quiz.</w:t>
      </w:r>
      <w:r>
        <w:rPr>
          <w:sz w:val="22"/>
          <w:szCs w:val="22"/>
        </w:rPr>
        <w:t xml:space="preserve"> </w:t>
      </w:r>
      <w:r>
        <w:rPr>
          <w:spacing w:val="-1"/>
          <w:sz w:val="22"/>
          <w:szCs w:val="22"/>
        </w:rPr>
        <w:t>The</w:t>
      </w:r>
      <w:r>
        <w:rPr>
          <w:sz w:val="22"/>
          <w:szCs w:val="22"/>
        </w:rPr>
        <w:t xml:space="preserve"> </w:t>
      </w:r>
      <w:r>
        <w:rPr>
          <w:spacing w:val="-1"/>
          <w:sz w:val="22"/>
          <w:szCs w:val="22"/>
        </w:rPr>
        <w:t>homework</w:t>
      </w:r>
      <w:r>
        <w:rPr>
          <w:sz w:val="22"/>
          <w:szCs w:val="22"/>
        </w:rPr>
        <w:t xml:space="preserve"> </w:t>
      </w:r>
      <w:r>
        <w:rPr>
          <w:spacing w:val="-1"/>
          <w:sz w:val="22"/>
          <w:szCs w:val="22"/>
        </w:rPr>
        <w:t>tasks set</w:t>
      </w:r>
      <w:r>
        <w:rPr>
          <w:sz w:val="22"/>
          <w:szCs w:val="22"/>
        </w:rPr>
        <w:t xml:space="preserve"> </w:t>
      </w:r>
      <w:r>
        <w:rPr>
          <w:spacing w:val="-1"/>
          <w:sz w:val="22"/>
          <w:szCs w:val="22"/>
        </w:rPr>
        <w:t>are</w:t>
      </w:r>
      <w:r>
        <w:rPr>
          <w:spacing w:val="6"/>
          <w:sz w:val="22"/>
          <w:szCs w:val="22"/>
        </w:rPr>
        <w:t xml:space="preserve"> </w:t>
      </w:r>
      <w:r>
        <w:rPr>
          <w:spacing w:val="-1"/>
          <w:sz w:val="22"/>
          <w:szCs w:val="22"/>
        </w:rPr>
        <w:t>designed</w:t>
      </w:r>
      <w:r>
        <w:rPr>
          <w:spacing w:val="-3"/>
          <w:sz w:val="22"/>
          <w:szCs w:val="22"/>
        </w:rPr>
        <w:t xml:space="preserve"> </w:t>
      </w:r>
      <w:r>
        <w:rPr>
          <w:sz w:val="22"/>
          <w:szCs w:val="22"/>
        </w:rPr>
        <w:t>to</w:t>
      </w:r>
      <w:r>
        <w:rPr>
          <w:spacing w:val="-1"/>
          <w:sz w:val="22"/>
          <w:szCs w:val="22"/>
        </w:rPr>
        <w:t xml:space="preserve"> continually</w:t>
      </w:r>
      <w:r>
        <w:rPr>
          <w:spacing w:val="71"/>
          <w:sz w:val="22"/>
          <w:szCs w:val="22"/>
        </w:rPr>
        <w:t xml:space="preserve"> </w:t>
      </w:r>
      <w:r>
        <w:rPr>
          <w:spacing w:val="-1"/>
          <w:sz w:val="22"/>
          <w:szCs w:val="22"/>
        </w:rPr>
        <w:t>revise</w:t>
      </w:r>
      <w:r>
        <w:rPr>
          <w:sz w:val="22"/>
          <w:szCs w:val="22"/>
        </w:rPr>
        <w:t xml:space="preserve"> </w:t>
      </w:r>
      <w:r>
        <w:rPr>
          <w:spacing w:val="-1"/>
          <w:sz w:val="22"/>
          <w:szCs w:val="22"/>
        </w:rPr>
        <w:t>and reinforce</w:t>
      </w:r>
      <w:r>
        <w:rPr>
          <w:spacing w:val="-2"/>
          <w:sz w:val="22"/>
          <w:szCs w:val="22"/>
        </w:rPr>
        <w:t xml:space="preserve"> </w:t>
      </w:r>
      <w:r>
        <w:rPr>
          <w:spacing w:val="-1"/>
          <w:sz w:val="22"/>
          <w:szCs w:val="22"/>
        </w:rPr>
        <w:t>work</w:t>
      </w:r>
      <w:r>
        <w:rPr>
          <w:sz w:val="22"/>
          <w:szCs w:val="22"/>
        </w:rPr>
        <w:t xml:space="preserve"> </w:t>
      </w:r>
      <w:r>
        <w:rPr>
          <w:spacing w:val="-1"/>
          <w:sz w:val="22"/>
          <w:szCs w:val="22"/>
        </w:rPr>
        <w:t>previously</w:t>
      </w:r>
      <w:r>
        <w:rPr>
          <w:spacing w:val="-2"/>
          <w:sz w:val="22"/>
          <w:szCs w:val="22"/>
        </w:rPr>
        <w:t xml:space="preserve"> </w:t>
      </w:r>
      <w:r>
        <w:rPr>
          <w:spacing w:val="-1"/>
          <w:sz w:val="22"/>
          <w:szCs w:val="22"/>
        </w:rPr>
        <w:t>covered</w:t>
      </w:r>
      <w:r>
        <w:rPr>
          <w:sz w:val="22"/>
          <w:szCs w:val="22"/>
        </w:rPr>
        <w:t xml:space="preserve"> in</w:t>
      </w:r>
      <w:r>
        <w:rPr>
          <w:spacing w:val="-1"/>
          <w:sz w:val="22"/>
          <w:szCs w:val="22"/>
        </w:rPr>
        <w:t xml:space="preserve"> </w:t>
      </w:r>
      <w:r>
        <w:rPr>
          <w:sz w:val="22"/>
          <w:szCs w:val="22"/>
        </w:rPr>
        <w:t>class</w:t>
      </w:r>
      <w:r>
        <w:rPr>
          <w:spacing w:val="-3"/>
          <w:sz w:val="22"/>
          <w:szCs w:val="22"/>
        </w:rPr>
        <w:t xml:space="preserve"> </w:t>
      </w:r>
      <w:r>
        <w:rPr>
          <w:spacing w:val="-1"/>
          <w:sz w:val="22"/>
          <w:szCs w:val="22"/>
        </w:rPr>
        <w:t>as</w:t>
      </w:r>
      <w:r>
        <w:rPr>
          <w:sz w:val="22"/>
          <w:szCs w:val="22"/>
        </w:rPr>
        <w:t xml:space="preserve"> frequent</w:t>
      </w:r>
      <w:r>
        <w:rPr>
          <w:spacing w:val="-1"/>
          <w:sz w:val="22"/>
          <w:szCs w:val="22"/>
        </w:rPr>
        <w:t xml:space="preserve"> recall </w:t>
      </w:r>
      <w:r>
        <w:rPr>
          <w:sz w:val="22"/>
          <w:szCs w:val="22"/>
        </w:rPr>
        <w:t>is</w:t>
      </w:r>
      <w:r>
        <w:rPr>
          <w:spacing w:val="-3"/>
          <w:sz w:val="22"/>
          <w:szCs w:val="22"/>
        </w:rPr>
        <w:t xml:space="preserve"> </w:t>
      </w:r>
      <w:r>
        <w:rPr>
          <w:spacing w:val="-1"/>
          <w:sz w:val="22"/>
          <w:szCs w:val="22"/>
        </w:rPr>
        <w:t>essential</w:t>
      </w:r>
      <w:r>
        <w:rPr>
          <w:sz w:val="22"/>
          <w:szCs w:val="22"/>
        </w:rPr>
        <w:t xml:space="preserve"> </w:t>
      </w:r>
      <w:r>
        <w:rPr>
          <w:spacing w:val="-1"/>
          <w:sz w:val="22"/>
          <w:szCs w:val="22"/>
        </w:rPr>
        <w:t>for</w:t>
      </w:r>
      <w:r>
        <w:rPr>
          <w:sz w:val="22"/>
          <w:szCs w:val="22"/>
        </w:rPr>
        <w:t xml:space="preserve"> </w:t>
      </w:r>
      <w:r>
        <w:rPr>
          <w:spacing w:val="-1"/>
          <w:sz w:val="22"/>
          <w:szCs w:val="22"/>
        </w:rPr>
        <w:t>success</w:t>
      </w:r>
      <w:r>
        <w:rPr>
          <w:spacing w:val="-3"/>
          <w:sz w:val="22"/>
          <w:szCs w:val="22"/>
        </w:rPr>
        <w:t xml:space="preserve"> </w:t>
      </w:r>
      <w:r>
        <w:rPr>
          <w:sz w:val="22"/>
          <w:szCs w:val="22"/>
        </w:rPr>
        <w:t xml:space="preserve">in </w:t>
      </w:r>
      <w:r>
        <w:rPr>
          <w:spacing w:val="-1"/>
          <w:sz w:val="22"/>
          <w:szCs w:val="22"/>
        </w:rPr>
        <w:t>Mathematics.</w:t>
      </w:r>
      <w:r>
        <w:rPr>
          <w:spacing w:val="58"/>
          <w:sz w:val="22"/>
          <w:szCs w:val="22"/>
        </w:rPr>
        <w:t xml:space="preserve"> </w:t>
      </w:r>
    </w:p>
    <w:p>
      <w:pPr>
        <w:pStyle w:val="BodyText"/>
        <w:kinsoku w:val="0"/>
        <w:overflowPunct w:val="0"/>
        <w:spacing w:line="239" w:lineRule="auto"/>
        <w:ind w:left="160"/>
        <w:jc w:val="both"/>
        <w:rPr>
          <w:sz w:val="22"/>
          <w:szCs w:val="22"/>
        </w:rPr>
      </w:pPr>
    </w:p>
    <w:p>
      <w:pPr>
        <w:pStyle w:val="BodyText"/>
        <w:kinsoku w:val="0"/>
        <w:overflowPunct w:val="0"/>
        <w:spacing w:line="239" w:lineRule="auto"/>
        <w:ind w:left="160"/>
        <w:jc w:val="both"/>
        <w:rPr>
          <w:sz w:val="22"/>
          <w:szCs w:val="22"/>
        </w:rPr>
      </w:pPr>
      <w:r>
        <w:rPr>
          <w:b/>
          <w:bCs/>
          <w:spacing w:val="-1"/>
          <w:sz w:val="22"/>
          <w:szCs w:val="22"/>
        </w:rPr>
        <w:t>Internal</w:t>
      </w:r>
      <w:r>
        <w:rPr>
          <w:b/>
          <w:bCs/>
          <w:sz w:val="22"/>
          <w:szCs w:val="22"/>
        </w:rPr>
        <w:t xml:space="preserve"> </w:t>
      </w:r>
      <w:r>
        <w:rPr>
          <w:b/>
          <w:bCs/>
          <w:spacing w:val="-1"/>
          <w:sz w:val="22"/>
          <w:szCs w:val="22"/>
        </w:rPr>
        <w:t>Examinations</w:t>
      </w:r>
    </w:p>
    <w:p>
      <w:pPr>
        <w:pStyle w:val="BodyText"/>
        <w:ind w:left="160" w:right="107"/>
        <w:jc w:val="both"/>
        <w:rPr>
          <w:sz w:val="22"/>
          <w:szCs w:val="22"/>
        </w:rPr>
      </w:pPr>
      <w:r>
        <w:rPr>
          <w:sz w:val="22"/>
          <w:szCs w:val="22"/>
        </w:rPr>
        <w:t>Students sit an assessment in Mathematics every half term</w:t>
      </w:r>
      <w:r>
        <w:rPr>
          <w:spacing w:val="-1"/>
          <w:sz w:val="22"/>
          <w:szCs w:val="22"/>
        </w:rPr>
        <w:t>.</w:t>
      </w:r>
      <w:r>
        <w:rPr>
          <w:spacing w:val="-3"/>
          <w:sz w:val="22"/>
          <w:szCs w:val="22"/>
        </w:rPr>
        <w:t xml:space="preserve"> Revision lists are given to students in advance of these assessments with direct links to </w:t>
      </w:r>
      <w:proofErr w:type="spellStart"/>
      <w:r>
        <w:rPr>
          <w:spacing w:val="-3"/>
          <w:sz w:val="22"/>
          <w:szCs w:val="22"/>
        </w:rPr>
        <w:t>Hegarty</w:t>
      </w:r>
      <w:proofErr w:type="spellEnd"/>
      <w:r>
        <w:rPr>
          <w:spacing w:val="-3"/>
          <w:sz w:val="22"/>
          <w:szCs w:val="22"/>
        </w:rPr>
        <w:t xml:space="preserve"> Maths clips to aid their preparation</w:t>
      </w:r>
      <w:r>
        <w:rPr>
          <w:spacing w:val="-1"/>
          <w:sz w:val="22"/>
          <w:szCs w:val="22"/>
        </w:rPr>
        <w:t>.</w:t>
      </w:r>
      <w:r>
        <w:rPr>
          <w:sz w:val="22"/>
          <w:szCs w:val="22"/>
        </w:rPr>
        <w:t xml:space="preserve"> </w:t>
      </w:r>
      <w:r>
        <w:rPr>
          <w:spacing w:val="-1"/>
          <w:sz w:val="22"/>
          <w:szCs w:val="22"/>
        </w:rPr>
        <w:t>They</w:t>
      </w:r>
      <w:r>
        <w:rPr>
          <w:spacing w:val="1"/>
          <w:sz w:val="22"/>
          <w:szCs w:val="22"/>
        </w:rPr>
        <w:t xml:space="preserve"> </w:t>
      </w:r>
      <w:r>
        <w:rPr>
          <w:spacing w:val="-1"/>
          <w:sz w:val="22"/>
          <w:szCs w:val="22"/>
        </w:rPr>
        <w:t>are</w:t>
      </w:r>
      <w:r>
        <w:rPr>
          <w:sz w:val="22"/>
          <w:szCs w:val="22"/>
        </w:rPr>
        <w:t xml:space="preserve"> an</w:t>
      </w:r>
      <w:r>
        <w:rPr>
          <w:spacing w:val="-1"/>
          <w:sz w:val="22"/>
          <w:szCs w:val="22"/>
        </w:rPr>
        <w:t xml:space="preserve"> important</w:t>
      </w:r>
      <w:r>
        <w:rPr>
          <w:sz w:val="22"/>
          <w:szCs w:val="22"/>
        </w:rPr>
        <w:t xml:space="preserve"> and</w:t>
      </w:r>
      <w:r>
        <w:rPr>
          <w:spacing w:val="-1"/>
          <w:sz w:val="22"/>
          <w:szCs w:val="22"/>
        </w:rPr>
        <w:t xml:space="preserve"> useful indicator</w:t>
      </w:r>
      <w:r>
        <w:rPr>
          <w:spacing w:val="-3"/>
          <w:sz w:val="22"/>
          <w:szCs w:val="22"/>
        </w:rPr>
        <w:t xml:space="preserve"> </w:t>
      </w:r>
      <w:r>
        <w:rPr>
          <w:sz w:val="22"/>
          <w:szCs w:val="22"/>
        </w:rPr>
        <w:t>of</w:t>
      </w:r>
      <w:r>
        <w:rPr>
          <w:spacing w:val="-3"/>
          <w:sz w:val="22"/>
          <w:szCs w:val="22"/>
        </w:rPr>
        <w:t xml:space="preserve"> </w:t>
      </w:r>
      <w:r>
        <w:rPr>
          <w:sz w:val="22"/>
          <w:szCs w:val="22"/>
        </w:rPr>
        <w:t xml:space="preserve">a </w:t>
      </w:r>
      <w:r>
        <w:rPr>
          <w:spacing w:val="-1"/>
          <w:sz w:val="22"/>
          <w:szCs w:val="22"/>
        </w:rPr>
        <w:t>student’s</w:t>
      </w:r>
      <w:r>
        <w:rPr>
          <w:spacing w:val="65"/>
          <w:sz w:val="22"/>
          <w:szCs w:val="22"/>
        </w:rPr>
        <w:t xml:space="preserve"> </w:t>
      </w:r>
      <w:r>
        <w:rPr>
          <w:spacing w:val="-1"/>
          <w:sz w:val="22"/>
          <w:szCs w:val="22"/>
        </w:rPr>
        <w:t>progress</w:t>
      </w:r>
      <w:r>
        <w:rPr>
          <w:sz w:val="22"/>
          <w:szCs w:val="22"/>
        </w:rPr>
        <w:t xml:space="preserve"> </w:t>
      </w:r>
      <w:r>
        <w:rPr>
          <w:spacing w:val="-1"/>
          <w:sz w:val="22"/>
          <w:szCs w:val="22"/>
        </w:rPr>
        <w:t>and</w:t>
      </w:r>
      <w:r>
        <w:rPr>
          <w:spacing w:val="-3"/>
          <w:sz w:val="22"/>
          <w:szCs w:val="22"/>
        </w:rPr>
        <w:t xml:space="preserve"> </w:t>
      </w:r>
      <w:r>
        <w:rPr>
          <w:spacing w:val="-1"/>
          <w:sz w:val="22"/>
          <w:szCs w:val="22"/>
        </w:rPr>
        <w:t>should</w:t>
      </w:r>
      <w:r>
        <w:rPr>
          <w:spacing w:val="-2"/>
          <w:sz w:val="22"/>
          <w:szCs w:val="22"/>
        </w:rPr>
        <w:t xml:space="preserve"> </w:t>
      </w:r>
      <w:r>
        <w:rPr>
          <w:spacing w:val="-1"/>
          <w:sz w:val="22"/>
          <w:szCs w:val="22"/>
        </w:rPr>
        <w:t>be</w:t>
      </w:r>
      <w:r>
        <w:rPr>
          <w:spacing w:val="-2"/>
          <w:sz w:val="22"/>
          <w:szCs w:val="22"/>
        </w:rPr>
        <w:t xml:space="preserve"> </w:t>
      </w:r>
      <w:r>
        <w:rPr>
          <w:spacing w:val="-1"/>
          <w:sz w:val="22"/>
          <w:szCs w:val="22"/>
        </w:rPr>
        <w:t>taken</w:t>
      </w:r>
      <w:r>
        <w:rPr>
          <w:sz w:val="22"/>
          <w:szCs w:val="22"/>
        </w:rPr>
        <w:t xml:space="preserve"> </w:t>
      </w:r>
      <w:r>
        <w:rPr>
          <w:spacing w:val="-1"/>
          <w:sz w:val="22"/>
          <w:szCs w:val="22"/>
        </w:rPr>
        <w:t>seriously.</w:t>
      </w:r>
    </w:p>
    <w:p>
      <w:pPr>
        <w:pStyle w:val="BodyText"/>
        <w:kinsoku w:val="0"/>
        <w:overflowPunct w:val="0"/>
        <w:spacing w:before="10"/>
        <w:ind w:left="0"/>
        <w:jc w:val="both"/>
        <w:rPr>
          <w:sz w:val="21"/>
          <w:szCs w:val="21"/>
        </w:rPr>
      </w:pPr>
    </w:p>
    <w:p>
      <w:pPr>
        <w:pStyle w:val="BodyText"/>
        <w:kinsoku w:val="0"/>
        <w:overflowPunct w:val="0"/>
        <w:ind w:left="160"/>
        <w:jc w:val="both"/>
        <w:rPr>
          <w:sz w:val="22"/>
          <w:szCs w:val="22"/>
        </w:rPr>
      </w:pPr>
      <w:r>
        <w:rPr>
          <w:b/>
          <w:bCs/>
          <w:spacing w:val="-1"/>
          <w:sz w:val="22"/>
          <w:szCs w:val="22"/>
        </w:rPr>
        <w:t>GCSE</w:t>
      </w:r>
      <w:r>
        <w:rPr>
          <w:b/>
          <w:bCs/>
          <w:spacing w:val="-2"/>
          <w:sz w:val="22"/>
          <w:szCs w:val="22"/>
        </w:rPr>
        <w:t xml:space="preserve"> </w:t>
      </w:r>
      <w:r>
        <w:rPr>
          <w:b/>
          <w:bCs/>
          <w:spacing w:val="-1"/>
          <w:sz w:val="22"/>
          <w:szCs w:val="22"/>
        </w:rPr>
        <w:t>Examinations</w:t>
      </w:r>
    </w:p>
    <w:p>
      <w:pPr>
        <w:pStyle w:val="BodyText"/>
        <w:spacing w:line="276" w:lineRule="auto"/>
        <w:ind w:left="160" w:right="107"/>
        <w:jc w:val="both"/>
        <w:rPr>
          <w:sz w:val="22"/>
          <w:szCs w:val="22"/>
        </w:rPr>
      </w:pPr>
      <w:r>
        <w:rPr>
          <w:spacing w:val="-1"/>
          <w:sz w:val="22"/>
          <w:szCs w:val="22"/>
        </w:rPr>
        <w:t>Students</w:t>
      </w:r>
      <w:r>
        <w:rPr>
          <w:sz w:val="22"/>
          <w:szCs w:val="22"/>
        </w:rPr>
        <w:t xml:space="preserve"> </w:t>
      </w:r>
      <w:r>
        <w:rPr>
          <w:spacing w:val="-1"/>
          <w:sz w:val="22"/>
          <w:szCs w:val="22"/>
        </w:rPr>
        <w:t>take</w:t>
      </w:r>
      <w:r>
        <w:rPr>
          <w:sz w:val="22"/>
          <w:szCs w:val="22"/>
        </w:rPr>
        <w:t xml:space="preserve"> </w:t>
      </w:r>
      <w:r>
        <w:rPr>
          <w:spacing w:val="-1"/>
          <w:sz w:val="22"/>
          <w:szCs w:val="22"/>
        </w:rPr>
        <w:t>the</w:t>
      </w:r>
      <w:r>
        <w:rPr>
          <w:sz w:val="22"/>
          <w:szCs w:val="22"/>
        </w:rPr>
        <w:t xml:space="preserve"> </w:t>
      </w:r>
      <w:r>
        <w:rPr>
          <w:spacing w:val="-1"/>
          <w:sz w:val="22"/>
          <w:szCs w:val="22"/>
        </w:rPr>
        <w:t>Edexcel</w:t>
      </w:r>
      <w:r>
        <w:rPr>
          <w:spacing w:val="-5"/>
          <w:sz w:val="22"/>
          <w:szCs w:val="22"/>
        </w:rPr>
        <w:t xml:space="preserve"> </w:t>
      </w:r>
      <w:r>
        <w:rPr>
          <w:spacing w:val="-1"/>
          <w:sz w:val="22"/>
          <w:szCs w:val="22"/>
        </w:rPr>
        <w:t>GCSE</w:t>
      </w:r>
      <w:r>
        <w:rPr>
          <w:sz w:val="22"/>
          <w:szCs w:val="22"/>
        </w:rPr>
        <w:t xml:space="preserve"> </w:t>
      </w:r>
      <w:r>
        <w:rPr>
          <w:spacing w:val="-1"/>
          <w:sz w:val="22"/>
          <w:szCs w:val="22"/>
        </w:rPr>
        <w:t>examination</w:t>
      </w:r>
      <w:r>
        <w:rPr>
          <w:spacing w:val="-3"/>
          <w:sz w:val="22"/>
          <w:szCs w:val="22"/>
        </w:rPr>
        <w:t xml:space="preserve"> </w:t>
      </w:r>
      <w:r>
        <w:rPr>
          <w:spacing w:val="-1"/>
          <w:sz w:val="22"/>
          <w:szCs w:val="22"/>
        </w:rPr>
        <w:t>1MA1.</w:t>
      </w:r>
      <w:r>
        <w:rPr>
          <w:sz w:val="22"/>
          <w:szCs w:val="22"/>
        </w:rPr>
        <w:t xml:space="preserve"> </w:t>
      </w:r>
      <w:r>
        <w:rPr>
          <w:spacing w:val="-1"/>
          <w:sz w:val="22"/>
          <w:szCs w:val="22"/>
        </w:rPr>
        <w:t>Students who sit the higher paper can achieve a maximum grade of a 9, whereas students who sit the foundation paper can achieve up to a grade 5.</w:t>
      </w:r>
      <w:r>
        <w:rPr>
          <w:sz w:val="22"/>
          <w:szCs w:val="22"/>
        </w:rPr>
        <w:t xml:space="preserve"> </w:t>
      </w:r>
      <w:r>
        <w:rPr>
          <w:spacing w:val="-1"/>
          <w:sz w:val="22"/>
          <w:szCs w:val="22"/>
        </w:rPr>
        <w:t>The</w:t>
      </w:r>
      <w:r>
        <w:rPr>
          <w:spacing w:val="-2"/>
          <w:sz w:val="22"/>
          <w:szCs w:val="22"/>
        </w:rPr>
        <w:t xml:space="preserve"> </w:t>
      </w:r>
      <w:r>
        <w:rPr>
          <w:spacing w:val="-1"/>
          <w:sz w:val="22"/>
          <w:szCs w:val="22"/>
        </w:rPr>
        <w:t>examinations</w:t>
      </w:r>
      <w:r>
        <w:rPr>
          <w:spacing w:val="-2"/>
          <w:sz w:val="22"/>
          <w:szCs w:val="22"/>
        </w:rPr>
        <w:t xml:space="preserve"> </w:t>
      </w:r>
      <w:r>
        <w:rPr>
          <w:sz w:val="22"/>
          <w:szCs w:val="22"/>
        </w:rPr>
        <w:t xml:space="preserve">will </w:t>
      </w:r>
      <w:r>
        <w:rPr>
          <w:spacing w:val="-1"/>
          <w:sz w:val="22"/>
          <w:szCs w:val="22"/>
        </w:rPr>
        <w:t>consist</w:t>
      </w:r>
      <w:r>
        <w:rPr>
          <w:spacing w:val="-2"/>
          <w:sz w:val="22"/>
          <w:szCs w:val="22"/>
        </w:rPr>
        <w:t xml:space="preserve"> </w:t>
      </w:r>
      <w:r>
        <w:rPr>
          <w:sz w:val="22"/>
          <w:szCs w:val="22"/>
        </w:rPr>
        <w:t>of</w:t>
      </w:r>
      <w:r>
        <w:rPr>
          <w:spacing w:val="-2"/>
          <w:sz w:val="22"/>
          <w:szCs w:val="22"/>
        </w:rPr>
        <w:t xml:space="preserve"> </w:t>
      </w:r>
      <w:r>
        <w:rPr>
          <w:sz w:val="22"/>
          <w:szCs w:val="22"/>
        </w:rPr>
        <w:t xml:space="preserve">3 </w:t>
      </w:r>
      <w:r>
        <w:rPr>
          <w:spacing w:val="-1"/>
          <w:sz w:val="22"/>
          <w:szCs w:val="22"/>
        </w:rPr>
        <w:t>papers</w:t>
      </w:r>
      <w:r>
        <w:rPr>
          <w:spacing w:val="-3"/>
          <w:sz w:val="22"/>
          <w:szCs w:val="22"/>
        </w:rPr>
        <w:t xml:space="preserve"> </w:t>
      </w:r>
      <w:r>
        <w:rPr>
          <w:spacing w:val="-1"/>
          <w:sz w:val="22"/>
          <w:szCs w:val="22"/>
        </w:rPr>
        <w:t>that</w:t>
      </w:r>
      <w:r>
        <w:rPr>
          <w:spacing w:val="-2"/>
          <w:sz w:val="22"/>
          <w:szCs w:val="22"/>
        </w:rPr>
        <w:t xml:space="preserve"> </w:t>
      </w:r>
      <w:r>
        <w:rPr>
          <w:sz w:val="22"/>
          <w:szCs w:val="22"/>
        </w:rPr>
        <w:t>are</w:t>
      </w:r>
      <w:r>
        <w:rPr>
          <w:spacing w:val="-2"/>
          <w:sz w:val="22"/>
          <w:szCs w:val="22"/>
        </w:rPr>
        <w:t xml:space="preserve"> </w:t>
      </w:r>
      <w:r>
        <w:rPr>
          <w:sz w:val="22"/>
          <w:szCs w:val="22"/>
        </w:rPr>
        <w:t>80</w:t>
      </w:r>
      <w:r>
        <w:rPr>
          <w:spacing w:val="-2"/>
          <w:sz w:val="22"/>
          <w:szCs w:val="22"/>
        </w:rPr>
        <w:t xml:space="preserve"> </w:t>
      </w:r>
      <w:r>
        <w:rPr>
          <w:spacing w:val="-1"/>
          <w:sz w:val="22"/>
          <w:szCs w:val="22"/>
        </w:rPr>
        <w:t>marks</w:t>
      </w:r>
      <w:r>
        <w:rPr>
          <w:sz w:val="22"/>
          <w:szCs w:val="22"/>
        </w:rPr>
        <w:t xml:space="preserve"> </w:t>
      </w:r>
      <w:r>
        <w:rPr>
          <w:spacing w:val="-1"/>
          <w:sz w:val="22"/>
          <w:szCs w:val="22"/>
        </w:rPr>
        <w:t>each, two of which are calculator and one of which is non calculator.</w:t>
      </w:r>
    </w:p>
    <w:p>
      <w:pPr>
        <w:pStyle w:val="BodyText"/>
        <w:kinsoku w:val="0"/>
        <w:overflowPunct w:val="0"/>
        <w:spacing w:line="276" w:lineRule="auto"/>
        <w:ind w:left="160" w:right="107"/>
        <w:rPr>
          <w:spacing w:val="-1"/>
          <w:sz w:val="22"/>
          <w:szCs w:val="22"/>
        </w:rPr>
        <w:sectPr>
          <w:pgSz w:w="11910" w:h="16840"/>
          <w:pgMar w:top="720" w:right="660" w:bottom="280" w:left="920" w:header="720" w:footer="720" w:gutter="0"/>
          <w:cols w:space="720" w:equalWidth="0">
            <w:col w:w="10330"/>
          </w:cols>
          <w:noEndnote/>
        </w:sectPr>
      </w:pPr>
    </w:p>
    <w:p>
      <w:pPr>
        <w:pStyle w:val="Heading1"/>
        <w:kinsoku w:val="0"/>
        <w:overflowPunct w:val="0"/>
        <w:spacing w:line="567" w:lineRule="exact"/>
        <w:rPr>
          <w:b w:val="0"/>
          <w:bCs w:val="0"/>
          <w:color w:val="0070C0"/>
          <w:u w:val="none"/>
        </w:rPr>
      </w:pPr>
      <w:r>
        <w:rPr>
          <w:color w:val="0070C0"/>
          <w:spacing w:val="-1"/>
          <w:u w:val="none"/>
        </w:rPr>
        <w:t xml:space="preserve"> Physical</w:t>
      </w:r>
      <w:r>
        <w:rPr>
          <w:color w:val="0070C0"/>
          <w:spacing w:val="-36"/>
          <w:u w:val="none"/>
        </w:rPr>
        <w:t xml:space="preserve"> </w:t>
      </w:r>
      <w:r>
        <w:rPr>
          <w:color w:val="0070C0"/>
          <w:spacing w:val="-1"/>
          <w:u w:val="none"/>
        </w:rPr>
        <w:t>Education</w:t>
      </w:r>
    </w:p>
    <w:p>
      <w:pPr>
        <w:pStyle w:val="BodyText"/>
        <w:kinsoku w:val="0"/>
        <w:overflowPunct w:val="0"/>
        <w:spacing w:before="5"/>
        <w:ind w:left="0"/>
        <w:rPr>
          <w:b/>
          <w:bCs/>
          <w:sz w:val="19"/>
          <w:szCs w:val="19"/>
        </w:rPr>
      </w:pPr>
      <w:r>
        <w:rPr>
          <w:noProof/>
          <w:color w:val="0070C0"/>
        </w:rPr>
        <mc:AlternateContent>
          <mc:Choice Requires="wps">
            <w:drawing>
              <wp:anchor distT="0" distB="0" distL="114300" distR="114300" simplePos="0" relativeHeight="251677696" behindDoc="0" locked="0" layoutInCell="1" allowOverlap="1">
                <wp:simplePos x="0" y="0"/>
                <wp:positionH relativeFrom="margin">
                  <wp:posOffset>133350</wp:posOffset>
                </wp:positionH>
                <wp:positionV relativeFrom="paragraph">
                  <wp:posOffset>52362</wp:posOffset>
                </wp:positionV>
                <wp:extent cx="65341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10.5pt,4.1pt" to="5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" strokecolor="#5b9bd5 [3204]" strokeweight="1.5pt">
                <v:stroke joinstyle="miter"/>
                <w10:wrap anchorx="margin"/>
              </v:line>
            </w:pict>
          </mc:Fallback>
        </mc:AlternateContent>
      </w:r>
    </w:p>
    <w:p>
      <w:pPr>
        <w:pStyle w:val="BodyText"/>
        <w:kinsoku w:val="0"/>
        <w:overflowPunct w:val="0"/>
        <w:spacing w:before="51"/>
        <w:ind w:left="160"/>
        <w:jc w:val="both"/>
      </w:pPr>
    </w:p>
    <w:p>
      <w:pPr>
        <w:pStyle w:val="BodyText"/>
        <w:kinsoku w:val="0"/>
        <w:overflowPunct w:val="0"/>
        <w:spacing w:before="51"/>
        <w:ind w:left="160"/>
        <w:jc w:val="both"/>
      </w:pPr>
      <w:r>
        <w:t>All</w:t>
      </w:r>
      <w:r>
        <w:rPr>
          <w:spacing w:val="-2"/>
        </w:rPr>
        <w:t xml:space="preserve"> </w:t>
      </w:r>
      <w:r>
        <w:rPr>
          <w:spacing w:val="-1"/>
        </w:rPr>
        <w:t>students</w:t>
      </w:r>
      <w:r>
        <w:rPr>
          <w:spacing w:val="-2"/>
        </w:rPr>
        <w:t xml:space="preserve"> in</w:t>
      </w:r>
      <w:r>
        <w:rPr>
          <w:spacing w:val="-3"/>
        </w:rPr>
        <w:t xml:space="preserve"> </w:t>
      </w:r>
      <w:r>
        <w:t>Years</w:t>
      </w:r>
      <w:r>
        <w:rPr>
          <w:spacing w:val="-4"/>
        </w:rPr>
        <w:t xml:space="preserve"> </w:t>
      </w:r>
      <w:r>
        <w:t>10</w:t>
      </w:r>
      <w:r>
        <w:rPr>
          <w:spacing w:val="-2"/>
        </w:rPr>
        <w:t xml:space="preserve"> </w:t>
      </w:r>
      <w:r>
        <w:rPr>
          <w:spacing w:val="-1"/>
        </w:rPr>
        <w:t>and</w:t>
      </w:r>
      <w:r>
        <w:t xml:space="preserve"> 11</w:t>
      </w:r>
      <w:r>
        <w:rPr>
          <w:spacing w:val="-1"/>
        </w:rPr>
        <w:t xml:space="preserve"> receive</w:t>
      </w:r>
      <w:r>
        <w:rPr>
          <w:spacing w:val="-3"/>
        </w:rPr>
        <w:t xml:space="preserve"> </w:t>
      </w:r>
      <w:r>
        <w:rPr>
          <w:spacing w:val="-1"/>
        </w:rPr>
        <w:t>240</w:t>
      </w:r>
      <w:r>
        <w:rPr>
          <w:spacing w:val="-3"/>
        </w:rPr>
        <w:t xml:space="preserve"> </w:t>
      </w:r>
      <w:r>
        <w:rPr>
          <w:spacing w:val="-1"/>
        </w:rPr>
        <w:t>minutes</w:t>
      </w:r>
      <w:r>
        <w:rPr>
          <w:spacing w:val="-2"/>
        </w:rPr>
        <w:t xml:space="preserve"> </w:t>
      </w:r>
      <w:r>
        <w:rPr>
          <w:spacing w:val="-1"/>
        </w:rPr>
        <w:t>of</w:t>
      </w:r>
      <w:r>
        <w:rPr>
          <w:spacing w:val="-2"/>
        </w:rPr>
        <w:t xml:space="preserve"> </w:t>
      </w:r>
      <w:r>
        <w:rPr>
          <w:spacing w:val="-1"/>
        </w:rPr>
        <w:t>physical</w:t>
      </w:r>
      <w:r>
        <w:rPr>
          <w:spacing w:val="-2"/>
        </w:rPr>
        <w:t xml:space="preserve"> </w:t>
      </w:r>
      <w:r>
        <w:t>activity</w:t>
      </w:r>
      <w:r>
        <w:rPr>
          <w:spacing w:val="-5"/>
        </w:rPr>
        <w:t xml:space="preserve"> </w:t>
      </w:r>
      <w:r>
        <w:t>per</w:t>
      </w:r>
      <w:r>
        <w:rPr>
          <w:spacing w:val="-3"/>
        </w:rPr>
        <w:t xml:space="preserve"> </w:t>
      </w:r>
      <w:r>
        <w:rPr>
          <w:spacing w:val="-1"/>
        </w:rPr>
        <w:t>fortnight.</w:t>
      </w:r>
      <w:r>
        <w:rPr>
          <w:spacing w:val="-3"/>
        </w:rPr>
        <w:t xml:space="preserve"> </w:t>
      </w:r>
      <w:r>
        <w:rPr>
          <w:spacing w:val="-1"/>
        </w:rPr>
        <w:t>(4</w:t>
      </w:r>
      <w:r>
        <w:rPr>
          <w:spacing w:val="-4"/>
        </w:rPr>
        <w:t xml:space="preserve"> </w:t>
      </w:r>
      <w:r>
        <w:t>x</w:t>
      </w:r>
      <w:r>
        <w:rPr>
          <w:spacing w:val="-4"/>
        </w:rPr>
        <w:t xml:space="preserve"> </w:t>
      </w:r>
      <w:r>
        <w:t>1</w:t>
      </w:r>
      <w:r>
        <w:rPr>
          <w:spacing w:val="-1"/>
        </w:rPr>
        <w:t xml:space="preserve"> Hour)</w:t>
      </w:r>
    </w:p>
    <w:p>
      <w:pPr>
        <w:pStyle w:val="BodyText"/>
        <w:kinsoku w:val="0"/>
        <w:overflowPunct w:val="0"/>
        <w:spacing w:before="12"/>
        <w:ind w:left="0"/>
        <w:jc w:val="both"/>
        <w:rPr>
          <w:sz w:val="23"/>
          <w:szCs w:val="23"/>
        </w:rPr>
      </w:pPr>
    </w:p>
    <w:p>
      <w:pPr>
        <w:pStyle w:val="BodyText"/>
        <w:kinsoku w:val="0"/>
        <w:overflowPunct w:val="0"/>
        <w:ind w:left="160"/>
        <w:jc w:val="both"/>
        <w:rPr>
          <w:spacing w:val="-1"/>
        </w:rPr>
      </w:pPr>
      <w:r>
        <w:rPr>
          <w:spacing w:val="-1"/>
        </w:rPr>
        <w:t>Students</w:t>
      </w:r>
      <w:r>
        <w:rPr>
          <w:spacing w:val="-3"/>
        </w:rPr>
        <w:t xml:space="preserve"> </w:t>
      </w:r>
      <w:r>
        <w:rPr>
          <w:spacing w:val="-1"/>
        </w:rPr>
        <w:t>will</w:t>
      </w:r>
      <w:r>
        <w:rPr>
          <w:spacing w:val="-2"/>
        </w:rPr>
        <w:t xml:space="preserve"> </w:t>
      </w:r>
      <w:r>
        <w:rPr>
          <w:spacing w:val="-1"/>
        </w:rPr>
        <w:t>participate</w:t>
      </w:r>
      <w:r>
        <w:rPr>
          <w:spacing w:val="-7"/>
        </w:rPr>
        <w:t xml:space="preserve"> </w:t>
      </w:r>
      <w:r>
        <w:t>in</w:t>
      </w:r>
      <w:r>
        <w:rPr>
          <w:spacing w:val="-1"/>
        </w:rPr>
        <w:t xml:space="preserve"> </w:t>
      </w:r>
      <w:r>
        <w:t>a</w:t>
      </w:r>
      <w:r>
        <w:rPr>
          <w:spacing w:val="-5"/>
        </w:rPr>
        <w:t xml:space="preserve"> </w:t>
      </w:r>
      <w:r>
        <w:t>range</w:t>
      </w:r>
      <w:r>
        <w:rPr>
          <w:spacing w:val="-4"/>
        </w:rPr>
        <w:t xml:space="preserve"> </w:t>
      </w:r>
      <w:r>
        <w:rPr>
          <w:spacing w:val="-1"/>
        </w:rPr>
        <w:t>of</w:t>
      </w:r>
      <w:r>
        <w:rPr>
          <w:spacing w:val="-2"/>
        </w:rPr>
        <w:t xml:space="preserve"> </w:t>
      </w:r>
      <w:r>
        <w:rPr>
          <w:spacing w:val="-1"/>
        </w:rPr>
        <w:t>activities</w:t>
      </w:r>
      <w:r>
        <w:rPr>
          <w:spacing w:val="-5"/>
        </w:rPr>
        <w:t xml:space="preserve"> </w:t>
      </w:r>
      <w:r>
        <w:rPr>
          <w:spacing w:val="-1"/>
        </w:rPr>
        <w:t>that embed</w:t>
      </w:r>
      <w:r>
        <w:rPr>
          <w:spacing w:val="-4"/>
        </w:rPr>
        <w:t xml:space="preserve"> </w:t>
      </w:r>
      <w:r>
        <w:rPr>
          <w:spacing w:val="-1"/>
        </w:rPr>
        <w:t>skills</w:t>
      </w:r>
      <w:r>
        <w:rPr>
          <w:spacing w:val="-2"/>
        </w:rPr>
        <w:t xml:space="preserve"> </w:t>
      </w:r>
      <w:r>
        <w:rPr>
          <w:spacing w:val="-1"/>
        </w:rPr>
        <w:t>taught</w:t>
      </w:r>
      <w:r>
        <w:rPr>
          <w:spacing w:val="-2"/>
        </w:rPr>
        <w:t xml:space="preserve"> in</w:t>
      </w:r>
      <w:r>
        <w:rPr>
          <w:spacing w:val="-3"/>
        </w:rPr>
        <w:t xml:space="preserve"> </w:t>
      </w:r>
      <w:r>
        <w:rPr>
          <w:spacing w:val="-1"/>
        </w:rPr>
        <w:t>key</w:t>
      </w:r>
      <w:r>
        <w:rPr>
          <w:spacing w:val="-2"/>
        </w:rPr>
        <w:t xml:space="preserve"> </w:t>
      </w:r>
      <w:r>
        <w:rPr>
          <w:spacing w:val="-1"/>
        </w:rPr>
        <w:t>stage</w:t>
      </w:r>
      <w:r>
        <w:rPr>
          <w:spacing w:val="-2"/>
        </w:rPr>
        <w:t xml:space="preserve"> </w:t>
      </w:r>
      <w:r>
        <w:t>3,</w:t>
      </w:r>
      <w:r>
        <w:rPr>
          <w:spacing w:val="-3"/>
        </w:rPr>
        <w:t xml:space="preserve"> </w:t>
      </w:r>
      <w:r>
        <w:rPr>
          <w:spacing w:val="-1"/>
        </w:rPr>
        <w:t>develop</w:t>
      </w:r>
      <w:r>
        <w:rPr>
          <w:spacing w:val="-4"/>
        </w:rPr>
        <w:t xml:space="preserve"> </w:t>
      </w:r>
      <w:r>
        <w:rPr>
          <w:spacing w:val="-1"/>
        </w:rPr>
        <w:t>personal</w:t>
      </w:r>
      <w:r>
        <w:rPr>
          <w:spacing w:val="101"/>
        </w:rPr>
        <w:t xml:space="preserve"> </w:t>
      </w:r>
      <w:r>
        <w:rPr>
          <w:spacing w:val="-1"/>
        </w:rPr>
        <w:t>fitness</w:t>
      </w:r>
      <w:r>
        <w:rPr>
          <w:spacing w:val="-4"/>
        </w:rPr>
        <w:t xml:space="preserve"> </w:t>
      </w:r>
      <w:r>
        <w:rPr>
          <w:spacing w:val="-1"/>
        </w:rPr>
        <w:t>and</w:t>
      </w:r>
      <w:r>
        <w:rPr>
          <w:spacing w:val="-3"/>
        </w:rPr>
        <w:t xml:space="preserve"> </w:t>
      </w:r>
      <w:r>
        <w:rPr>
          <w:spacing w:val="-1"/>
        </w:rPr>
        <w:t>promote</w:t>
      </w:r>
      <w:r>
        <w:rPr>
          <w:spacing w:val="-5"/>
        </w:rPr>
        <w:t xml:space="preserve"> </w:t>
      </w:r>
      <w:r>
        <w:t>an</w:t>
      </w:r>
      <w:r>
        <w:rPr>
          <w:spacing w:val="-4"/>
        </w:rPr>
        <w:t xml:space="preserve"> </w:t>
      </w:r>
      <w:r>
        <w:rPr>
          <w:spacing w:val="-1"/>
        </w:rPr>
        <w:t>active</w:t>
      </w:r>
      <w:r>
        <w:rPr>
          <w:spacing w:val="-3"/>
        </w:rPr>
        <w:t xml:space="preserve"> </w:t>
      </w:r>
      <w:r>
        <w:rPr>
          <w:spacing w:val="-1"/>
        </w:rPr>
        <w:t>healthy</w:t>
      </w:r>
      <w:r>
        <w:rPr>
          <w:spacing w:val="-3"/>
        </w:rPr>
        <w:t xml:space="preserve"> </w:t>
      </w:r>
      <w:r>
        <w:rPr>
          <w:spacing w:val="-1"/>
        </w:rPr>
        <w:t>lifestyle.</w:t>
      </w:r>
    </w:p>
    <w:p>
      <w:pPr>
        <w:pStyle w:val="BodyText"/>
        <w:kinsoku w:val="0"/>
        <w:overflowPunct w:val="0"/>
        <w:spacing w:before="12"/>
        <w:ind w:left="0"/>
        <w:jc w:val="both"/>
        <w:rPr>
          <w:sz w:val="23"/>
          <w:szCs w:val="23"/>
        </w:rPr>
      </w:pPr>
    </w:p>
    <w:p>
      <w:pPr>
        <w:pStyle w:val="BodyText"/>
        <w:kinsoku w:val="0"/>
        <w:overflowPunct w:val="0"/>
        <w:ind w:left="160"/>
        <w:jc w:val="both"/>
      </w:pPr>
      <w:r>
        <w:rPr>
          <w:spacing w:val="-1"/>
        </w:rPr>
        <w:t>Students</w:t>
      </w:r>
      <w:r>
        <w:rPr>
          <w:spacing w:val="-3"/>
        </w:rPr>
        <w:t xml:space="preserve"> </w:t>
      </w:r>
      <w:r>
        <w:rPr>
          <w:spacing w:val="-1"/>
        </w:rPr>
        <w:t>will</w:t>
      </w:r>
      <w:r>
        <w:rPr>
          <w:spacing w:val="-3"/>
        </w:rPr>
        <w:t xml:space="preserve"> </w:t>
      </w:r>
      <w:r>
        <w:rPr>
          <w:spacing w:val="-1"/>
        </w:rPr>
        <w:t>be</w:t>
      </w:r>
      <w:r>
        <w:rPr>
          <w:spacing w:val="-4"/>
        </w:rPr>
        <w:t xml:space="preserve"> </w:t>
      </w:r>
      <w:r>
        <w:rPr>
          <w:spacing w:val="-1"/>
        </w:rPr>
        <w:t xml:space="preserve">taught </w:t>
      </w:r>
      <w:r>
        <w:rPr>
          <w:spacing w:val="-2"/>
        </w:rPr>
        <w:t>to:</w:t>
      </w:r>
    </w:p>
    <w:p>
      <w:pPr>
        <w:pStyle w:val="BodyText"/>
        <w:kinsoku w:val="0"/>
        <w:overflowPunct w:val="0"/>
        <w:spacing w:before="2"/>
        <w:ind w:left="0"/>
        <w:jc w:val="both"/>
        <w:rPr>
          <w:sz w:val="23"/>
          <w:szCs w:val="23"/>
        </w:rPr>
      </w:pPr>
    </w:p>
    <w:p>
      <w:pPr>
        <w:pStyle w:val="BodyText"/>
        <w:numPr>
          <w:ilvl w:val="0"/>
          <w:numId w:val="6"/>
        </w:numPr>
        <w:tabs>
          <w:tab w:val="left" w:pos="881"/>
        </w:tabs>
        <w:kinsoku w:val="0"/>
        <w:overflowPunct w:val="0"/>
        <w:spacing w:line="275" w:lineRule="auto"/>
        <w:ind w:right="367" w:hanging="360"/>
        <w:jc w:val="both"/>
        <w:rPr>
          <w:spacing w:val="-1"/>
        </w:rPr>
      </w:pPr>
      <w:r>
        <w:rPr>
          <w:spacing w:val="-1"/>
        </w:rPr>
        <w:t>Use</w:t>
      </w:r>
      <w:r>
        <w:rPr>
          <w:spacing w:val="-2"/>
        </w:rPr>
        <w:t xml:space="preserve"> </w:t>
      </w:r>
      <w:r>
        <w:t>and</w:t>
      </w:r>
      <w:r>
        <w:rPr>
          <w:spacing w:val="-3"/>
        </w:rPr>
        <w:t xml:space="preserve"> </w:t>
      </w:r>
      <w:r>
        <w:rPr>
          <w:spacing w:val="-1"/>
        </w:rPr>
        <w:t>develop</w:t>
      </w:r>
      <w:r>
        <w:rPr>
          <w:spacing w:val="-4"/>
        </w:rPr>
        <w:t xml:space="preserve"> </w:t>
      </w:r>
      <w:r>
        <w:t>a</w:t>
      </w:r>
      <w:r>
        <w:rPr>
          <w:spacing w:val="-2"/>
        </w:rPr>
        <w:t xml:space="preserve"> </w:t>
      </w:r>
      <w:r>
        <w:rPr>
          <w:spacing w:val="-1"/>
        </w:rPr>
        <w:t>variety</w:t>
      </w:r>
      <w:r>
        <w:rPr>
          <w:spacing w:val="-4"/>
        </w:rPr>
        <w:t xml:space="preserve"> </w:t>
      </w:r>
      <w:r>
        <w:rPr>
          <w:spacing w:val="-1"/>
        </w:rPr>
        <w:t>of</w:t>
      </w:r>
      <w:r>
        <w:rPr>
          <w:spacing w:val="-2"/>
        </w:rPr>
        <w:t xml:space="preserve"> </w:t>
      </w:r>
      <w:r>
        <w:rPr>
          <w:spacing w:val="-1"/>
        </w:rPr>
        <w:t>tactics</w:t>
      </w:r>
      <w:r>
        <w:rPr>
          <w:spacing w:val="-3"/>
        </w:rPr>
        <w:t xml:space="preserve"> </w:t>
      </w:r>
      <w:r>
        <w:rPr>
          <w:spacing w:val="-1"/>
        </w:rPr>
        <w:t>and</w:t>
      </w:r>
      <w:r>
        <w:rPr>
          <w:spacing w:val="-3"/>
        </w:rPr>
        <w:t xml:space="preserve"> </w:t>
      </w:r>
      <w:r>
        <w:rPr>
          <w:spacing w:val="-1"/>
        </w:rPr>
        <w:t>strategies</w:t>
      </w:r>
      <w:r>
        <w:rPr>
          <w:spacing w:val="-3"/>
        </w:rPr>
        <w:t xml:space="preserve"> </w:t>
      </w:r>
      <w:r>
        <w:t>to</w:t>
      </w:r>
      <w:r>
        <w:rPr>
          <w:spacing w:val="-3"/>
        </w:rPr>
        <w:t xml:space="preserve"> </w:t>
      </w:r>
      <w:r>
        <w:rPr>
          <w:spacing w:val="-1"/>
        </w:rPr>
        <w:t>overcome</w:t>
      </w:r>
      <w:r>
        <w:rPr>
          <w:spacing w:val="-4"/>
        </w:rPr>
        <w:t xml:space="preserve"> </w:t>
      </w:r>
      <w:r>
        <w:rPr>
          <w:spacing w:val="-1"/>
        </w:rPr>
        <w:t>opponents</w:t>
      </w:r>
      <w:r>
        <w:rPr>
          <w:spacing w:val="-2"/>
        </w:rPr>
        <w:t xml:space="preserve"> </w:t>
      </w:r>
      <w:r>
        <w:t>in</w:t>
      </w:r>
      <w:r>
        <w:rPr>
          <w:spacing w:val="-3"/>
        </w:rPr>
        <w:t xml:space="preserve"> </w:t>
      </w:r>
      <w:r>
        <w:t>team</w:t>
      </w:r>
      <w:r>
        <w:rPr>
          <w:spacing w:val="-5"/>
        </w:rPr>
        <w:t xml:space="preserve"> </w:t>
      </w:r>
      <w:r>
        <w:rPr>
          <w:spacing w:val="-1"/>
        </w:rPr>
        <w:t>and individual</w:t>
      </w:r>
      <w:r>
        <w:rPr>
          <w:spacing w:val="75"/>
        </w:rPr>
        <w:t xml:space="preserve"> </w:t>
      </w:r>
      <w:r>
        <w:t>games</w:t>
      </w:r>
      <w:r>
        <w:rPr>
          <w:spacing w:val="-4"/>
        </w:rPr>
        <w:t xml:space="preserve"> </w:t>
      </w:r>
      <w:r>
        <w:rPr>
          <w:spacing w:val="-1"/>
        </w:rPr>
        <w:t>(for</w:t>
      </w:r>
      <w:r>
        <w:rPr>
          <w:spacing w:val="-5"/>
        </w:rPr>
        <w:t xml:space="preserve"> </w:t>
      </w:r>
      <w:r>
        <w:t>example</w:t>
      </w:r>
      <w:r>
        <w:rPr>
          <w:spacing w:val="-5"/>
        </w:rPr>
        <w:t xml:space="preserve"> </w:t>
      </w:r>
      <w:r>
        <w:rPr>
          <w:spacing w:val="-1"/>
        </w:rPr>
        <w:t>badminton,</w:t>
      </w:r>
      <w:r>
        <w:rPr>
          <w:spacing w:val="-5"/>
        </w:rPr>
        <w:t xml:space="preserve"> </w:t>
      </w:r>
      <w:r>
        <w:rPr>
          <w:spacing w:val="-1"/>
        </w:rPr>
        <w:t>basketball,</w:t>
      </w:r>
      <w:r>
        <w:rPr>
          <w:spacing w:val="-3"/>
        </w:rPr>
        <w:t xml:space="preserve"> </w:t>
      </w:r>
      <w:r>
        <w:rPr>
          <w:spacing w:val="-1"/>
        </w:rPr>
        <w:t>cricket,</w:t>
      </w:r>
      <w:r>
        <w:rPr>
          <w:spacing w:val="-5"/>
        </w:rPr>
        <w:t xml:space="preserve"> </w:t>
      </w:r>
      <w:r>
        <w:rPr>
          <w:spacing w:val="-1"/>
        </w:rPr>
        <w:t>football,</w:t>
      </w:r>
      <w:r>
        <w:rPr>
          <w:spacing w:val="-5"/>
        </w:rPr>
        <w:t xml:space="preserve"> </w:t>
      </w:r>
      <w:r>
        <w:rPr>
          <w:spacing w:val="-1"/>
        </w:rPr>
        <w:t>hockey,</w:t>
      </w:r>
      <w:r>
        <w:rPr>
          <w:spacing w:val="-5"/>
        </w:rPr>
        <w:t xml:space="preserve"> </w:t>
      </w:r>
      <w:r>
        <w:rPr>
          <w:spacing w:val="-1"/>
        </w:rPr>
        <w:t>netball,</w:t>
      </w:r>
      <w:r>
        <w:rPr>
          <w:spacing w:val="-3"/>
        </w:rPr>
        <w:t xml:space="preserve"> </w:t>
      </w:r>
      <w:proofErr w:type="spellStart"/>
      <w:r>
        <w:rPr>
          <w:spacing w:val="-1"/>
        </w:rPr>
        <w:t>rounders</w:t>
      </w:r>
      <w:proofErr w:type="spellEnd"/>
      <w:r>
        <w:rPr>
          <w:spacing w:val="-1"/>
        </w:rPr>
        <w:t>,</w:t>
      </w:r>
      <w:r>
        <w:rPr>
          <w:spacing w:val="-3"/>
        </w:rPr>
        <w:t xml:space="preserve"> </w:t>
      </w:r>
      <w:r>
        <w:rPr>
          <w:spacing w:val="-1"/>
        </w:rPr>
        <w:t>rugby</w:t>
      </w:r>
      <w:r>
        <w:rPr>
          <w:spacing w:val="-4"/>
        </w:rPr>
        <w:t xml:space="preserve"> </w:t>
      </w:r>
      <w:r>
        <w:rPr>
          <w:spacing w:val="-1"/>
        </w:rPr>
        <w:t>and</w:t>
      </w:r>
      <w:r>
        <w:rPr>
          <w:spacing w:val="87"/>
        </w:rPr>
        <w:t xml:space="preserve"> </w:t>
      </w:r>
      <w:r>
        <w:rPr>
          <w:spacing w:val="-1"/>
        </w:rPr>
        <w:t>tennis)</w:t>
      </w:r>
    </w:p>
    <w:p>
      <w:pPr>
        <w:pStyle w:val="BodyText"/>
        <w:numPr>
          <w:ilvl w:val="0"/>
          <w:numId w:val="6"/>
        </w:numPr>
        <w:tabs>
          <w:tab w:val="left" w:pos="881"/>
        </w:tabs>
        <w:kinsoku w:val="0"/>
        <w:overflowPunct w:val="0"/>
        <w:spacing w:line="277" w:lineRule="auto"/>
        <w:ind w:right="419" w:hanging="360"/>
        <w:jc w:val="both"/>
      </w:pPr>
      <w:r>
        <w:rPr>
          <w:spacing w:val="-1"/>
        </w:rPr>
        <w:t>Develop</w:t>
      </w:r>
      <w:r>
        <w:rPr>
          <w:spacing w:val="-4"/>
        </w:rPr>
        <w:t xml:space="preserve"> </w:t>
      </w:r>
      <w:r>
        <w:rPr>
          <w:spacing w:val="-1"/>
        </w:rPr>
        <w:t>their</w:t>
      </w:r>
      <w:r>
        <w:rPr>
          <w:spacing w:val="-5"/>
        </w:rPr>
        <w:t xml:space="preserve"> </w:t>
      </w:r>
      <w:r>
        <w:rPr>
          <w:spacing w:val="-1"/>
        </w:rPr>
        <w:t>technique</w:t>
      </w:r>
      <w:r>
        <w:rPr>
          <w:spacing w:val="-8"/>
        </w:rPr>
        <w:t xml:space="preserve"> </w:t>
      </w:r>
      <w:r>
        <w:t>and</w:t>
      </w:r>
      <w:r>
        <w:rPr>
          <w:spacing w:val="-3"/>
        </w:rPr>
        <w:t xml:space="preserve"> </w:t>
      </w:r>
      <w:r>
        <w:rPr>
          <w:spacing w:val="-1"/>
        </w:rPr>
        <w:t>improve</w:t>
      </w:r>
      <w:r>
        <w:rPr>
          <w:spacing w:val="-6"/>
        </w:rPr>
        <w:t xml:space="preserve"> </w:t>
      </w:r>
      <w:r>
        <w:rPr>
          <w:spacing w:val="-1"/>
        </w:rPr>
        <w:t>their</w:t>
      </w:r>
      <w:r>
        <w:t xml:space="preserve"> </w:t>
      </w:r>
      <w:r>
        <w:rPr>
          <w:spacing w:val="-1"/>
        </w:rPr>
        <w:t>performance</w:t>
      </w:r>
      <w:r>
        <w:rPr>
          <w:spacing w:val="-4"/>
        </w:rPr>
        <w:t xml:space="preserve"> </w:t>
      </w:r>
      <w:r>
        <w:rPr>
          <w:spacing w:val="-2"/>
        </w:rPr>
        <w:t>in</w:t>
      </w:r>
      <w:r>
        <w:rPr>
          <w:spacing w:val="-3"/>
        </w:rPr>
        <w:t xml:space="preserve"> </w:t>
      </w:r>
      <w:r>
        <w:rPr>
          <w:spacing w:val="-1"/>
        </w:rPr>
        <w:t>other</w:t>
      </w:r>
      <w:r>
        <w:rPr>
          <w:spacing w:val="-5"/>
        </w:rPr>
        <w:t xml:space="preserve"> </w:t>
      </w:r>
      <w:r>
        <w:rPr>
          <w:spacing w:val="-1"/>
        </w:rPr>
        <w:t>competitive</w:t>
      </w:r>
      <w:r>
        <w:rPr>
          <w:spacing w:val="-4"/>
        </w:rPr>
        <w:t xml:space="preserve"> </w:t>
      </w:r>
      <w:r>
        <w:rPr>
          <w:spacing w:val="-1"/>
        </w:rPr>
        <w:t>sports,</w:t>
      </w:r>
      <w:r>
        <w:rPr>
          <w:spacing w:val="-6"/>
        </w:rPr>
        <w:t xml:space="preserve"> </w:t>
      </w:r>
      <w:r>
        <w:rPr>
          <w:spacing w:val="-1"/>
        </w:rPr>
        <w:t>for</w:t>
      </w:r>
      <w:r>
        <w:rPr>
          <w:spacing w:val="-5"/>
        </w:rPr>
        <w:t xml:space="preserve"> </w:t>
      </w:r>
      <w:r>
        <w:t>example</w:t>
      </w:r>
      <w:r>
        <w:rPr>
          <w:spacing w:val="75"/>
        </w:rPr>
        <w:t xml:space="preserve"> </w:t>
      </w:r>
      <w:r>
        <w:rPr>
          <w:spacing w:val="-1"/>
        </w:rPr>
        <w:t>athletics</w:t>
      </w:r>
      <w:r>
        <w:rPr>
          <w:spacing w:val="-5"/>
        </w:rPr>
        <w:t xml:space="preserve"> </w:t>
      </w:r>
      <w:r>
        <w:rPr>
          <w:spacing w:val="-1"/>
        </w:rPr>
        <w:t>and</w:t>
      </w:r>
      <w:r>
        <w:rPr>
          <w:spacing w:val="-5"/>
        </w:rPr>
        <w:t xml:space="preserve"> </w:t>
      </w:r>
      <w:proofErr w:type="spellStart"/>
      <w:r>
        <w:rPr>
          <w:spacing w:val="-1"/>
        </w:rPr>
        <w:t>trampolining</w:t>
      </w:r>
      <w:proofErr w:type="spellEnd"/>
    </w:p>
    <w:p>
      <w:pPr>
        <w:pStyle w:val="BodyText"/>
        <w:numPr>
          <w:ilvl w:val="0"/>
          <w:numId w:val="6"/>
        </w:numPr>
        <w:tabs>
          <w:tab w:val="left" w:pos="881"/>
        </w:tabs>
        <w:kinsoku w:val="0"/>
        <w:overflowPunct w:val="0"/>
        <w:spacing w:line="290" w:lineRule="exact"/>
        <w:ind w:hanging="360"/>
        <w:jc w:val="both"/>
      </w:pPr>
      <w:r>
        <w:t>Work</w:t>
      </w:r>
      <w:r>
        <w:rPr>
          <w:spacing w:val="-5"/>
        </w:rPr>
        <w:t xml:space="preserve"> </w:t>
      </w:r>
      <w:r>
        <w:t>as</w:t>
      </w:r>
      <w:r>
        <w:rPr>
          <w:spacing w:val="-3"/>
        </w:rPr>
        <w:t xml:space="preserve"> </w:t>
      </w:r>
      <w:r>
        <w:t>a</w:t>
      </w:r>
      <w:r>
        <w:rPr>
          <w:spacing w:val="-6"/>
        </w:rPr>
        <w:t xml:space="preserve"> </w:t>
      </w:r>
      <w:r>
        <w:t>team</w:t>
      </w:r>
    </w:p>
    <w:p>
      <w:pPr>
        <w:pStyle w:val="BodyText"/>
        <w:numPr>
          <w:ilvl w:val="0"/>
          <w:numId w:val="6"/>
        </w:numPr>
        <w:tabs>
          <w:tab w:val="left" w:pos="881"/>
        </w:tabs>
        <w:kinsoku w:val="0"/>
        <w:overflowPunct w:val="0"/>
        <w:spacing w:before="43" w:line="277" w:lineRule="auto"/>
        <w:ind w:right="419" w:hanging="360"/>
        <w:jc w:val="both"/>
        <w:rPr>
          <w:spacing w:val="-1"/>
        </w:rPr>
      </w:pPr>
      <w:r>
        <w:rPr>
          <w:spacing w:val="-1"/>
        </w:rPr>
        <w:t>Evaluate</w:t>
      </w:r>
      <w:r>
        <w:rPr>
          <w:spacing w:val="-6"/>
        </w:rPr>
        <w:t xml:space="preserve"> </w:t>
      </w:r>
      <w:r>
        <w:rPr>
          <w:spacing w:val="-1"/>
        </w:rPr>
        <w:t>their</w:t>
      </w:r>
      <w:r>
        <w:rPr>
          <w:spacing w:val="-5"/>
        </w:rPr>
        <w:t xml:space="preserve"> </w:t>
      </w:r>
      <w:r>
        <w:rPr>
          <w:spacing w:val="-1"/>
        </w:rPr>
        <w:t>performances</w:t>
      </w:r>
      <w:r>
        <w:rPr>
          <w:spacing w:val="-4"/>
        </w:rPr>
        <w:t xml:space="preserve"> </w:t>
      </w:r>
      <w:r>
        <w:rPr>
          <w:spacing w:val="-1"/>
        </w:rPr>
        <w:t>compared</w:t>
      </w:r>
      <w:r>
        <w:rPr>
          <w:spacing w:val="-5"/>
        </w:rPr>
        <w:t xml:space="preserve"> </w:t>
      </w:r>
      <w:r>
        <w:t>to</w:t>
      </w:r>
      <w:r>
        <w:rPr>
          <w:spacing w:val="-5"/>
        </w:rPr>
        <w:t xml:space="preserve"> </w:t>
      </w:r>
      <w:r>
        <w:rPr>
          <w:spacing w:val="-1"/>
        </w:rPr>
        <w:t>previous</w:t>
      </w:r>
      <w:r>
        <w:rPr>
          <w:spacing w:val="-4"/>
        </w:rPr>
        <w:t xml:space="preserve"> </w:t>
      </w:r>
      <w:r>
        <w:t>ones</w:t>
      </w:r>
      <w:r>
        <w:rPr>
          <w:spacing w:val="-5"/>
        </w:rPr>
        <w:t xml:space="preserve"> </w:t>
      </w:r>
      <w:r>
        <w:rPr>
          <w:spacing w:val="-1"/>
        </w:rPr>
        <w:t>and</w:t>
      </w:r>
      <w:r>
        <w:rPr>
          <w:spacing w:val="-3"/>
        </w:rPr>
        <w:t xml:space="preserve"> </w:t>
      </w:r>
      <w:r>
        <w:rPr>
          <w:spacing w:val="-1"/>
        </w:rPr>
        <w:t>demonstrate</w:t>
      </w:r>
      <w:r>
        <w:rPr>
          <w:spacing w:val="-5"/>
        </w:rPr>
        <w:t xml:space="preserve"> </w:t>
      </w:r>
      <w:r>
        <w:rPr>
          <w:spacing w:val="-1"/>
        </w:rPr>
        <w:t>improvement</w:t>
      </w:r>
      <w:r>
        <w:rPr>
          <w:spacing w:val="-5"/>
        </w:rPr>
        <w:t xml:space="preserve"> </w:t>
      </w:r>
      <w:r>
        <w:t>across</w:t>
      </w:r>
      <w:r>
        <w:rPr>
          <w:spacing w:val="-4"/>
        </w:rPr>
        <w:t xml:space="preserve"> </w:t>
      </w:r>
      <w:r>
        <w:t>a</w:t>
      </w:r>
      <w:r>
        <w:rPr>
          <w:spacing w:val="71"/>
        </w:rPr>
        <w:t xml:space="preserve"> </w:t>
      </w:r>
      <w:r>
        <w:t>range</w:t>
      </w:r>
      <w:r>
        <w:rPr>
          <w:spacing w:val="-5"/>
        </w:rPr>
        <w:t xml:space="preserve"> </w:t>
      </w:r>
      <w:r>
        <w:rPr>
          <w:spacing w:val="-1"/>
        </w:rPr>
        <w:t>of</w:t>
      </w:r>
      <w:r>
        <w:rPr>
          <w:spacing w:val="-3"/>
        </w:rPr>
        <w:t xml:space="preserve"> </w:t>
      </w:r>
      <w:r>
        <w:rPr>
          <w:spacing w:val="-1"/>
        </w:rPr>
        <w:t>physical activities</w:t>
      </w:r>
      <w:r>
        <w:rPr>
          <w:spacing w:val="-3"/>
        </w:rPr>
        <w:t xml:space="preserve"> </w:t>
      </w:r>
      <w:r>
        <w:t>to</w:t>
      </w:r>
      <w:r>
        <w:rPr>
          <w:spacing w:val="-5"/>
        </w:rPr>
        <w:t xml:space="preserve"> </w:t>
      </w:r>
      <w:r>
        <w:t>achieve</w:t>
      </w:r>
      <w:r>
        <w:rPr>
          <w:spacing w:val="-4"/>
        </w:rPr>
        <w:t xml:space="preserve"> </w:t>
      </w:r>
      <w:r>
        <w:rPr>
          <w:spacing w:val="-1"/>
        </w:rPr>
        <w:t>their</w:t>
      </w:r>
      <w:r>
        <w:rPr>
          <w:spacing w:val="-4"/>
        </w:rPr>
        <w:t xml:space="preserve"> </w:t>
      </w:r>
      <w:r>
        <w:rPr>
          <w:spacing w:val="-1"/>
        </w:rPr>
        <w:t>personal best.</w:t>
      </w:r>
    </w:p>
    <w:p>
      <w:pPr>
        <w:pStyle w:val="BodyText"/>
        <w:numPr>
          <w:ilvl w:val="0"/>
          <w:numId w:val="6"/>
        </w:numPr>
        <w:tabs>
          <w:tab w:val="left" w:pos="881"/>
        </w:tabs>
        <w:kinsoku w:val="0"/>
        <w:overflowPunct w:val="0"/>
        <w:spacing w:line="277" w:lineRule="auto"/>
        <w:ind w:right="1140" w:hanging="360"/>
        <w:jc w:val="both"/>
        <w:rPr>
          <w:spacing w:val="-1"/>
        </w:rPr>
      </w:pPr>
      <w:r>
        <w:rPr>
          <w:spacing w:val="-1"/>
        </w:rPr>
        <w:t>continue</w:t>
      </w:r>
      <w:r>
        <w:rPr>
          <w:spacing w:val="-4"/>
        </w:rPr>
        <w:t xml:space="preserve"> </w:t>
      </w:r>
      <w:r>
        <w:t>to</w:t>
      </w:r>
      <w:r>
        <w:rPr>
          <w:spacing w:val="-5"/>
        </w:rPr>
        <w:t xml:space="preserve"> </w:t>
      </w:r>
      <w:r>
        <w:rPr>
          <w:spacing w:val="-1"/>
        </w:rPr>
        <w:t>take</w:t>
      </w:r>
      <w:r>
        <w:rPr>
          <w:spacing w:val="-3"/>
        </w:rPr>
        <w:t xml:space="preserve"> </w:t>
      </w:r>
      <w:r>
        <w:rPr>
          <w:spacing w:val="-1"/>
        </w:rPr>
        <w:t>part</w:t>
      </w:r>
      <w:r>
        <w:rPr>
          <w:spacing w:val="-2"/>
        </w:rPr>
        <w:t xml:space="preserve"> </w:t>
      </w:r>
      <w:r>
        <w:rPr>
          <w:spacing w:val="-1"/>
        </w:rPr>
        <w:t>regularly</w:t>
      </w:r>
      <w:r>
        <w:rPr>
          <w:spacing w:val="-4"/>
        </w:rPr>
        <w:t xml:space="preserve"> </w:t>
      </w:r>
      <w:r>
        <w:t>in</w:t>
      </w:r>
      <w:r>
        <w:rPr>
          <w:spacing w:val="-3"/>
        </w:rPr>
        <w:t xml:space="preserve"> </w:t>
      </w:r>
      <w:r>
        <w:rPr>
          <w:spacing w:val="-1"/>
        </w:rPr>
        <w:t>competitive</w:t>
      </w:r>
      <w:r>
        <w:rPr>
          <w:spacing w:val="-3"/>
        </w:rPr>
        <w:t xml:space="preserve"> </w:t>
      </w:r>
      <w:r>
        <w:rPr>
          <w:spacing w:val="-1"/>
        </w:rPr>
        <w:t>sports</w:t>
      </w:r>
      <w:r>
        <w:rPr>
          <w:spacing w:val="-3"/>
        </w:rPr>
        <w:t xml:space="preserve"> </w:t>
      </w:r>
      <w:r>
        <w:rPr>
          <w:spacing w:val="-1"/>
        </w:rPr>
        <w:t>and activities</w:t>
      </w:r>
      <w:r>
        <w:rPr>
          <w:spacing w:val="-5"/>
        </w:rPr>
        <w:t xml:space="preserve"> </w:t>
      </w:r>
      <w:r>
        <w:rPr>
          <w:spacing w:val="-1"/>
        </w:rPr>
        <w:t>outside</w:t>
      </w:r>
      <w:r>
        <w:rPr>
          <w:spacing w:val="-6"/>
        </w:rPr>
        <w:t xml:space="preserve"> </w:t>
      </w:r>
      <w:r>
        <w:rPr>
          <w:spacing w:val="-1"/>
        </w:rPr>
        <w:t>school</w:t>
      </w:r>
      <w:r>
        <w:rPr>
          <w:spacing w:val="-5"/>
        </w:rPr>
        <w:t xml:space="preserve"> </w:t>
      </w:r>
      <w:r>
        <w:rPr>
          <w:spacing w:val="-1"/>
        </w:rPr>
        <w:t>through</w:t>
      </w:r>
      <w:r>
        <w:rPr>
          <w:spacing w:val="87"/>
        </w:rPr>
        <w:t xml:space="preserve"> </w:t>
      </w:r>
      <w:r>
        <w:rPr>
          <w:spacing w:val="-1"/>
        </w:rPr>
        <w:t>community</w:t>
      </w:r>
      <w:r>
        <w:rPr>
          <w:spacing w:val="-3"/>
        </w:rPr>
        <w:t xml:space="preserve"> </w:t>
      </w:r>
      <w:r>
        <w:rPr>
          <w:spacing w:val="-1"/>
        </w:rPr>
        <w:t>links</w:t>
      </w:r>
      <w:r>
        <w:rPr>
          <w:spacing w:val="-2"/>
        </w:rPr>
        <w:t xml:space="preserve"> </w:t>
      </w:r>
      <w:r>
        <w:rPr>
          <w:spacing w:val="-1"/>
        </w:rPr>
        <w:t>or sports</w:t>
      </w:r>
      <w:r>
        <w:rPr>
          <w:spacing w:val="-2"/>
        </w:rPr>
        <w:t xml:space="preserve"> </w:t>
      </w:r>
      <w:r>
        <w:rPr>
          <w:spacing w:val="-1"/>
        </w:rPr>
        <w:t>clubs</w:t>
      </w:r>
    </w:p>
    <w:p>
      <w:pPr>
        <w:pStyle w:val="BodyText"/>
        <w:numPr>
          <w:ilvl w:val="0"/>
          <w:numId w:val="6"/>
        </w:numPr>
        <w:tabs>
          <w:tab w:val="left" w:pos="881"/>
        </w:tabs>
        <w:kinsoku w:val="0"/>
        <w:overflowPunct w:val="0"/>
        <w:spacing w:line="291" w:lineRule="exact"/>
        <w:ind w:hanging="360"/>
        <w:jc w:val="both"/>
      </w:pPr>
      <w:r>
        <w:rPr>
          <w:spacing w:val="-1"/>
        </w:rPr>
        <w:t>Develop</w:t>
      </w:r>
      <w:r>
        <w:rPr>
          <w:spacing w:val="-3"/>
        </w:rPr>
        <w:t xml:space="preserve"> </w:t>
      </w:r>
      <w:r>
        <w:rPr>
          <w:spacing w:val="-1"/>
        </w:rPr>
        <w:t>their</w:t>
      </w:r>
      <w:r>
        <w:rPr>
          <w:spacing w:val="-4"/>
        </w:rPr>
        <w:t xml:space="preserve"> </w:t>
      </w:r>
      <w:r>
        <w:rPr>
          <w:spacing w:val="-1"/>
        </w:rPr>
        <w:t>leadership</w:t>
      </w:r>
      <w:r>
        <w:rPr>
          <w:spacing w:val="-4"/>
        </w:rPr>
        <w:t xml:space="preserve"> </w:t>
      </w:r>
      <w:r>
        <w:rPr>
          <w:spacing w:val="-1"/>
        </w:rPr>
        <w:t>skills</w:t>
      </w:r>
      <w:r>
        <w:rPr>
          <w:spacing w:val="-3"/>
        </w:rPr>
        <w:t xml:space="preserve"> </w:t>
      </w:r>
      <w:r>
        <w:rPr>
          <w:spacing w:val="-1"/>
        </w:rPr>
        <w:t>with</w:t>
      </w:r>
      <w:r>
        <w:rPr>
          <w:spacing w:val="-2"/>
        </w:rPr>
        <w:t xml:space="preserve"> </w:t>
      </w:r>
      <w:r>
        <w:rPr>
          <w:spacing w:val="-1"/>
        </w:rPr>
        <w:t>lessons</w:t>
      </w:r>
      <w:r>
        <w:rPr>
          <w:spacing w:val="-3"/>
        </w:rPr>
        <w:t xml:space="preserve"> </w:t>
      </w:r>
      <w:r>
        <w:rPr>
          <w:spacing w:val="-1"/>
        </w:rPr>
        <w:t>and</w:t>
      </w:r>
      <w:r>
        <w:rPr>
          <w:spacing w:val="-2"/>
        </w:rPr>
        <w:t xml:space="preserve"> </w:t>
      </w:r>
      <w:r>
        <w:rPr>
          <w:spacing w:val="-1"/>
        </w:rPr>
        <w:t>extra-curricular</w:t>
      </w:r>
      <w:r>
        <w:rPr>
          <w:spacing w:val="-5"/>
        </w:rPr>
        <w:t xml:space="preserve"> </w:t>
      </w:r>
      <w:r>
        <w:t>activities.</w:t>
      </w:r>
    </w:p>
    <w:p>
      <w:pPr>
        <w:pStyle w:val="BodyText"/>
        <w:kinsoku w:val="0"/>
        <w:overflowPunct w:val="0"/>
        <w:spacing w:before="6"/>
        <w:ind w:left="0"/>
        <w:jc w:val="both"/>
        <w:rPr>
          <w:sz w:val="26"/>
          <w:szCs w:val="26"/>
        </w:rPr>
      </w:pPr>
    </w:p>
    <w:p>
      <w:pPr>
        <w:pStyle w:val="BodyText"/>
        <w:kinsoku w:val="0"/>
        <w:overflowPunct w:val="0"/>
        <w:ind w:left="160" w:right="116"/>
        <w:jc w:val="both"/>
        <w:rPr>
          <w:spacing w:val="-1"/>
        </w:rPr>
      </w:pPr>
      <w:r>
        <w:t>The</w:t>
      </w:r>
      <w:r>
        <w:rPr>
          <w:spacing w:val="3"/>
        </w:rPr>
        <w:t xml:space="preserve"> </w:t>
      </w:r>
      <w:r>
        <w:rPr>
          <w:spacing w:val="-1"/>
        </w:rPr>
        <w:t>emphasis</w:t>
      </w:r>
      <w:r>
        <w:rPr>
          <w:spacing w:val="2"/>
        </w:rPr>
        <w:t xml:space="preserve"> </w:t>
      </w:r>
      <w:r>
        <w:t>is</w:t>
      </w:r>
      <w:r>
        <w:rPr>
          <w:spacing w:val="2"/>
        </w:rPr>
        <w:t xml:space="preserve"> </w:t>
      </w:r>
      <w:r>
        <w:t>very</w:t>
      </w:r>
      <w:r>
        <w:rPr>
          <w:spacing w:val="1"/>
        </w:rPr>
        <w:t xml:space="preserve"> </w:t>
      </w:r>
      <w:r>
        <w:rPr>
          <w:spacing w:val="-1"/>
        </w:rPr>
        <w:t>much</w:t>
      </w:r>
      <w:r>
        <w:rPr>
          <w:spacing w:val="3"/>
        </w:rPr>
        <w:t xml:space="preserve"> </w:t>
      </w:r>
      <w:r>
        <w:rPr>
          <w:spacing w:val="-1"/>
        </w:rPr>
        <w:t>based</w:t>
      </w:r>
      <w:r>
        <w:rPr>
          <w:spacing w:val="3"/>
        </w:rPr>
        <w:t xml:space="preserve"> </w:t>
      </w:r>
      <w:r>
        <w:rPr>
          <w:spacing w:val="-1"/>
        </w:rPr>
        <w:t>enjoyment,</w:t>
      </w:r>
      <w:r>
        <w:rPr>
          <w:spacing w:val="1"/>
        </w:rPr>
        <w:t xml:space="preserve"> </w:t>
      </w:r>
      <w:r>
        <w:rPr>
          <w:spacing w:val="-1"/>
        </w:rPr>
        <w:t>progress,</w:t>
      </w:r>
      <w:r>
        <w:rPr>
          <w:spacing w:val="2"/>
        </w:rPr>
        <w:t xml:space="preserve"> </w:t>
      </w:r>
      <w:r>
        <w:rPr>
          <w:spacing w:val="-1"/>
        </w:rPr>
        <w:t>skill</w:t>
      </w:r>
      <w:r>
        <w:rPr>
          <w:spacing w:val="2"/>
        </w:rPr>
        <w:t xml:space="preserve"> </w:t>
      </w:r>
      <w:r>
        <w:t xml:space="preserve">development and </w:t>
      </w:r>
      <w:r>
        <w:rPr>
          <w:spacing w:val="-1"/>
        </w:rPr>
        <w:t>knowledge</w:t>
      </w:r>
      <w:r>
        <w:rPr>
          <w:spacing w:val="2"/>
        </w:rPr>
        <w:t xml:space="preserve"> </w:t>
      </w:r>
      <w:r>
        <w:rPr>
          <w:spacing w:val="-1"/>
        </w:rPr>
        <w:t>learnt</w:t>
      </w:r>
      <w:r>
        <w:rPr>
          <w:spacing w:val="3"/>
        </w:rPr>
        <w:t xml:space="preserve"> </w:t>
      </w:r>
      <w:r>
        <w:t>in</w:t>
      </w:r>
      <w:r>
        <w:rPr>
          <w:spacing w:val="-2"/>
        </w:rPr>
        <w:t xml:space="preserve"> </w:t>
      </w:r>
      <w:r>
        <w:t>KS3</w:t>
      </w:r>
      <w:r>
        <w:rPr>
          <w:spacing w:val="3"/>
        </w:rPr>
        <w:t xml:space="preserve"> </w:t>
      </w:r>
      <w:r>
        <w:rPr>
          <w:spacing w:val="-1"/>
        </w:rPr>
        <w:t>and</w:t>
      </w:r>
      <w:r>
        <w:rPr>
          <w:spacing w:val="61"/>
        </w:rPr>
        <w:t xml:space="preserve"> </w:t>
      </w:r>
      <w:r>
        <w:rPr>
          <w:spacing w:val="-1"/>
        </w:rPr>
        <w:t>social</w:t>
      </w:r>
      <w:r>
        <w:rPr>
          <w:spacing w:val="3"/>
        </w:rPr>
        <w:t xml:space="preserve"> </w:t>
      </w:r>
      <w:r>
        <w:rPr>
          <w:spacing w:val="-1"/>
        </w:rPr>
        <w:t>attitudes.</w:t>
      </w:r>
      <w:r>
        <w:rPr>
          <w:spacing w:val="2"/>
        </w:rPr>
        <w:t xml:space="preserve"> </w:t>
      </w:r>
      <w:r>
        <w:rPr>
          <w:spacing w:val="-1"/>
        </w:rPr>
        <w:t>Staff</w:t>
      </w:r>
      <w:r>
        <w:rPr>
          <w:spacing w:val="2"/>
        </w:rPr>
        <w:t xml:space="preserve"> </w:t>
      </w:r>
      <w:r>
        <w:rPr>
          <w:spacing w:val="-1"/>
        </w:rPr>
        <w:t>adopt</w:t>
      </w:r>
      <w:r>
        <w:rPr>
          <w:spacing w:val="4"/>
        </w:rPr>
        <w:t xml:space="preserve"> </w:t>
      </w:r>
      <w:r>
        <w:t>a</w:t>
      </w:r>
      <w:r>
        <w:rPr>
          <w:spacing w:val="1"/>
        </w:rPr>
        <w:t xml:space="preserve"> </w:t>
      </w:r>
      <w:r>
        <w:t>variety</w:t>
      </w:r>
      <w:r>
        <w:rPr>
          <w:spacing w:val="2"/>
        </w:rPr>
        <w:t xml:space="preserve"> </w:t>
      </w:r>
      <w:r>
        <w:rPr>
          <w:spacing w:val="-1"/>
        </w:rPr>
        <w:t>of</w:t>
      </w:r>
      <w:r>
        <w:rPr>
          <w:spacing w:val="2"/>
        </w:rPr>
        <w:t xml:space="preserve"> </w:t>
      </w:r>
      <w:r>
        <w:rPr>
          <w:spacing w:val="-1"/>
        </w:rPr>
        <w:t>teaching</w:t>
      </w:r>
      <w:r>
        <w:t xml:space="preserve"> </w:t>
      </w:r>
      <w:r>
        <w:rPr>
          <w:spacing w:val="-1"/>
        </w:rPr>
        <w:t>strategies</w:t>
      </w:r>
      <w:r>
        <w:rPr>
          <w:spacing w:val="3"/>
        </w:rPr>
        <w:t xml:space="preserve"> </w:t>
      </w:r>
      <w:r>
        <w:rPr>
          <w:spacing w:val="-1"/>
        </w:rPr>
        <w:t>and</w:t>
      </w:r>
      <w:r>
        <w:rPr>
          <w:spacing w:val="4"/>
        </w:rPr>
        <w:t xml:space="preserve"> </w:t>
      </w:r>
      <w:r>
        <w:rPr>
          <w:spacing w:val="-1"/>
        </w:rPr>
        <w:t>styles</w:t>
      </w:r>
      <w:r>
        <w:rPr>
          <w:spacing w:val="1"/>
        </w:rPr>
        <w:t xml:space="preserve"> </w:t>
      </w:r>
      <w:r>
        <w:t>to</w:t>
      </w:r>
      <w:r>
        <w:rPr>
          <w:spacing w:val="4"/>
        </w:rPr>
        <w:t xml:space="preserve"> </w:t>
      </w:r>
      <w:r>
        <w:rPr>
          <w:spacing w:val="-1"/>
        </w:rPr>
        <w:t>ensure</w:t>
      </w:r>
      <w:r>
        <w:rPr>
          <w:spacing w:val="2"/>
        </w:rPr>
        <w:t xml:space="preserve"> </w:t>
      </w:r>
      <w:r>
        <w:rPr>
          <w:spacing w:val="-1"/>
        </w:rPr>
        <w:t>that</w:t>
      </w:r>
      <w:r>
        <w:rPr>
          <w:spacing w:val="4"/>
        </w:rPr>
        <w:t xml:space="preserve"> </w:t>
      </w:r>
      <w:r>
        <w:t>all</w:t>
      </w:r>
      <w:r>
        <w:rPr>
          <w:spacing w:val="7"/>
        </w:rPr>
        <w:t xml:space="preserve"> </w:t>
      </w:r>
      <w:r>
        <w:rPr>
          <w:spacing w:val="-1"/>
        </w:rPr>
        <w:t>students</w:t>
      </w:r>
      <w:r>
        <w:rPr>
          <w:spacing w:val="4"/>
        </w:rPr>
        <w:t xml:space="preserve"> </w:t>
      </w:r>
      <w:r>
        <w:rPr>
          <w:spacing w:val="-1"/>
        </w:rPr>
        <w:t>fulfil</w:t>
      </w:r>
      <w:r>
        <w:rPr>
          <w:spacing w:val="3"/>
        </w:rPr>
        <w:t xml:space="preserve"> </w:t>
      </w:r>
      <w:r>
        <w:rPr>
          <w:spacing w:val="-1"/>
        </w:rPr>
        <w:t>their</w:t>
      </w:r>
      <w:r>
        <w:rPr>
          <w:spacing w:val="83"/>
          <w:w w:val="99"/>
        </w:rPr>
        <w:t xml:space="preserve"> </w:t>
      </w:r>
      <w:r>
        <w:rPr>
          <w:spacing w:val="-1"/>
        </w:rPr>
        <w:t>potential.</w:t>
      </w:r>
    </w:p>
    <w:p>
      <w:pPr>
        <w:pStyle w:val="BodyText"/>
        <w:kinsoku w:val="0"/>
        <w:overflowPunct w:val="0"/>
        <w:spacing w:before="12"/>
        <w:ind w:left="0"/>
        <w:jc w:val="both"/>
        <w:rPr>
          <w:sz w:val="23"/>
          <w:szCs w:val="23"/>
        </w:rPr>
      </w:pPr>
    </w:p>
    <w:p>
      <w:pPr>
        <w:pStyle w:val="BodyText"/>
        <w:kinsoku w:val="0"/>
        <w:overflowPunct w:val="0"/>
        <w:ind w:left="160" w:right="113"/>
        <w:jc w:val="both"/>
      </w:pPr>
      <w:r>
        <w:t>Year</w:t>
      </w:r>
      <w:r>
        <w:rPr>
          <w:spacing w:val="-12"/>
        </w:rPr>
        <w:t xml:space="preserve"> </w:t>
      </w:r>
      <w:r>
        <w:t>10</w:t>
      </w:r>
      <w:r>
        <w:rPr>
          <w:spacing w:val="-13"/>
        </w:rPr>
        <w:t xml:space="preserve"> </w:t>
      </w:r>
      <w:r>
        <w:t>is</w:t>
      </w:r>
      <w:r>
        <w:rPr>
          <w:spacing w:val="-12"/>
        </w:rPr>
        <w:t xml:space="preserve"> </w:t>
      </w:r>
      <w:r>
        <w:rPr>
          <w:spacing w:val="-1"/>
        </w:rPr>
        <w:t>seen</w:t>
      </w:r>
      <w:r>
        <w:rPr>
          <w:spacing w:val="-13"/>
        </w:rPr>
        <w:t xml:space="preserve"> </w:t>
      </w:r>
      <w:r>
        <w:t>as</w:t>
      </w:r>
      <w:r>
        <w:rPr>
          <w:spacing w:val="-11"/>
        </w:rPr>
        <w:t xml:space="preserve"> </w:t>
      </w:r>
      <w:r>
        <w:t>a</w:t>
      </w:r>
      <w:r>
        <w:rPr>
          <w:spacing w:val="-12"/>
        </w:rPr>
        <w:t xml:space="preserve"> </w:t>
      </w:r>
      <w:r>
        <w:rPr>
          <w:spacing w:val="-1"/>
        </w:rPr>
        <w:t>transitional</w:t>
      </w:r>
      <w:r>
        <w:rPr>
          <w:spacing w:val="-13"/>
        </w:rPr>
        <w:t xml:space="preserve"> </w:t>
      </w:r>
      <w:r>
        <w:rPr>
          <w:spacing w:val="-1"/>
        </w:rPr>
        <w:t>phase,</w:t>
      </w:r>
      <w:r>
        <w:rPr>
          <w:spacing w:val="-11"/>
        </w:rPr>
        <w:t xml:space="preserve"> </w:t>
      </w:r>
      <w:r>
        <w:rPr>
          <w:spacing w:val="-1"/>
        </w:rPr>
        <w:t>where students</w:t>
      </w:r>
      <w:r>
        <w:rPr>
          <w:spacing w:val="-12"/>
        </w:rPr>
        <w:t xml:space="preserve"> </w:t>
      </w:r>
      <w:r>
        <w:rPr>
          <w:spacing w:val="-1"/>
        </w:rPr>
        <w:t>cover</w:t>
      </w:r>
      <w:r>
        <w:rPr>
          <w:spacing w:val="-13"/>
        </w:rPr>
        <w:t xml:space="preserve"> </w:t>
      </w:r>
      <w:r>
        <w:rPr>
          <w:spacing w:val="-1"/>
        </w:rPr>
        <w:t>the</w:t>
      </w:r>
      <w:r>
        <w:rPr>
          <w:spacing w:val="-12"/>
        </w:rPr>
        <w:t xml:space="preserve"> </w:t>
      </w:r>
      <w:r>
        <w:rPr>
          <w:spacing w:val="-1"/>
        </w:rPr>
        <w:t>same</w:t>
      </w:r>
      <w:r>
        <w:rPr>
          <w:spacing w:val="-11"/>
        </w:rPr>
        <w:t xml:space="preserve"> </w:t>
      </w:r>
      <w:r>
        <w:rPr>
          <w:spacing w:val="-1"/>
        </w:rPr>
        <w:t>activities</w:t>
      </w:r>
      <w:r>
        <w:rPr>
          <w:spacing w:val="-11"/>
        </w:rPr>
        <w:t xml:space="preserve"> </w:t>
      </w:r>
      <w:r>
        <w:t>as</w:t>
      </w:r>
      <w:r>
        <w:rPr>
          <w:spacing w:val="-12"/>
        </w:rPr>
        <w:t xml:space="preserve"> </w:t>
      </w:r>
      <w:r>
        <w:t>in</w:t>
      </w:r>
      <w:r>
        <w:rPr>
          <w:spacing w:val="-10"/>
        </w:rPr>
        <w:t xml:space="preserve"> </w:t>
      </w:r>
      <w:r>
        <w:rPr>
          <w:spacing w:val="-1"/>
        </w:rPr>
        <w:t>previous</w:t>
      </w:r>
      <w:r>
        <w:rPr>
          <w:spacing w:val="-11"/>
        </w:rPr>
        <w:t xml:space="preserve"> </w:t>
      </w:r>
      <w:r>
        <w:t>years.</w:t>
      </w:r>
      <w:r>
        <w:rPr>
          <w:spacing w:val="-16"/>
        </w:rPr>
        <w:t xml:space="preserve"> </w:t>
      </w:r>
      <w:r>
        <w:t>Greater</w:t>
      </w:r>
      <w:r>
        <w:rPr>
          <w:spacing w:val="75"/>
          <w:w w:val="99"/>
        </w:rPr>
        <w:t xml:space="preserve"> </w:t>
      </w:r>
      <w:r>
        <w:t>emphasis</w:t>
      </w:r>
      <w:r>
        <w:rPr>
          <w:spacing w:val="-4"/>
        </w:rPr>
        <w:t xml:space="preserve"> </w:t>
      </w:r>
      <w:r>
        <w:t>is</w:t>
      </w:r>
      <w:r>
        <w:rPr>
          <w:spacing w:val="-2"/>
        </w:rPr>
        <w:t xml:space="preserve"> </w:t>
      </w:r>
      <w:r>
        <w:rPr>
          <w:spacing w:val="-1"/>
        </w:rPr>
        <w:t>now</w:t>
      </w:r>
      <w:r>
        <w:rPr>
          <w:spacing w:val="-2"/>
        </w:rPr>
        <w:t xml:space="preserve"> </w:t>
      </w:r>
      <w:r>
        <w:rPr>
          <w:spacing w:val="-1"/>
        </w:rPr>
        <w:t>placed</w:t>
      </w:r>
      <w:r>
        <w:rPr>
          <w:spacing w:val="-3"/>
        </w:rPr>
        <w:t xml:space="preserve"> </w:t>
      </w:r>
      <w:r>
        <w:rPr>
          <w:spacing w:val="-1"/>
        </w:rPr>
        <w:t>on</w:t>
      </w:r>
      <w:r>
        <w:rPr>
          <w:spacing w:val="-2"/>
        </w:rPr>
        <w:t xml:space="preserve"> </w:t>
      </w:r>
      <w:r>
        <w:t>the</w:t>
      </w:r>
      <w:r>
        <w:rPr>
          <w:spacing w:val="-4"/>
        </w:rPr>
        <w:t xml:space="preserve"> </w:t>
      </w:r>
      <w:r>
        <w:rPr>
          <w:spacing w:val="-1"/>
        </w:rPr>
        <w:t>full-sided</w:t>
      </w:r>
      <w:r>
        <w:rPr>
          <w:spacing w:val="-3"/>
        </w:rPr>
        <w:t xml:space="preserve"> </w:t>
      </w:r>
      <w:r>
        <w:t>game</w:t>
      </w:r>
      <w:r>
        <w:rPr>
          <w:spacing w:val="-2"/>
        </w:rPr>
        <w:t xml:space="preserve"> </w:t>
      </w:r>
      <w:r>
        <w:rPr>
          <w:spacing w:val="-1"/>
        </w:rPr>
        <w:t>and</w:t>
      </w:r>
      <w:r>
        <w:rPr>
          <w:spacing w:val="-3"/>
        </w:rPr>
        <w:t xml:space="preserve"> </w:t>
      </w:r>
      <w:r>
        <w:rPr>
          <w:spacing w:val="-1"/>
        </w:rPr>
        <w:t>the understanding</w:t>
      </w:r>
      <w:r>
        <w:rPr>
          <w:spacing w:val="-2"/>
        </w:rPr>
        <w:t xml:space="preserve"> </w:t>
      </w:r>
      <w:r>
        <w:rPr>
          <w:spacing w:val="-1"/>
        </w:rPr>
        <w:t>of</w:t>
      </w:r>
      <w:r>
        <w:rPr>
          <w:spacing w:val="-3"/>
        </w:rPr>
        <w:t xml:space="preserve"> </w:t>
      </w:r>
      <w:r>
        <w:t>rules</w:t>
      </w:r>
      <w:r>
        <w:rPr>
          <w:spacing w:val="-2"/>
        </w:rPr>
        <w:t xml:space="preserve"> </w:t>
      </w:r>
      <w:r>
        <w:rPr>
          <w:spacing w:val="-1"/>
        </w:rPr>
        <w:t>and</w:t>
      </w:r>
      <w:r>
        <w:rPr>
          <w:spacing w:val="-3"/>
        </w:rPr>
        <w:t xml:space="preserve"> </w:t>
      </w:r>
      <w:r>
        <w:rPr>
          <w:spacing w:val="-1"/>
        </w:rPr>
        <w:t>tactics</w:t>
      </w:r>
      <w:r>
        <w:rPr>
          <w:spacing w:val="-2"/>
        </w:rPr>
        <w:t xml:space="preserve"> </w:t>
      </w:r>
      <w:r>
        <w:rPr>
          <w:spacing w:val="-1"/>
        </w:rPr>
        <w:t>and</w:t>
      </w:r>
      <w:r>
        <w:t xml:space="preserve"> </w:t>
      </w:r>
      <w:r>
        <w:rPr>
          <w:spacing w:val="-1"/>
        </w:rPr>
        <w:t>strategies</w:t>
      </w:r>
      <w:r>
        <w:rPr>
          <w:spacing w:val="-4"/>
        </w:rPr>
        <w:t xml:space="preserve"> </w:t>
      </w:r>
      <w:r>
        <w:rPr>
          <w:spacing w:val="-1"/>
        </w:rPr>
        <w:t>for</w:t>
      </w:r>
      <w:r>
        <w:rPr>
          <w:spacing w:val="56"/>
          <w:w w:val="99"/>
        </w:rPr>
        <w:t xml:space="preserve"> </w:t>
      </w:r>
      <w:r>
        <w:rPr>
          <w:spacing w:val="-1"/>
        </w:rPr>
        <w:t>successful</w:t>
      </w:r>
      <w:r>
        <w:rPr>
          <w:spacing w:val="-8"/>
        </w:rPr>
        <w:t xml:space="preserve"> </w:t>
      </w:r>
      <w:r>
        <w:t>play.</w:t>
      </w:r>
    </w:p>
    <w:p>
      <w:pPr>
        <w:pStyle w:val="BodyText"/>
        <w:kinsoku w:val="0"/>
        <w:overflowPunct w:val="0"/>
        <w:spacing w:before="2"/>
        <w:ind w:left="0"/>
        <w:jc w:val="both"/>
      </w:pPr>
    </w:p>
    <w:p>
      <w:pPr>
        <w:pStyle w:val="BodyText"/>
        <w:kinsoku w:val="0"/>
        <w:overflowPunct w:val="0"/>
        <w:ind w:left="160" w:right="122"/>
        <w:jc w:val="both"/>
        <w:rPr>
          <w:spacing w:val="-1"/>
        </w:rPr>
      </w:pPr>
      <w:r>
        <w:t>In</w:t>
      </w:r>
      <w:r>
        <w:rPr>
          <w:spacing w:val="37"/>
        </w:rPr>
        <w:t xml:space="preserve"> </w:t>
      </w:r>
      <w:r>
        <w:t>Year</w:t>
      </w:r>
      <w:r>
        <w:rPr>
          <w:spacing w:val="36"/>
        </w:rPr>
        <w:t xml:space="preserve"> </w:t>
      </w:r>
      <w:r>
        <w:rPr>
          <w:spacing w:val="-1"/>
        </w:rPr>
        <w:t>11</w:t>
      </w:r>
      <w:r>
        <w:rPr>
          <w:spacing w:val="2"/>
        </w:rPr>
        <w:t xml:space="preserve"> </w:t>
      </w:r>
      <w:r>
        <w:rPr>
          <w:spacing w:val="-1"/>
        </w:rPr>
        <w:t>students</w:t>
      </w:r>
      <w:r>
        <w:rPr>
          <w:spacing w:val="35"/>
        </w:rPr>
        <w:t xml:space="preserve"> </w:t>
      </w:r>
      <w:r>
        <w:rPr>
          <w:spacing w:val="-1"/>
        </w:rPr>
        <w:t>enter</w:t>
      </w:r>
      <w:r>
        <w:rPr>
          <w:spacing w:val="37"/>
        </w:rPr>
        <w:t xml:space="preserve"> </w:t>
      </w:r>
      <w:r>
        <w:rPr>
          <w:spacing w:val="-2"/>
        </w:rPr>
        <w:t>an</w:t>
      </w:r>
      <w:r>
        <w:rPr>
          <w:spacing w:val="36"/>
        </w:rPr>
        <w:t xml:space="preserve"> </w:t>
      </w:r>
      <w:r>
        <w:rPr>
          <w:spacing w:val="-1"/>
        </w:rPr>
        <w:t>option</w:t>
      </w:r>
      <w:r>
        <w:rPr>
          <w:spacing w:val="36"/>
        </w:rPr>
        <w:t xml:space="preserve"> </w:t>
      </w:r>
      <w:r>
        <w:rPr>
          <w:spacing w:val="-1"/>
        </w:rPr>
        <w:t>scheme</w:t>
      </w:r>
      <w:r>
        <w:rPr>
          <w:spacing w:val="36"/>
        </w:rPr>
        <w:t xml:space="preserve"> </w:t>
      </w:r>
      <w:r>
        <w:rPr>
          <w:spacing w:val="-1"/>
        </w:rPr>
        <w:t>encouraging</w:t>
      </w:r>
      <w:r>
        <w:rPr>
          <w:spacing w:val="34"/>
        </w:rPr>
        <w:t xml:space="preserve"> </w:t>
      </w:r>
      <w:r>
        <w:rPr>
          <w:spacing w:val="-1"/>
        </w:rPr>
        <w:t>maximum</w:t>
      </w:r>
      <w:r>
        <w:rPr>
          <w:spacing w:val="38"/>
        </w:rPr>
        <w:t xml:space="preserve"> </w:t>
      </w:r>
      <w:r>
        <w:rPr>
          <w:spacing w:val="-1"/>
        </w:rPr>
        <w:t>participation</w:t>
      </w:r>
      <w:r>
        <w:rPr>
          <w:spacing w:val="36"/>
        </w:rPr>
        <w:t xml:space="preserve"> </w:t>
      </w:r>
      <w:proofErr w:type="gramStart"/>
      <w:r>
        <w:t xml:space="preserve">in </w:t>
      </w:r>
      <w:r>
        <w:rPr>
          <w:spacing w:val="36"/>
        </w:rPr>
        <w:t xml:space="preserve"> </w:t>
      </w:r>
      <w:r>
        <w:rPr>
          <w:spacing w:val="-1"/>
        </w:rPr>
        <w:t>their</w:t>
      </w:r>
      <w:proofErr w:type="gramEnd"/>
      <w:r>
        <w:t xml:space="preserve"> </w:t>
      </w:r>
      <w:r>
        <w:rPr>
          <w:spacing w:val="37"/>
        </w:rPr>
        <w:t xml:space="preserve"> </w:t>
      </w:r>
      <w:r>
        <w:rPr>
          <w:spacing w:val="-2"/>
        </w:rPr>
        <w:t>chosen</w:t>
      </w:r>
      <w:r>
        <w:rPr>
          <w:spacing w:val="87"/>
        </w:rPr>
        <w:t xml:space="preserve"> </w:t>
      </w:r>
      <w:r>
        <w:rPr>
          <w:spacing w:val="-1"/>
        </w:rPr>
        <w:t>sports.</w:t>
      </w:r>
      <w:r>
        <w:rPr>
          <w:spacing w:val="49"/>
        </w:rPr>
        <w:t xml:space="preserve"> </w:t>
      </w:r>
      <w:r>
        <w:rPr>
          <w:spacing w:val="-1"/>
        </w:rPr>
        <w:t>Hopefully</w:t>
      </w:r>
      <w:r>
        <w:rPr>
          <w:spacing w:val="12"/>
        </w:rPr>
        <w:t xml:space="preserve"> </w:t>
      </w:r>
      <w:r>
        <w:rPr>
          <w:spacing w:val="-1"/>
        </w:rPr>
        <w:t>this</w:t>
      </w:r>
      <w:r>
        <w:rPr>
          <w:spacing w:val="15"/>
        </w:rPr>
        <w:t xml:space="preserve"> </w:t>
      </w:r>
      <w:r>
        <w:rPr>
          <w:spacing w:val="-1"/>
        </w:rPr>
        <w:t>experience</w:t>
      </w:r>
      <w:r>
        <w:rPr>
          <w:spacing w:val="16"/>
        </w:rPr>
        <w:t xml:space="preserve"> </w:t>
      </w:r>
      <w:r>
        <w:rPr>
          <w:spacing w:val="-1"/>
        </w:rPr>
        <w:t>leads</w:t>
      </w:r>
      <w:r>
        <w:rPr>
          <w:spacing w:val="12"/>
        </w:rPr>
        <w:t xml:space="preserve"> </w:t>
      </w:r>
      <w:r>
        <w:t>to</w:t>
      </w:r>
      <w:r>
        <w:rPr>
          <w:spacing w:val="12"/>
        </w:rPr>
        <w:t xml:space="preserve"> </w:t>
      </w:r>
      <w:r>
        <w:rPr>
          <w:spacing w:val="-1"/>
        </w:rPr>
        <w:t>continued</w:t>
      </w:r>
      <w:r>
        <w:rPr>
          <w:spacing w:val="14"/>
        </w:rPr>
        <w:t xml:space="preserve"> </w:t>
      </w:r>
      <w:r>
        <w:rPr>
          <w:spacing w:val="-1"/>
        </w:rPr>
        <w:t>involvement</w:t>
      </w:r>
      <w:r>
        <w:rPr>
          <w:spacing w:val="16"/>
        </w:rPr>
        <w:t xml:space="preserve"> </w:t>
      </w:r>
      <w:r>
        <w:rPr>
          <w:spacing w:val="-2"/>
        </w:rPr>
        <w:t>in</w:t>
      </w:r>
      <w:r>
        <w:rPr>
          <w:spacing w:val="16"/>
        </w:rPr>
        <w:t xml:space="preserve"> </w:t>
      </w:r>
      <w:r>
        <w:rPr>
          <w:spacing w:val="-2"/>
        </w:rPr>
        <w:t>sport</w:t>
      </w:r>
      <w:r>
        <w:rPr>
          <w:spacing w:val="16"/>
        </w:rPr>
        <w:t xml:space="preserve"> </w:t>
      </w:r>
      <w:r>
        <w:rPr>
          <w:spacing w:val="-1"/>
        </w:rPr>
        <w:t>after</w:t>
      </w:r>
      <w:r>
        <w:rPr>
          <w:spacing w:val="12"/>
        </w:rPr>
        <w:t xml:space="preserve"> </w:t>
      </w:r>
      <w:r>
        <w:t>they</w:t>
      </w:r>
      <w:r>
        <w:rPr>
          <w:spacing w:val="12"/>
        </w:rPr>
        <w:t xml:space="preserve"> </w:t>
      </w:r>
      <w:r>
        <w:t>have</w:t>
      </w:r>
      <w:r>
        <w:rPr>
          <w:spacing w:val="13"/>
        </w:rPr>
        <w:t xml:space="preserve"> </w:t>
      </w:r>
      <w:r>
        <w:rPr>
          <w:spacing w:val="-1"/>
        </w:rPr>
        <w:t>left</w:t>
      </w:r>
      <w:r>
        <w:rPr>
          <w:spacing w:val="14"/>
        </w:rPr>
        <w:t xml:space="preserve"> </w:t>
      </w:r>
      <w:r>
        <w:rPr>
          <w:spacing w:val="-1"/>
        </w:rPr>
        <w:t>St</w:t>
      </w:r>
      <w:r>
        <w:rPr>
          <w:spacing w:val="12"/>
        </w:rPr>
        <w:t xml:space="preserve"> </w:t>
      </w:r>
      <w:r>
        <w:rPr>
          <w:spacing w:val="-1"/>
        </w:rPr>
        <w:t>Nicholas</w:t>
      </w:r>
      <w:r>
        <w:rPr>
          <w:spacing w:val="89"/>
        </w:rPr>
        <w:t xml:space="preserve"> </w:t>
      </w:r>
      <w:r>
        <w:rPr>
          <w:spacing w:val="-1"/>
        </w:rPr>
        <w:t>Catholic</w:t>
      </w:r>
      <w:r>
        <w:t xml:space="preserve"> </w:t>
      </w:r>
      <w:r>
        <w:rPr>
          <w:spacing w:val="-1"/>
        </w:rPr>
        <w:t>High</w:t>
      </w:r>
      <w:r>
        <w:rPr>
          <w:spacing w:val="-2"/>
        </w:rPr>
        <w:t xml:space="preserve"> </w:t>
      </w:r>
      <w:r>
        <w:rPr>
          <w:spacing w:val="-1"/>
        </w:rPr>
        <w:t>School.</w:t>
      </w:r>
    </w:p>
    <w:p>
      <w:pPr>
        <w:pStyle w:val="BodyText"/>
        <w:kinsoku w:val="0"/>
        <w:overflowPunct w:val="0"/>
        <w:spacing w:before="12"/>
        <w:ind w:left="0"/>
        <w:jc w:val="both"/>
        <w:rPr>
          <w:sz w:val="23"/>
          <w:szCs w:val="23"/>
        </w:rPr>
      </w:pPr>
    </w:p>
    <w:p>
      <w:pPr>
        <w:pStyle w:val="Heading2"/>
        <w:kinsoku w:val="0"/>
        <w:overflowPunct w:val="0"/>
        <w:ind w:left="160"/>
        <w:jc w:val="both"/>
        <w:rPr>
          <w:b w:val="0"/>
          <w:bCs w:val="0"/>
        </w:rPr>
      </w:pPr>
      <w:r>
        <w:rPr>
          <w:spacing w:val="-1"/>
        </w:rPr>
        <w:t>Extra-Curricular</w:t>
      </w:r>
      <w:r>
        <w:rPr>
          <w:spacing w:val="-18"/>
        </w:rPr>
        <w:t xml:space="preserve"> </w:t>
      </w:r>
      <w:r>
        <w:rPr>
          <w:spacing w:val="-1"/>
        </w:rPr>
        <w:t>Activities:</w:t>
      </w:r>
    </w:p>
    <w:p>
      <w:pPr>
        <w:pStyle w:val="BodyText"/>
        <w:kinsoku w:val="0"/>
        <w:overflowPunct w:val="0"/>
        <w:ind w:left="160" w:right="113" w:firstLine="55"/>
        <w:jc w:val="both"/>
      </w:pPr>
      <w:r>
        <w:t>These</w:t>
      </w:r>
      <w:r>
        <w:rPr>
          <w:spacing w:val="8"/>
        </w:rPr>
        <w:t xml:space="preserve"> </w:t>
      </w:r>
      <w:r>
        <w:rPr>
          <w:spacing w:val="-1"/>
        </w:rPr>
        <w:t>are</w:t>
      </w:r>
      <w:r>
        <w:rPr>
          <w:spacing w:val="9"/>
        </w:rPr>
        <w:t xml:space="preserve"> </w:t>
      </w:r>
      <w:r>
        <w:rPr>
          <w:spacing w:val="-1"/>
        </w:rPr>
        <w:t>seen</w:t>
      </w:r>
      <w:r>
        <w:rPr>
          <w:spacing w:val="7"/>
        </w:rPr>
        <w:t xml:space="preserve"> </w:t>
      </w:r>
      <w:r>
        <w:t>by</w:t>
      </w:r>
      <w:r>
        <w:rPr>
          <w:spacing w:val="10"/>
        </w:rPr>
        <w:t xml:space="preserve"> </w:t>
      </w:r>
      <w:r>
        <w:t>all</w:t>
      </w:r>
      <w:r>
        <w:rPr>
          <w:spacing w:val="6"/>
        </w:rPr>
        <w:t xml:space="preserve"> </w:t>
      </w:r>
      <w:r>
        <w:rPr>
          <w:spacing w:val="-1"/>
        </w:rPr>
        <w:t>departmental</w:t>
      </w:r>
      <w:r>
        <w:rPr>
          <w:spacing w:val="11"/>
        </w:rPr>
        <w:t xml:space="preserve"> </w:t>
      </w:r>
      <w:r>
        <w:rPr>
          <w:spacing w:val="-1"/>
        </w:rPr>
        <w:t>colleagues</w:t>
      </w:r>
      <w:r>
        <w:rPr>
          <w:spacing w:val="8"/>
        </w:rPr>
        <w:t xml:space="preserve"> </w:t>
      </w:r>
      <w:r>
        <w:rPr>
          <w:spacing w:val="-2"/>
        </w:rPr>
        <w:t>as</w:t>
      </w:r>
      <w:r>
        <w:rPr>
          <w:spacing w:val="9"/>
        </w:rPr>
        <w:t xml:space="preserve"> </w:t>
      </w:r>
      <w:r>
        <w:rPr>
          <w:spacing w:val="-1"/>
        </w:rPr>
        <w:t>being</w:t>
      </w:r>
      <w:r>
        <w:rPr>
          <w:spacing w:val="8"/>
        </w:rPr>
        <w:t xml:space="preserve"> </w:t>
      </w:r>
      <w:r>
        <w:t>an</w:t>
      </w:r>
      <w:r>
        <w:rPr>
          <w:spacing w:val="9"/>
        </w:rPr>
        <w:t xml:space="preserve"> </w:t>
      </w:r>
      <w:r>
        <w:rPr>
          <w:spacing w:val="-1"/>
        </w:rPr>
        <w:t>essential</w:t>
      </w:r>
      <w:r>
        <w:rPr>
          <w:spacing w:val="6"/>
        </w:rPr>
        <w:t xml:space="preserve"> </w:t>
      </w:r>
      <w:r>
        <w:t>part</w:t>
      </w:r>
      <w:r>
        <w:rPr>
          <w:spacing w:val="10"/>
        </w:rPr>
        <w:t xml:space="preserve"> </w:t>
      </w:r>
      <w:r>
        <w:rPr>
          <w:spacing w:val="-1"/>
        </w:rPr>
        <w:t>of</w:t>
      </w:r>
      <w:r>
        <w:rPr>
          <w:spacing w:val="9"/>
        </w:rPr>
        <w:t xml:space="preserve"> </w:t>
      </w:r>
      <w:r>
        <w:t>our</w:t>
      </w:r>
      <w:r>
        <w:rPr>
          <w:spacing w:val="8"/>
        </w:rPr>
        <w:t xml:space="preserve"> </w:t>
      </w:r>
      <w:r>
        <w:rPr>
          <w:spacing w:val="-1"/>
        </w:rPr>
        <w:t>work.</w:t>
      </w:r>
      <w:r>
        <w:rPr>
          <w:spacing w:val="6"/>
        </w:rPr>
        <w:t xml:space="preserve"> </w:t>
      </w:r>
      <w:r>
        <w:t>In</w:t>
      </w:r>
      <w:r>
        <w:rPr>
          <w:spacing w:val="8"/>
        </w:rPr>
        <w:t xml:space="preserve"> </w:t>
      </w:r>
      <w:r>
        <w:rPr>
          <w:spacing w:val="-1"/>
        </w:rPr>
        <w:t>order</w:t>
      </w:r>
      <w:r>
        <w:rPr>
          <w:spacing w:val="6"/>
        </w:rPr>
        <w:t xml:space="preserve"> </w:t>
      </w:r>
      <w:r>
        <w:t>to</w:t>
      </w:r>
      <w:r>
        <w:rPr>
          <w:spacing w:val="8"/>
        </w:rPr>
        <w:t xml:space="preserve"> </w:t>
      </w:r>
      <w:r>
        <w:rPr>
          <w:spacing w:val="-1"/>
        </w:rPr>
        <w:t>provide</w:t>
      </w:r>
      <w:r>
        <w:rPr>
          <w:spacing w:val="59"/>
          <w:w w:val="99"/>
        </w:rPr>
        <w:t xml:space="preserve"> </w:t>
      </w:r>
      <w:r>
        <w:rPr>
          <w:spacing w:val="-1"/>
        </w:rPr>
        <w:t>opportunities</w:t>
      </w:r>
      <w:r>
        <w:rPr>
          <w:spacing w:val="-4"/>
        </w:rPr>
        <w:t xml:space="preserve"> </w:t>
      </w:r>
      <w:r>
        <w:rPr>
          <w:spacing w:val="-1"/>
        </w:rPr>
        <w:t>for all</w:t>
      </w:r>
      <w:r>
        <w:rPr>
          <w:spacing w:val="1"/>
        </w:rPr>
        <w:t xml:space="preserve"> </w:t>
      </w:r>
      <w:r>
        <w:rPr>
          <w:spacing w:val="-1"/>
        </w:rPr>
        <w:t>students</w:t>
      </w:r>
      <w:r>
        <w:rPr>
          <w:spacing w:val="-4"/>
        </w:rPr>
        <w:t xml:space="preserve"> </w:t>
      </w:r>
      <w:r>
        <w:rPr>
          <w:spacing w:val="-1"/>
        </w:rPr>
        <w:t>of</w:t>
      </w:r>
      <w:r>
        <w:rPr>
          <w:spacing w:val="-2"/>
        </w:rPr>
        <w:t xml:space="preserve"> </w:t>
      </w:r>
      <w:r>
        <w:t>all</w:t>
      </w:r>
      <w:r>
        <w:rPr>
          <w:spacing w:val="-2"/>
        </w:rPr>
        <w:t xml:space="preserve"> </w:t>
      </w:r>
      <w:r>
        <w:rPr>
          <w:spacing w:val="-1"/>
        </w:rPr>
        <w:t>abilities</w:t>
      </w:r>
      <w:r>
        <w:rPr>
          <w:spacing w:val="-2"/>
        </w:rPr>
        <w:t xml:space="preserve"> </w:t>
      </w:r>
      <w:r>
        <w:t>in</w:t>
      </w:r>
      <w:r>
        <w:rPr>
          <w:spacing w:val="-3"/>
        </w:rPr>
        <w:t xml:space="preserve"> </w:t>
      </w:r>
      <w:r>
        <w:rPr>
          <w:spacing w:val="-1"/>
        </w:rPr>
        <w:t>KS4,</w:t>
      </w:r>
      <w:r>
        <w:rPr>
          <w:spacing w:val="-2"/>
        </w:rPr>
        <w:t xml:space="preserve"> </w:t>
      </w:r>
      <w:r>
        <w:rPr>
          <w:spacing w:val="-1"/>
        </w:rPr>
        <w:t>we offer</w:t>
      </w:r>
      <w:r>
        <w:rPr>
          <w:spacing w:val="-4"/>
        </w:rPr>
        <w:t xml:space="preserve"> </w:t>
      </w:r>
      <w:r>
        <w:t>as</w:t>
      </w:r>
      <w:r>
        <w:rPr>
          <w:spacing w:val="-2"/>
        </w:rPr>
        <w:t xml:space="preserve"> </w:t>
      </w:r>
      <w:r>
        <w:rPr>
          <w:spacing w:val="-1"/>
        </w:rPr>
        <w:t>wide</w:t>
      </w:r>
      <w:r>
        <w:rPr>
          <w:spacing w:val="-3"/>
        </w:rPr>
        <w:t xml:space="preserve"> </w:t>
      </w:r>
      <w:r>
        <w:t>a</w:t>
      </w:r>
      <w:r>
        <w:rPr>
          <w:spacing w:val="-2"/>
        </w:rPr>
        <w:t xml:space="preserve"> </w:t>
      </w:r>
      <w:r>
        <w:rPr>
          <w:spacing w:val="-1"/>
        </w:rPr>
        <w:t>variety</w:t>
      </w:r>
      <w:r>
        <w:rPr>
          <w:spacing w:val="-2"/>
        </w:rPr>
        <w:t xml:space="preserve"> </w:t>
      </w:r>
      <w:r>
        <w:t>as</w:t>
      </w:r>
      <w:r>
        <w:rPr>
          <w:spacing w:val="-2"/>
        </w:rPr>
        <w:t xml:space="preserve"> </w:t>
      </w:r>
      <w:r>
        <w:rPr>
          <w:spacing w:val="-1"/>
        </w:rPr>
        <w:t>possible,</w:t>
      </w:r>
      <w:r>
        <w:rPr>
          <w:spacing w:val="-4"/>
        </w:rPr>
        <w:t xml:space="preserve"> </w:t>
      </w:r>
      <w:r>
        <w:rPr>
          <w:spacing w:val="-1"/>
        </w:rPr>
        <w:t>including:</w:t>
      </w:r>
    </w:p>
    <w:p>
      <w:pPr>
        <w:pStyle w:val="BodyText"/>
        <w:kinsoku w:val="0"/>
        <w:overflowPunct w:val="0"/>
        <w:spacing w:before="12"/>
        <w:ind w:left="0"/>
        <w:jc w:val="both"/>
        <w:rPr>
          <w:sz w:val="22"/>
          <w:szCs w:val="22"/>
        </w:rPr>
      </w:pPr>
    </w:p>
    <w:p>
      <w:pPr>
        <w:pStyle w:val="BodyText"/>
        <w:numPr>
          <w:ilvl w:val="0"/>
          <w:numId w:val="6"/>
        </w:numPr>
        <w:tabs>
          <w:tab w:val="left" w:pos="881"/>
        </w:tabs>
        <w:kinsoku w:val="0"/>
        <w:overflowPunct w:val="0"/>
        <w:ind w:hanging="360"/>
        <w:jc w:val="both"/>
      </w:pPr>
      <w:r>
        <w:t>Purely</w:t>
      </w:r>
      <w:r>
        <w:rPr>
          <w:spacing w:val="-6"/>
        </w:rPr>
        <w:t xml:space="preserve"> </w:t>
      </w:r>
      <w:r>
        <w:rPr>
          <w:spacing w:val="-1"/>
        </w:rPr>
        <w:t>recreational</w:t>
      </w:r>
      <w:r>
        <w:rPr>
          <w:spacing w:val="-8"/>
        </w:rPr>
        <w:t xml:space="preserve"> </w:t>
      </w:r>
      <w:r>
        <w:rPr>
          <w:spacing w:val="-1"/>
        </w:rPr>
        <w:t>sessions.</w:t>
      </w:r>
    </w:p>
    <w:p>
      <w:pPr>
        <w:pStyle w:val="BodyText"/>
        <w:numPr>
          <w:ilvl w:val="0"/>
          <w:numId w:val="6"/>
        </w:numPr>
        <w:tabs>
          <w:tab w:val="left" w:pos="881"/>
        </w:tabs>
        <w:kinsoku w:val="0"/>
        <w:overflowPunct w:val="0"/>
        <w:spacing w:before="43"/>
        <w:ind w:hanging="360"/>
        <w:jc w:val="both"/>
      </w:pPr>
      <w:r>
        <w:rPr>
          <w:spacing w:val="-1"/>
        </w:rPr>
        <w:t>School</w:t>
      </w:r>
      <w:r>
        <w:rPr>
          <w:spacing w:val="-2"/>
        </w:rPr>
        <w:t xml:space="preserve"> squad</w:t>
      </w:r>
      <w:r>
        <w:t xml:space="preserve"> </w:t>
      </w:r>
      <w:r>
        <w:rPr>
          <w:spacing w:val="-1"/>
        </w:rPr>
        <w:t>training</w:t>
      </w:r>
      <w:r>
        <w:rPr>
          <w:spacing w:val="-2"/>
        </w:rPr>
        <w:t xml:space="preserve"> </w:t>
      </w:r>
      <w:r>
        <w:rPr>
          <w:spacing w:val="-1"/>
        </w:rPr>
        <w:t>sessions.</w:t>
      </w:r>
    </w:p>
    <w:p>
      <w:pPr>
        <w:pStyle w:val="BodyText"/>
        <w:numPr>
          <w:ilvl w:val="0"/>
          <w:numId w:val="6"/>
        </w:numPr>
        <w:tabs>
          <w:tab w:val="left" w:pos="881"/>
        </w:tabs>
        <w:kinsoku w:val="0"/>
        <w:overflowPunct w:val="0"/>
        <w:spacing w:before="45"/>
        <w:ind w:hanging="360"/>
        <w:jc w:val="both"/>
        <w:rPr>
          <w:spacing w:val="-1"/>
        </w:rPr>
      </w:pPr>
      <w:r>
        <w:rPr>
          <w:spacing w:val="-1"/>
        </w:rPr>
        <w:t>Fixtures</w:t>
      </w:r>
      <w:r>
        <w:rPr>
          <w:spacing w:val="-3"/>
        </w:rPr>
        <w:t xml:space="preserve"> </w:t>
      </w:r>
      <w:r>
        <w:rPr>
          <w:spacing w:val="-1"/>
        </w:rPr>
        <w:t>against</w:t>
      </w:r>
      <w:r>
        <w:rPr>
          <w:spacing w:val="-3"/>
        </w:rPr>
        <w:t xml:space="preserve"> </w:t>
      </w:r>
      <w:r>
        <w:rPr>
          <w:spacing w:val="-1"/>
        </w:rPr>
        <w:t>schools</w:t>
      </w:r>
      <w:r>
        <w:rPr>
          <w:spacing w:val="-7"/>
        </w:rPr>
        <w:t xml:space="preserve"> </w:t>
      </w:r>
      <w:r>
        <w:rPr>
          <w:spacing w:val="-1"/>
        </w:rPr>
        <w:t>within</w:t>
      </w:r>
      <w:r>
        <w:rPr>
          <w:spacing w:val="-3"/>
        </w:rPr>
        <w:t xml:space="preserve"> </w:t>
      </w:r>
      <w:r>
        <w:rPr>
          <w:spacing w:val="-1"/>
        </w:rPr>
        <w:t>Mid-Cheshire and</w:t>
      </w:r>
      <w:r>
        <w:rPr>
          <w:spacing w:val="-5"/>
        </w:rPr>
        <w:t xml:space="preserve"> </w:t>
      </w:r>
      <w:r>
        <w:t>a</w:t>
      </w:r>
      <w:r>
        <w:rPr>
          <w:spacing w:val="-2"/>
        </w:rPr>
        <w:t xml:space="preserve"> </w:t>
      </w:r>
      <w:r>
        <w:rPr>
          <w:spacing w:val="-1"/>
        </w:rPr>
        <w:t>number</w:t>
      </w:r>
      <w:r>
        <w:rPr>
          <w:spacing w:val="-4"/>
        </w:rPr>
        <w:t xml:space="preserve"> </w:t>
      </w:r>
      <w:r>
        <w:rPr>
          <w:spacing w:val="-1"/>
        </w:rPr>
        <w:t>of</w:t>
      </w:r>
      <w:r>
        <w:rPr>
          <w:spacing w:val="-2"/>
        </w:rPr>
        <w:t xml:space="preserve"> </w:t>
      </w:r>
      <w:r>
        <w:rPr>
          <w:spacing w:val="-1"/>
        </w:rPr>
        <w:t>surrounding</w:t>
      </w:r>
      <w:r>
        <w:rPr>
          <w:spacing w:val="-4"/>
        </w:rPr>
        <w:t xml:space="preserve"> </w:t>
      </w:r>
      <w:r>
        <w:rPr>
          <w:spacing w:val="-1"/>
        </w:rPr>
        <w:t>counties.</w:t>
      </w:r>
    </w:p>
    <w:p>
      <w:pPr>
        <w:pStyle w:val="BodyText"/>
        <w:numPr>
          <w:ilvl w:val="0"/>
          <w:numId w:val="6"/>
        </w:numPr>
        <w:tabs>
          <w:tab w:val="left" w:pos="881"/>
        </w:tabs>
        <w:kinsoku w:val="0"/>
        <w:overflowPunct w:val="0"/>
        <w:spacing w:before="43"/>
        <w:ind w:hanging="360"/>
        <w:jc w:val="both"/>
        <w:rPr>
          <w:spacing w:val="-1"/>
        </w:rPr>
      </w:pPr>
      <w:r>
        <w:t>The</w:t>
      </w:r>
      <w:r>
        <w:rPr>
          <w:spacing w:val="-4"/>
        </w:rPr>
        <w:t xml:space="preserve"> </w:t>
      </w:r>
      <w:r>
        <w:rPr>
          <w:spacing w:val="-1"/>
        </w:rPr>
        <w:t>opportunity</w:t>
      </w:r>
      <w:r>
        <w:rPr>
          <w:spacing w:val="-3"/>
        </w:rPr>
        <w:t xml:space="preserve"> </w:t>
      </w:r>
      <w:r>
        <w:rPr>
          <w:spacing w:val="-1"/>
        </w:rPr>
        <w:t>for</w:t>
      </w:r>
      <w:r>
        <w:rPr>
          <w:spacing w:val="-2"/>
        </w:rPr>
        <w:t xml:space="preserve"> </w:t>
      </w:r>
      <w:r>
        <w:rPr>
          <w:spacing w:val="-1"/>
        </w:rPr>
        <w:t>children</w:t>
      </w:r>
      <w:r>
        <w:rPr>
          <w:spacing w:val="-4"/>
        </w:rPr>
        <w:t xml:space="preserve"> </w:t>
      </w:r>
      <w:r>
        <w:t>to</w:t>
      </w:r>
      <w:r>
        <w:rPr>
          <w:spacing w:val="-2"/>
        </w:rPr>
        <w:t xml:space="preserve"> </w:t>
      </w:r>
      <w:r>
        <w:rPr>
          <w:spacing w:val="-1"/>
        </w:rPr>
        <w:t>gain</w:t>
      </w:r>
      <w:r>
        <w:rPr>
          <w:spacing w:val="-2"/>
        </w:rPr>
        <w:t xml:space="preserve"> </w:t>
      </w:r>
      <w:r>
        <w:rPr>
          <w:spacing w:val="-1"/>
        </w:rPr>
        <w:t>representative</w:t>
      </w:r>
      <w:r>
        <w:rPr>
          <w:spacing w:val="-2"/>
        </w:rPr>
        <w:t xml:space="preserve"> </w:t>
      </w:r>
      <w:r>
        <w:rPr>
          <w:spacing w:val="-1"/>
        </w:rPr>
        <w:t>honours</w:t>
      </w:r>
      <w:r>
        <w:rPr>
          <w:spacing w:val="-2"/>
        </w:rPr>
        <w:t xml:space="preserve"> at </w:t>
      </w:r>
      <w:r>
        <w:rPr>
          <w:spacing w:val="-1"/>
        </w:rPr>
        <w:t>District,</w:t>
      </w:r>
      <w:r>
        <w:rPr>
          <w:spacing w:val="-5"/>
        </w:rPr>
        <w:t xml:space="preserve"> </w:t>
      </w:r>
      <w:r>
        <w:rPr>
          <w:spacing w:val="-1"/>
        </w:rPr>
        <w:t>County</w:t>
      </w:r>
      <w:r>
        <w:rPr>
          <w:spacing w:val="-6"/>
        </w:rPr>
        <w:t xml:space="preserve"> </w:t>
      </w:r>
      <w:r>
        <w:rPr>
          <w:spacing w:val="-1"/>
        </w:rPr>
        <w:t>and</w:t>
      </w:r>
      <w:r>
        <w:rPr>
          <w:spacing w:val="-2"/>
        </w:rPr>
        <w:t xml:space="preserve"> </w:t>
      </w:r>
      <w:r>
        <w:rPr>
          <w:spacing w:val="-1"/>
        </w:rPr>
        <w:t>National</w:t>
      </w:r>
      <w:r>
        <w:rPr>
          <w:spacing w:val="-2"/>
        </w:rPr>
        <w:t xml:space="preserve"> </w:t>
      </w:r>
      <w:r>
        <w:rPr>
          <w:spacing w:val="-1"/>
        </w:rPr>
        <w:t>Level.</w:t>
      </w:r>
    </w:p>
    <w:p>
      <w:pPr>
        <w:pStyle w:val="BodyText"/>
        <w:numPr>
          <w:ilvl w:val="0"/>
          <w:numId w:val="6"/>
        </w:numPr>
        <w:tabs>
          <w:tab w:val="left" w:pos="881"/>
        </w:tabs>
        <w:kinsoku w:val="0"/>
        <w:overflowPunct w:val="0"/>
        <w:spacing w:before="43"/>
        <w:ind w:hanging="360"/>
        <w:jc w:val="both"/>
      </w:pPr>
      <w:r>
        <w:rPr>
          <w:spacing w:val="-1"/>
        </w:rPr>
        <w:t>Whole</w:t>
      </w:r>
      <w:r>
        <w:t xml:space="preserve"> </w:t>
      </w:r>
      <w:r>
        <w:rPr>
          <w:spacing w:val="-1"/>
        </w:rPr>
        <w:t>school</w:t>
      </w:r>
      <w:r>
        <w:rPr>
          <w:spacing w:val="-2"/>
        </w:rPr>
        <w:t xml:space="preserve"> </w:t>
      </w:r>
      <w:r>
        <w:rPr>
          <w:spacing w:val="-1"/>
        </w:rPr>
        <w:t>Sports</w:t>
      </w:r>
      <w:r>
        <w:rPr>
          <w:spacing w:val="-3"/>
        </w:rPr>
        <w:t xml:space="preserve"> </w:t>
      </w:r>
      <w:r>
        <w:t>Day.</w:t>
      </w:r>
    </w:p>
    <w:p>
      <w:pPr>
        <w:pStyle w:val="BodyText"/>
        <w:kinsoku w:val="0"/>
        <w:overflowPunct w:val="0"/>
        <w:spacing w:before="6"/>
        <w:ind w:left="0"/>
        <w:jc w:val="both"/>
        <w:rPr>
          <w:sz w:val="26"/>
          <w:szCs w:val="26"/>
        </w:rPr>
      </w:pPr>
    </w:p>
    <w:p>
      <w:pPr>
        <w:pStyle w:val="BodyText"/>
        <w:kinsoku w:val="0"/>
        <w:overflowPunct w:val="0"/>
        <w:ind w:left="160" w:right="419"/>
        <w:jc w:val="both"/>
        <w:rPr>
          <w:spacing w:val="-1"/>
        </w:rPr>
      </w:pPr>
      <w:r>
        <w:rPr>
          <w:spacing w:val="-1"/>
        </w:rPr>
        <w:t>Through</w:t>
      </w:r>
      <w:r>
        <w:rPr>
          <w:spacing w:val="-5"/>
        </w:rPr>
        <w:t xml:space="preserve"> </w:t>
      </w:r>
      <w:r>
        <w:rPr>
          <w:spacing w:val="-1"/>
        </w:rPr>
        <w:t>the</w:t>
      </w:r>
      <w:r>
        <w:rPr>
          <w:spacing w:val="-2"/>
        </w:rPr>
        <w:t xml:space="preserve"> </w:t>
      </w:r>
      <w:r>
        <w:rPr>
          <w:spacing w:val="-1"/>
        </w:rPr>
        <w:t>curriculum</w:t>
      </w:r>
      <w:r>
        <w:rPr>
          <w:spacing w:val="-7"/>
        </w:rPr>
        <w:t xml:space="preserve"> </w:t>
      </w:r>
      <w:r>
        <w:t>and</w:t>
      </w:r>
      <w:r>
        <w:rPr>
          <w:spacing w:val="-4"/>
        </w:rPr>
        <w:t xml:space="preserve"> </w:t>
      </w:r>
      <w:r>
        <w:t>extra-curricular</w:t>
      </w:r>
      <w:r>
        <w:rPr>
          <w:spacing w:val="-5"/>
        </w:rPr>
        <w:t xml:space="preserve"> </w:t>
      </w:r>
      <w:r>
        <w:rPr>
          <w:spacing w:val="-1"/>
        </w:rPr>
        <w:t>programs</w:t>
      </w:r>
      <w:r>
        <w:rPr>
          <w:spacing w:val="-3"/>
        </w:rPr>
        <w:t xml:space="preserve"> </w:t>
      </w:r>
      <w:r>
        <w:rPr>
          <w:spacing w:val="-1"/>
        </w:rPr>
        <w:t>we</w:t>
      </w:r>
      <w:r>
        <w:rPr>
          <w:spacing w:val="-2"/>
        </w:rPr>
        <w:t xml:space="preserve"> </w:t>
      </w:r>
      <w:r>
        <w:t>have</w:t>
      </w:r>
      <w:r>
        <w:rPr>
          <w:spacing w:val="-5"/>
        </w:rPr>
        <w:t xml:space="preserve"> </w:t>
      </w:r>
      <w:r>
        <w:rPr>
          <w:spacing w:val="-1"/>
        </w:rPr>
        <w:t>built</w:t>
      </w:r>
      <w:r>
        <w:rPr>
          <w:spacing w:val="-5"/>
        </w:rPr>
        <w:t xml:space="preserve"> </w:t>
      </w:r>
      <w:r>
        <w:rPr>
          <w:spacing w:val="-1"/>
        </w:rPr>
        <w:t>strong</w:t>
      </w:r>
      <w:r>
        <w:rPr>
          <w:spacing w:val="-3"/>
        </w:rPr>
        <w:t xml:space="preserve"> </w:t>
      </w:r>
      <w:r>
        <w:rPr>
          <w:spacing w:val="-1"/>
        </w:rPr>
        <w:t>links</w:t>
      </w:r>
      <w:r>
        <w:rPr>
          <w:spacing w:val="-3"/>
        </w:rPr>
        <w:t xml:space="preserve"> </w:t>
      </w:r>
      <w:r>
        <w:rPr>
          <w:spacing w:val="-1"/>
        </w:rPr>
        <w:t>between</w:t>
      </w:r>
      <w:r>
        <w:rPr>
          <w:spacing w:val="-4"/>
        </w:rPr>
        <w:t xml:space="preserve"> </w:t>
      </w:r>
      <w:r>
        <w:rPr>
          <w:spacing w:val="-1"/>
        </w:rPr>
        <w:t>the</w:t>
      </w:r>
      <w:r>
        <w:rPr>
          <w:spacing w:val="-2"/>
        </w:rPr>
        <w:t xml:space="preserve"> local</w:t>
      </w:r>
      <w:r>
        <w:rPr>
          <w:spacing w:val="58"/>
        </w:rPr>
        <w:t xml:space="preserve"> </w:t>
      </w:r>
      <w:r>
        <w:rPr>
          <w:spacing w:val="-1"/>
        </w:rPr>
        <w:t>community</w:t>
      </w:r>
      <w:r>
        <w:rPr>
          <w:spacing w:val="-2"/>
        </w:rPr>
        <w:t xml:space="preserve"> </w:t>
      </w:r>
      <w:r>
        <w:rPr>
          <w:spacing w:val="-1"/>
        </w:rPr>
        <w:t xml:space="preserve">and </w:t>
      </w:r>
      <w:r>
        <w:t>local</w:t>
      </w:r>
      <w:r>
        <w:rPr>
          <w:spacing w:val="-3"/>
        </w:rPr>
        <w:t xml:space="preserve"> </w:t>
      </w:r>
      <w:r>
        <w:rPr>
          <w:spacing w:val="-1"/>
        </w:rPr>
        <w:t>schools.</w:t>
      </w:r>
    </w:p>
    <w:p>
      <w:pPr>
        <w:pStyle w:val="BodyText"/>
        <w:kinsoku w:val="0"/>
        <w:overflowPunct w:val="0"/>
        <w:spacing w:before="12"/>
        <w:ind w:left="0"/>
        <w:jc w:val="both"/>
        <w:rPr>
          <w:sz w:val="22"/>
          <w:szCs w:val="22"/>
        </w:rPr>
      </w:pPr>
    </w:p>
    <w:p>
      <w:pPr>
        <w:pStyle w:val="Heading2"/>
        <w:kinsoku w:val="0"/>
        <w:overflowPunct w:val="0"/>
        <w:ind w:left="160"/>
        <w:jc w:val="both"/>
        <w:rPr>
          <w:b w:val="0"/>
          <w:bCs w:val="0"/>
        </w:rPr>
      </w:pPr>
      <w:r>
        <w:t>The</w:t>
      </w:r>
      <w:r>
        <w:rPr>
          <w:spacing w:val="-7"/>
        </w:rPr>
        <w:t xml:space="preserve"> </w:t>
      </w:r>
      <w:r>
        <w:rPr>
          <w:spacing w:val="-1"/>
        </w:rPr>
        <w:t>following</w:t>
      </w:r>
      <w:r>
        <w:rPr>
          <w:spacing w:val="-6"/>
        </w:rPr>
        <w:t xml:space="preserve"> </w:t>
      </w:r>
      <w:r>
        <w:rPr>
          <w:spacing w:val="-1"/>
        </w:rPr>
        <w:t>clubs</w:t>
      </w:r>
      <w:r>
        <w:rPr>
          <w:spacing w:val="-8"/>
        </w:rPr>
        <w:t xml:space="preserve"> </w:t>
      </w:r>
      <w:r>
        <w:rPr>
          <w:spacing w:val="-1"/>
        </w:rPr>
        <w:t>are</w:t>
      </w:r>
      <w:r>
        <w:rPr>
          <w:spacing w:val="-6"/>
        </w:rPr>
        <w:t xml:space="preserve"> </w:t>
      </w:r>
      <w:r>
        <w:rPr>
          <w:spacing w:val="-1"/>
        </w:rPr>
        <w:t>currently</w:t>
      </w:r>
      <w:r>
        <w:rPr>
          <w:spacing w:val="-6"/>
        </w:rPr>
        <w:t xml:space="preserve"> </w:t>
      </w:r>
      <w:r>
        <w:rPr>
          <w:spacing w:val="-1"/>
        </w:rPr>
        <w:t>available:</w:t>
      </w:r>
    </w:p>
    <w:p>
      <w:pPr>
        <w:pStyle w:val="BodyText"/>
        <w:kinsoku w:val="0"/>
        <w:overflowPunct w:val="0"/>
        <w:spacing w:before="11"/>
        <w:ind w:left="0"/>
        <w:rPr>
          <w:b/>
          <w:bCs/>
          <w:sz w:val="2"/>
          <w:szCs w:val="2"/>
        </w:rPr>
      </w:pPr>
    </w:p>
    <w:tbl>
      <w:tblPr>
        <w:tblW w:w="0" w:type="auto"/>
        <w:tblInd w:w="105" w:type="dxa"/>
        <w:tblLayout w:type="fixed"/>
        <w:tblCellMar>
          <w:left w:w="0" w:type="dxa"/>
          <w:right w:w="0" w:type="dxa"/>
        </w:tblCellMar>
        <w:tblLook w:val="0000" w:firstRow="0" w:lastRow="0" w:firstColumn="0" w:lastColumn="0" w:noHBand="0" w:noVBand="0"/>
      </w:tblPr>
      <w:tblGrid>
        <w:gridCol w:w="1270"/>
        <w:gridCol w:w="1298"/>
        <w:gridCol w:w="1459"/>
        <w:gridCol w:w="1122"/>
        <w:gridCol w:w="1489"/>
        <w:gridCol w:w="923"/>
      </w:tblGrid>
      <w:tr>
        <w:trPr>
          <w:trHeight w:hRule="exact" w:val="279"/>
        </w:trPr>
        <w:tc>
          <w:tcPr>
            <w:tcW w:w="1270" w:type="dxa"/>
            <w:tcBorders>
              <w:top w:val="nil"/>
              <w:left w:val="nil"/>
              <w:bottom w:val="nil"/>
              <w:right w:val="nil"/>
            </w:tcBorders>
          </w:tcPr>
          <w:p>
            <w:pPr>
              <w:pStyle w:val="TableParagraph"/>
              <w:kinsoku w:val="0"/>
              <w:overflowPunct w:val="0"/>
              <w:spacing w:line="257" w:lineRule="exact"/>
              <w:ind w:left="55"/>
            </w:pPr>
            <w:r>
              <w:rPr>
                <w:rFonts w:ascii="Calibri" w:hAnsi="Calibri" w:cs="Calibri"/>
                <w:spacing w:val="-1"/>
              </w:rPr>
              <w:t>Basketball</w:t>
            </w:r>
          </w:p>
        </w:tc>
        <w:tc>
          <w:tcPr>
            <w:tcW w:w="1298" w:type="dxa"/>
            <w:tcBorders>
              <w:top w:val="nil"/>
              <w:left w:val="nil"/>
              <w:bottom w:val="nil"/>
              <w:right w:val="nil"/>
            </w:tcBorders>
          </w:tcPr>
          <w:p>
            <w:pPr>
              <w:pStyle w:val="TableParagraph"/>
              <w:kinsoku w:val="0"/>
              <w:overflowPunct w:val="0"/>
              <w:spacing w:line="257" w:lineRule="exact"/>
              <w:ind w:left="220"/>
            </w:pPr>
            <w:r>
              <w:rPr>
                <w:rFonts w:ascii="Calibri" w:hAnsi="Calibri" w:cs="Calibri"/>
                <w:spacing w:val="-1"/>
              </w:rPr>
              <w:t>Hockey</w:t>
            </w:r>
          </w:p>
        </w:tc>
        <w:tc>
          <w:tcPr>
            <w:tcW w:w="1459" w:type="dxa"/>
            <w:tcBorders>
              <w:top w:val="nil"/>
              <w:left w:val="nil"/>
              <w:bottom w:val="nil"/>
              <w:right w:val="nil"/>
            </w:tcBorders>
          </w:tcPr>
          <w:p>
            <w:pPr>
              <w:pStyle w:val="TableParagraph"/>
              <w:kinsoku w:val="0"/>
              <w:overflowPunct w:val="0"/>
              <w:spacing w:line="257" w:lineRule="exact"/>
              <w:ind w:left="288"/>
            </w:pPr>
            <w:r>
              <w:rPr>
                <w:rFonts w:ascii="Calibri" w:hAnsi="Calibri" w:cs="Calibri"/>
                <w:spacing w:val="-1"/>
              </w:rPr>
              <w:t>Athletics</w:t>
            </w:r>
          </w:p>
        </w:tc>
        <w:tc>
          <w:tcPr>
            <w:tcW w:w="1122" w:type="dxa"/>
            <w:tcBorders>
              <w:top w:val="nil"/>
              <w:left w:val="nil"/>
              <w:bottom w:val="nil"/>
              <w:right w:val="nil"/>
            </w:tcBorders>
          </w:tcPr>
          <w:p>
            <w:pPr>
              <w:pStyle w:val="TableParagraph"/>
              <w:kinsoku w:val="0"/>
              <w:overflowPunct w:val="0"/>
              <w:spacing w:line="257" w:lineRule="exact"/>
              <w:ind w:left="223"/>
            </w:pPr>
            <w:r>
              <w:rPr>
                <w:rFonts w:ascii="Calibri" w:hAnsi="Calibri" w:cs="Calibri"/>
                <w:spacing w:val="-1"/>
              </w:rPr>
              <w:t>Cricket</w:t>
            </w:r>
          </w:p>
        </w:tc>
        <w:tc>
          <w:tcPr>
            <w:tcW w:w="1489" w:type="dxa"/>
            <w:tcBorders>
              <w:top w:val="nil"/>
              <w:left w:val="nil"/>
              <w:bottom w:val="nil"/>
              <w:right w:val="nil"/>
            </w:tcBorders>
          </w:tcPr>
          <w:p>
            <w:pPr>
              <w:pStyle w:val="TableParagraph"/>
              <w:kinsoku w:val="0"/>
              <w:overflowPunct w:val="0"/>
              <w:spacing w:line="257" w:lineRule="exact"/>
              <w:ind w:left="265"/>
            </w:pPr>
            <w:r>
              <w:rPr>
                <w:rFonts w:ascii="Calibri" w:hAnsi="Calibri" w:cs="Calibri"/>
                <w:spacing w:val="-1"/>
              </w:rPr>
              <w:t>Netball</w:t>
            </w:r>
          </w:p>
        </w:tc>
        <w:tc>
          <w:tcPr>
            <w:tcW w:w="923" w:type="dxa"/>
            <w:tcBorders>
              <w:top w:val="nil"/>
              <w:left w:val="nil"/>
              <w:bottom w:val="nil"/>
              <w:right w:val="nil"/>
            </w:tcBorders>
          </w:tcPr>
          <w:p>
            <w:pPr>
              <w:pStyle w:val="TableParagraph"/>
              <w:kinsoku w:val="0"/>
              <w:overflowPunct w:val="0"/>
              <w:spacing w:line="257" w:lineRule="exact"/>
              <w:ind w:left="190"/>
            </w:pPr>
            <w:r>
              <w:rPr>
                <w:rFonts w:ascii="Calibri" w:hAnsi="Calibri" w:cs="Calibri"/>
                <w:spacing w:val="-2"/>
              </w:rPr>
              <w:t>Rugby</w:t>
            </w:r>
          </w:p>
        </w:tc>
      </w:tr>
      <w:tr>
        <w:trPr>
          <w:trHeight w:hRule="exact" w:val="366"/>
        </w:trPr>
        <w:tc>
          <w:tcPr>
            <w:tcW w:w="1270" w:type="dxa"/>
            <w:tcBorders>
              <w:top w:val="nil"/>
              <w:left w:val="nil"/>
              <w:bottom w:val="nil"/>
              <w:right w:val="nil"/>
            </w:tcBorders>
          </w:tcPr>
          <w:p>
            <w:pPr>
              <w:pStyle w:val="TableParagraph"/>
              <w:kinsoku w:val="0"/>
              <w:overflowPunct w:val="0"/>
              <w:spacing w:line="271" w:lineRule="exact"/>
              <w:ind w:left="55"/>
            </w:pPr>
            <w:r>
              <w:rPr>
                <w:rFonts w:ascii="Calibri" w:hAnsi="Calibri" w:cs="Calibri"/>
              </w:rPr>
              <w:t>Union</w:t>
            </w:r>
          </w:p>
        </w:tc>
        <w:tc>
          <w:tcPr>
            <w:tcW w:w="1298" w:type="dxa"/>
            <w:tcBorders>
              <w:top w:val="nil"/>
              <w:left w:val="nil"/>
              <w:bottom w:val="nil"/>
              <w:right w:val="nil"/>
            </w:tcBorders>
          </w:tcPr>
          <w:p>
            <w:pPr>
              <w:pStyle w:val="TableParagraph"/>
              <w:kinsoku w:val="0"/>
              <w:overflowPunct w:val="0"/>
              <w:spacing w:line="271" w:lineRule="exact"/>
              <w:ind w:left="215"/>
            </w:pPr>
            <w:r>
              <w:rPr>
                <w:rFonts w:ascii="Calibri" w:hAnsi="Calibri" w:cs="Calibri"/>
                <w:spacing w:val="-1"/>
              </w:rPr>
              <w:t>Football</w:t>
            </w:r>
          </w:p>
        </w:tc>
        <w:tc>
          <w:tcPr>
            <w:tcW w:w="1459" w:type="dxa"/>
            <w:tcBorders>
              <w:top w:val="nil"/>
              <w:left w:val="nil"/>
              <w:bottom w:val="nil"/>
              <w:right w:val="nil"/>
            </w:tcBorders>
          </w:tcPr>
          <w:p>
            <w:pPr>
              <w:pStyle w:val="TableParagraph"/>
              <w:kinsoku w:val="0"/>
              <w:overflowPunct w:val="0"/>
              <w:spacing w:line="271" w:lineRule="exact"/>
              <w:ind w:left="309"/>
            </w:pPr>
            <w:proofErr w:type="spellStart"/>
            <w:r>
              <w:rPr>
                <w:rFonts w:ascii="Calibri" w:hAnsi="Calibri" w:cs="Calibri"/>
                <w:spacing w:val="-1"/>
              </w:rPr>
              <w:t>Rounders</w:t>
            </w:r>
            <w:proofErr w:type="spellEnd"/>
          </w:p>
        </w:tc>
        <w:tc>
          <w:tcPr>
            <w:tcW w:w="1122" w:type="dxa"/>
            <w:tcBorders>
              <w:top w:val="nil"/>
              <w:left w:val="nil"/>
              <w:bottom w:val="nil"/>
              <w:right w:val="nil"/>
            </w:tcBorders>
          </w:tcPr>
          <w:p>
            <w:pPr>
              <w:pStyle w:val="TableParagraph"/>
              <w:kinsoku w:val="0"/>
              <w:overflowPunct w:val="0"/>
              <w:spacing w:line="271" w:lineRule="exact"/>
              <w:ind w:left="216"/>
            </w:pPr>
            <w:r>
              <w:rPr>
                <w:rFonts w:ascii="Calibri" w:hAnsi="Calibri" w:cs="Calibri"/>
                <w:spacing w:val="-1"/>
              </w:rPr>
              <w:t>Tennis</w:t>
            </w:r>
          </w:p>
        </w:tc>
        <w:tc>
          <w:tcPr>
            <w:tcW w:w="1489" w:type="dxa"/>
            <w:tcBorders>
              <w:top w:val="nil"/>
              <w:left w:val="nil"/>
              <w:bottom w:val="nil"/>
              <w:right w:val="nil"/>
            </w:tcBorders>
          </w:tcPr>
          <w:p>
            <w:pPr>
              <w:pStyle w:val="TableParagraph"/>
              <w:kinsoku w:val="0"/>
              <w:overflowPunct w:val="0"/>
              <w:spacing w:line="271" w:lineRule="exact"/>
              <w:ind w:left="222"/>
            </w:pPr>
            <w:r>
              <w:rPr>
                <w:rFonts w:ascii="Calibri" w:hAnsi="Calibri" w:cs="Calibri"/>
                <w:spacing w:val="-1"/>
              </w:rPr>
              <w:t>Badminton</w:t>
            </w:r>
          </w:p>
        </w:tc>
        <w:tc>
          <w:tcPr>
            <w:tcW w:w="923" w:type="dxa"/>
            <w:tcBorders>
              <w:top w:val="nil"/>
              <w:left w:val="nil"/>
              <w:bottom w:val="nil"/>
              <w:right w:val="nil"/>
            </w:tcBorders>
          </w:tcPr>
          <w:p>
            <w:pPr>
              <w:pStyle w:val="TableParagraph"/>
              <w:kinsoku w:val="0"/>
              <w:overflowPunct w:val="0"/>
              <w:spacing w:line="271" w:lineRule="exact"/>
              <w:ind w:left="190"/>
            </w:pPr>
            <w:r>
              <w:rPr>
                <w:rFonts w:ascii="Calibri" w:hAnsi="Calibri" w:cs="Calibri"/>
                <w:spacing w:val="-1"/>
              </w:rPr>
              <w:t>Fitness</w:t>
            </w:r>
          </w:p>
        </w:tc>
      </w:tr>
    </w:tbl>
    <w:p>
      <w:pPr>
        <w:sectPr>
          <w:pgSz w:w="11910" w:h="16840"/>
          <w:pgMar w:top="720" w:right="600" w:bottom="280" w:left="560" w:header="720" w:footer="720" w:gutter="0"/>
          <w:cols w:space="720" w:equalWidth="0">
            <w:col w:w="10750"/>
          </w:cols>
          <w:noEndnote/>
        </w:sectPr>
      </w:pPr>
    </w:p>
    <w:p>
      <w:pPr>
        <w:pStyle w:val="BodyText"/>
        <w:kinsoku w:val="0"/>
        <w:overflowPunct w:val="0"/>
        <w:spacing w:line="567" w:lineRule="exact"/>
        <w:rPr>
          <w:color w:val="0070C0"/>
          <w:sz w:val="48"/>
          <w:szCs w:val="48"/>
        </w:rPr>
      </w:pPr>
      <w:r>
        <w:rPr>
          <w:b/>
          <w:bCs/>
          <w:color w:val="0070C0"/>
          <w:sz w:val="48"/>
          <w:szCs w:val="48"/>
        </w:rPr>
        <w:t xml:space="preserve"> Science</w:t>
      </w:r>
    </w:p>
    <w:p>
      <w:pPr>
        <w:pStyle w:val="BodyText"/>
        <w:kinsoku w:val="0"/>
        <w:overflowPunct w:val="0"/>
        <w:spacing w:before="5"/>
        <w:ind w:left="0"/>
        <w:rPr>
          <w:b/>
          <w:bCs/>
          <w:sz w:val="18"/>
          <w:szCs w:val="18"/>
        </w:rPr>
      </w:pPr>
      <w:r>
        <w:rPr>
          <w:noProof/>
        </w:rPr>
        <mc:AlternateContent>
          <mc:Choice Requires="wps">
            <w:drawing>
              <wp:anchor distT="0" distB="0" distL="114300" distR="114300" simplePos="0" relativeHeight="251675648" behindDoc="0" locked="0" layoutInCell="1" allowOverlap="1">
                <wp:simplePos x="0" y="0"/>
                <wp:positionH relativeFrom="page">
                  <wp:posOffset>485775</wp:posOffset>
                </wp:positionH>
                <wp:positionV relativeFrom="paragraph">
                  <wp:posOffset>40005</wp:posOffset>
                </wp:positionV>
                <wp:extent cx="65341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75648;visibility:visible;mso-wrap-style:square;mso-wrap-distance-left:9pt;mso-wrap-distance-top:0;mso-wrap-distance-right:9pt;mso-wrap-distance-bottom:0;mso-position-horizontal:absolute;mso-position-horizontal-relative:page;mso-position-vertical:absolute;mso-position-vertical-relative:text" from="38.25pt,3.15pt" to="552.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" strokecolor="#5b9bd5 [3204]" strokeweight="1.5pt">
                <v:stroke joinstyle="miter"/>
                <w10:wrap anchorx="page"/>
              </v:line>
            </w:pict>
          </mc:Fallback>
        </mc:AlternateContent>
      </w:r>
    </w:p>
    <w:p>
      <w:pPr>
        <w:pStyle w:val="BodyText"/>
        <w:kinsoku w:val="0"/>
        <w:overflowPunct w:val="0"/>
        <w:spacing w:before="51"/>
        <w:rPr>
          <w:spacing w:val="-1"/>
        </w:rPr>
      </w:pPr>
    </w:p>
    <w:p>
      <w:pPr>
        <w:pStyle w:val="BodyText"/>
        <w:kinsoku w:val="0"/>
        <w:overflowPunct w:val="0"/>
        <w:spacing w:before="51"/>
        <w:jc w:val="both"/>
        <w:rPr>
          <w:spacing w:val="-1"/>
        </w:rPr>
      </w:pPr>
      <w:r>
        <w:rPr>
          <w:spacing w:val="-1"/>
        </w:rPr>
        <w:t>Students</w:t>
      </w:r>
      <w:r>
        <w:rPr>
          <w:spacing w:val="-2"/>
        </w:rPr>
        <w:t xml:space="preserve"> </w:t>
      </w:r>
      <w:r>
        <w:rPr>
          <w:spacing w:val="-1"/>
        </w:rPr>
        <w:t>will</w:t>
      </w:r>
      <w:r>
        <w:rPr>
          <w:spacing w:val="-2"/>
        </w:rPr>
        <w:t xml:space="preserve"> </w:t>
      </w:r>
      <w:r>
        <w:rPr>
          <w:spacing w:val="-1"/>
        </w:rPr>
        <w:t>be notified</w:t>
      </w:r>
      <w:r>
        <w:rPr>
          <w:spacing w:val="-3"/>
        </w:rPr>
        <w:t xml:space="preserve"> </w:t>
      </w:r>
      <w:r>
        <w:t>in</w:t>
      </w:r>
      <w:r>
        <w:rPr>
          <w:spacing w:val="-1"/>
        </w:rPr>
        <w:t xml:space="preserve"> Year</w:t>
      </w:r>
      <w:r>
        <w:t xml:space="preserve"> 9</w:t>
      </w:r>
      <w:r>
        <w:rPr>
          <w:spacing w:val="-3"/>
        </w:rPr>
        <w:t xml:space="preserve"> </w:t>
      </w:r>
      <w:r>
        <w:t>as</w:t>
      </w:r>
      <w:r>
        <w:rPr>
          <w:spacing w:val="-4"/>
        </w:rPr>
        <w:t xml:space="preserve"> </w:t>
      </w:r>
      <w:r>
        <w:t xml:space="preserve">to </w:t>
      </w:r>
      <w:r>
        <w:rPr>
          <w:spacing w:val="-1"/>
        </w:rPr>
        <w:t>which</w:t>
      </w:r>
      <w:r>
        <w:rPr>
          <w:spacing w:val="-3"/>
        </w:rPr>
        <w:t xml:space="preserve"> </w:t>
      </w:r>
      <w:r>
        <w:rPr>
          <w:spacing w:val="-1"/>
        </w:rPr>
        <w:t>course they will</w:t>
      </w:r>
      <w:r>
        <w:rPr>
          <w:spacing w:val="-2"/>
        </w:rPr>
        <w:t xml:space="preserve"> </w:t>
      </w:r>
      <w:r>
        <w:rPr>
          <w:spacing w:val="-1"/>
        </w:rPr>
        <w:t>be</w:t>
      </w:r>
      <w:r>
        <w:rPr>
          <w:spacing w:val="-2"/>
        </w:rPr>
        <w:t xml:space="preserve"> </w:t>
      </w:r>
      <w:r>
        <w:rPr>
          <w:spacing w:val="-1"/>
        </w:rPr>
        <w:t>following.</w:t>
      </w:r>
    </w:p>
    <w:p>
      <w:pPr>
        <w:pStyle w:val="BodyText"/>
        <w:kinsoku w:val="0"/>
        <w:overflowPunct w:val="0"/>
        <w:spacing w:before="12"/>
        <w:ind w:left="0"/>
        <w:jc w:val="both"/>
        <w:rPr>
          <w:sz w:val="23"/>
          <w:szCs w:val="23"/>
        </w:rPr>
      </w:pPr>
    </w:p>
    <w:p>
      <w:pPr>
        <w:pStyle w:val="BodyText"/>
        <w:kinsoku w:val="0"/>
        <w:overflowPunct w:val="0"/>
        <w:ind w:right="110"/>
        <w:jc w:val="both"/>
      </w:pPr>
      <w:r>
        <w:t>Assessment</w:t>
      </w:r>
      <w:r>
        <w:rPr>
          <w:spacing w:val="-4"/>
        </w:rPr>
        <w:t xml:space="preserve"> </w:t>
      </w:r>
      <w:r>
        <w:rPr>
          <w:spacing w:val="-1"/>
        </w:rPr>
        <w:t>for</w:t>
      </w:r>
      <w:r>
        <w:rPr>
          <w:spacing w:val="-4"/>
        </w:rPr>
        <w:t xml:space="preserve"> </w:t>
      </w:r>
      <w:r>
        <w:rPr>
          <w:spacing w:val="-1"/>
        </w:rPr>
        <w:t xml:space="preserve">Year </w:t>
      </w:r>
      <w:r>
        <w:t>9</w:t>
      </w:r>
      <w:r>
        <w:rPr>
          <w:spacing w:val="-4"/>
        </w:rPr>
        <w:t xml:space="preserve"> </w:t>
      </w:r>
      <w:r>
        <w:rPr>
          <w:spacing w:val="-1"/>
        </w:rPr>
        <w:t>students</w:t>
      </w:r>
      <w:r>
        <w:rPr>
          <w:spacing w:val="-3"/>
        </w:rPr>
        <w:t xml:space="preserve"> </w:t>
      </w:r>
      <w:r>
        <w:t>is</w:t>
      </w:r>
      <w:r>
        <w:rPr>
          <w:spacing w:val="-4"/>
        </w:rPr>
        <w:t xml:space="preserve"> </w:t>
      </w:r>
      <w:r>
        <w:t>on-going</w:t>
      </w:r>
      <w:r>
        <w:rPr>
          <w:spacing w:val="-3"/>
        </w:rPr>
        <w:t xml:space="preserve"> </w:t>
      </w:r>
      <w:r>
        <w:rPr>
          <w:spacing w:val="-1"/>
        </w:rPr>
        <w:t>and</w:t>
      </w:r>
      <w:r>
        <w:rPr>
          <w:spacing w:val="-3"/>
        </w:rPr>
        <w:t xml:space="preserve"> </w:t>
      </w:r>
      <w:r>
        <w:rPr>
          <w:spacing w:val="-1"/>
        </w:rPr>
        <w:t>decisions</w:t>
      </w:r>
      <w:r>
        <w:rPr>
          <w:spacing w:val="-3"/>
        </w:rPr>
        <w:t xml:space="preserve"> </w:t>
      </w:r>
      <w:r>
        <w:rPr>
          <w:spacing w:val="-1"/>
        </w:rPr>
        <w:t>on</w:t>
      </w:r>
      <w:r>
        <w:rPr>
          <w:spacing w:val="-2"/>
        </w:rPr>
        <w:t xml:space="preserve"> </w:t>
      </w:r>
      <w:r>
        <w:t>KS4</w:t>
      </w:r>
      <w:r>
        <w:rPr>
          <w:spacing w:val="-3"/>
        </w:rPr>
        <w:t xml:space="preserve"> </w:t>
      </w:r>
      <w:r>
        <w:rPr>
          <w:spacing w:val="-1"/>
        </w:rPr>
        <w:t>courses</w:t>
      </w:r>
      <w:r>
        <w:rPr>
          <w:spacing w:val="-3"/>
        </w:rPr>
        <w:t xml:space="preserve"> </w:t>
      </w:r>
      <w:r>
        <w:rPr>
          <w:spacing w:val="-1"/>
        </w:rPr>
        <w:t>(Trilogy</w:t>
      </w:r>
      <w:r>
        <w:rPr>
          <w:spacing w:val="-3"/>
        </w:rPr>
        <w:t xml:space="preserve"> </w:t>
      </w:r>
      <w:r>
        <w:rPr>
          <w:spacing w:val="-1"/>
        </w:rPr>
        <w:t>or</w:t>
      </w:r>
      <w:r>
        <w:rPr>
          <w:spacing w:val="-4"/>
        </w:rPr>
        <w:t xml:space="preserve"> </w:t>
      </w:r>
      <w:r>
        <w:rPr>
          <w:spacing w:val="-1"/>
        </w:rPr>
        <w:t>Separate)</w:t>
      </w:r>
      <w:r>
        <w:rPr>
          <w:spacing w:val="-3"/>
        </w:rPr>
        <w:t xml:space="preserve"> </w:t>
      </w:r>
      <w:r>
        <w:rPr>
          <w:spacing w:val="-1"/>
        </w:rPr>
        <w:t>will</w:t>
      </w:r>
      <w:r>
        <w:rPr>
          <w:spacing w:val="-6"/>
        </w:rPr>
        <w:t xml:space="preserve"> </w:t>
      </w:r>
      <w:r>
        <w:t>be</w:t>
      </w:r>
      <w:r>
        <w:rPr>
          <w:spacing w:val="61"/>
          <w:w w:val="99"/>
        </w:rPr>
        <w:t xml:space="preserve"> </w:t>
      </w:r>
      <w:r>
        <w:rPr>
          <w:spacing w:val="-1"/>
        </w:rPr>
        <w:t>notified</w:t>
      </w:r>
      <w:r>
        <w:rPr>
          <w:spacing w:val="-4"/>
        </w:rPr>
        <w:t xml:space="preserve"> </w:t>
      </w:r>
      <w:r>
        <w:t>in</w:t>
      </w:r>
      <w:r>
        <w:rPr>
          <w:spacing w:val="-4"/>
        </w:rPr>
        <w:t xml:space="preserve"> </w:t>
      </w:r>
      <w:r>
        <w:rPr>
          <w:spacing w:val="-1"/>
        </w:rPr>
        <w:t>the</w:t>
      </w:r>
      <w:r>
        <w:rPr>
          <w:spacing w:val="-4"/>
        </w:rPr>
        <w:t xml:space="preserve"> </w:t>
      </w:r>
      <w:r>
        <w:rPr>
          <w:spacing w:val="-1"/>
        </w:rPr>
        <w:t>Autumn</w:t>
      </w:r>
      <w:r>
        <w:rPr>
          <w:spacing w:val="-4"/>
        </w:rPr>
        <w:t xml:space="preserve"> </w:t>
      </w:r>
      <w:r>
        <w:rPr>
          <w:spacing w:val="-1"/>
        </w:rPr>
        <w:t>term of</w:t>
      </w:r>
      <w:r>
        <w:rPr>
          <w:spacing w:val="-2"/>
        </w:rPr>
        <w:t xml:space="preserve"> </w:t>
      </w:r>
      <w:r>
        <w:rPr>
          <w:spacing w:val="-1"/>
        </w:rPr>
        <w:t>Year</w:t>
      </w:r>
      <w:r>
        <w:rPr>
          <w:spacing w:val="-2"/>
        </w:rPr>
        <w:t xml:space="preserve"> </w:t>
      </w:r>
      <w:r>
        <w:rPr>
          <w:spacing w:val="-1"/>
        </w:rPr>
        <w:t>10</w:t>
      </w:r>
      <w:r>
        <w:rPr>
          <w:spacing w:val="-2"/>
        </w:rPr>
        <w:t xml:space="preserve"> </w:t>
      </w:r>
      <w:r>
        <w:rPr>
          <w:spacing w:val="-1"/>
        </w:rPr>
        <w:t>2020.</w:t>
      </w:r>
      <w:r>
        <w:rPr>
          <w:spacing w:val="-5"/>
        </w:rPr>
        <w:t xml:space="preserve"> </w:t>
      </w:r>
      <w:r>
        <w:t>Assessment</w:t>
      </w:r>
      <w:r>
        <w:rPr>
          <w:spacing w:val="-4"/>
        </w:rPr>
        <w:t xml:space="preserve"> </w:t>
      </w:r>
      <w:r>
        <w:rPr>
          <w:spacing w:val="-1"/>
        </w:rPr>
        <w:t>will</w:t>
      </w:r>
      <w:r>
        <w:rPr>
          <w:spacing w:val="-2"/>
        </w:rPr>
        <w:t xml:space="preserve"> </w:t>
      </w:r>
      <w:r>
        <w:t>be</w:t>
      </w:r>
      <w:r>
        <w:rPr>
          <w:spacing w:val="-5"/>
        </w:rPr>
        <w:t xml:space="preserve"> </w:t>
      </w:r>
      <w:r>
        <w:rPr>
          <w:spacing w:val="-1"/>
        </w:rPr>
        <w:t>from</w:t>
      </w:r>
      <w:r>
        <w:rPr>
          <w:spacing w:val="-4"/>
        </w:rPr>
        <w:t xml:space="preserve"> </w:t>
      </w:r>
      <w:r>
        <w:rPr>
          <w:spacing w:val="-1"/>
        </w:rPr>
        <w:t>two</w:t>
      </w:r>
      <w:r>
        <w:rPr>
          <w:spacing w:val="-2"/>
        </w:rPr>
        <w:t xml:space="preserve"> </w:t>
      </w:r>
      <w:r>
        <w:rPr>
          <w:spacing w:val="-1"/>
        </w:rPr>
        <w:t>sources:</w:t>
      </w:r>
    </w:p>
    <w:p>
      <w:pPr>
        <w:pStyle w:val="BodyText"/>
        <w:kinsoku w:val="0"/>
        <w:overflowPunct w:val="0"/>
        <w:spacing w:before="12"/>
        <w:ind w:left="0"/>
        <w:jc w:val="both"/>
        <w:rPr>
          <w:sz w:val="22"/>
          <w:szCs w:val="22"/>
        </w:rPr>
      </w:pPr>
    </w:p>
    <w:p>
      <w:pPr>
        <w:pStyle w:val="BodyText"/>
        <w:numPr>
          <w:ilvl w:val="0"/>
          <w:numId w:val="7"/>
        </w:numPr>
        <w:tabs>
          <w:tab w:val="left" w:pos="821"/>
        </w:tabs>
        <w:kinsoku w:val="0"/>
        <w:overflowPunct w:val="0"/>
        <w:ind w:hanging="360"/>
        <w:jc w:val="both"/>
      </w:pPr>
      <w:r>
        <w:t>Assessment</w:t>
      </w:r>
      <w:r>
        <w:rPr>
          <w:spacing w:val="-4"/>
        </w:rPr>
        <w:t xml:space="preserve"> </w:t>
      </w:r>
      <w:r>
        <w:rPr>
          <w:spacing w:val="-1"/>
        </w:rPr>
        <w:t>of</w:t>
      </w:r>
      <w:r>
        <w:rPr>
          <w:spacing w:val="-3"/>
        </w:rPr>
        <w:t xml:space="preserve"> </w:t>
      </w:r>
      <w:r>
        <w:rPr>
          <w:spacing w:val="-1"/>
        </w:rPr>
        <w:t>pupil</w:t>
      </w:r>
      <w:r>
        <w:rPr>
          <w:spacing w:val="-5"/>
        </w:rPr>
        <w:t xml:space="preserve"> </w:t>
      </w:r>
      <w:r>
        <w:rPr>
          <w:spacing w:val="-1"/>
        </w:rPr>
        <w:t>progress</w:t>
      </w:r>
      <w:r>
        <w:rPr>
          <w:spacing w:val="-2"/>
        </w:rPr>
        <w:t xml:space="preserve"> </w:t>
      </w:r>
      <w:r>
        <w:rPr>
          <w:spacing w:val="-1"/>
        </w:rPr>
        <w:t>(end</w:t>
      </w:r>
      <w:r>
        <w:rPr>
          <w:spacing w:val="-4"/>
        </w:rPr>
        <w:t xml:space="preserve"> </w:t>
      </w:r>
      <w:r>
        <w:rPr>
          <w:spacing w:val="-1"/>
        </w:rPr>
        <w:t>of</w:t>
      </w:r>
      <w:r>
        <w:rPr>
          <w:spacing w:val="-3"/>
        </w:rPr>
        <w:t xml:space="preserve"> </w:t>
      </w:r>
      <w:r>
        <w:rPr>
          <w:spacing w:val="-1"/>
        </w:rPr>
        <w:t>unit</w:t>
      </w:r>
      <w:r>
        <w:rPr>
          <w:spacing w:val="-4"/>
        </w:rPr>
        <w:t xml:space="preserve"> </w:t>
      </w:r>
      <w:r>
        <w:rPr>
          <w:spacing w:val="-1"/>
        </w:rPr>
        <w:t>tests)</w:t>
      </w:r>
    </w:p>
    <w:p>
      <w:pPr>
        <w:pStyle w:val="BodyText"/>
        <w:numPr>
          <w:ilvl w:val="0"/>
          <w:numId w:val="7"/>
        </w:numPr>
        <w:tabs>
          <w:tab w:val="left" w:pos="821"/>
        </w:tabs>
        <w:kinsoku w:val="0"/>
        <w:overflowPunct w:val="0"/>
        <w:ind w:hanging="360"/>
        <w:jc w:val="both"/>
      </w:pPr>
      <w:r>
        <w:t>Teacher</w:t>
      </w:r>
      <w:r>
        <w:rPr>
          <w:spacing w:val="-6"/>
        </w:rPr>
        <w:t xml:space="preserve"> </w:t>
      </w:r>
      <w:r>
        <w:rPr>
          <w:spacing w:val="-1"/>
        </w:rPr>
        <w:t>assessment</w:t>
      </w:r>
      <w:r>
        <w:rPr>
          <w:spacing w:val="-3"/>
        </w:rPr>
        <w:t xml:space="preserve"> </w:t>
      </w:r>
      <w:r>
        <w:rPr>
          <w:spacing w:val="-1"/>
        </w:rPr>
        <w:t>of</w:t>
      </w:r>
      <w:r>
        <w:rPr>
          <w:spacing w:val="-5"/>
        </w:rPr>
        <w:t xml:space="preserve"> </w:t>
      </w:r>
      <w:r>
        <w:rPr>
          <w:spacing w:val="-1"/>
        </w:rPr>
        <w:t>behaviour</w:t>
      </w:r>
      <w:r>
        <w:rPr>
          <w:spacing w:val="-4"/>
        </w:rPr>
        <w:t xml:space="preserve"> </w:t>
      </w:r>
      <w:r>
        <w:rPr>
          <w:spacing w:val="-1"/>
        </w:rPr>
        <w:t>for</w:t>
      </w:r>
      <w:r>
        <w:rPr>
          <w:spacing w:val="-3"/>
        </w:rPr>
        <w:t xml:space="preserve"> </w:t>
      </w:r>
      <w:r>
        <w:rPr>
          <w:spacing w:val="-1"/>
        </w:rPr>
        <w:t>learning</w:t>
      </w:r>
      <w:r>
        <w:rPr>
          <w:spacing w:val="-4"/>
        </w:rPr>
        <w:t xml:space="preserve"> </w:t>
      </w:r>
      <w:r>
        <w:rPr>
          <w:spacing w:val="-1"/>
        </w:rPr>
        <w:t>(as</w:t>
      </w:r>
      <w:r>
        <w:rPr>
          <w:spacing w:val="-6"/>
        </w:rPr>
        <w:t xml:space="preserve"> </w:t>
      </w:r>
      <w:r>
        <w:rPr>
          <w:spacing w:val="-1"/>
        </w:rPr>
        <w:t>communicated</w:t>
      </w:r>
      <w:r>
        <w:rPr>
          <w:spacing w:val="-5"/>
        </w:rPr>
        <w:t xml:space="preserve"> </w:t>
      </w:r>
      <w:r>
        <w:rPr>
          <w:spacing w:val="-1"/>
        </w:rPr>
        <w:t>on</w:t>
      </w:r>
      <w:r>
        <w:rPr>
          <w:spacing w:val="-4"/>
        </w:rPr>
        <w:t xml:space="preserve"> </w:t>
      </w:r>
      <w:r>
        <w:rPr>
          <w:spacing w:val="-1"/>
        </w:rPr>
        <w:t>Tracking</w:t>
      </w:r>
      <w:r>
        <w:rPr>
          <w:spacing w:val="-4"/>
        </w:rPr>
        <w:t xml:space="preserve"> </w:t>
      </w:r>
      <w:r>
        <w:rPr>
          <w:spacing w:val="-1"/>
        </w:rPr>
        <w:t>and</w:t>
      </w:r>
      <w:r>
        <w:rPr>
          <w:spacing w:val="-5"/>
        </w:rPr>
        <w:t xml:space="preserve"> </w:t>
      </w:r>
      <w:r>
        <w:rPr>
          <w:spacing w:val="-1"/>
        </w:rPr>
        <w:t>Monitoring)</w:t>
      </w:r>
    </w:p>
    <w:p>
      <w:pPr>
        <w:pStyle w:val="BodyText"/>
        <w:kinsoku w:val="0"/>
        <w:overflowPunct w:val="0"/>
        <w:spacing w:before="12"/>
        <w:ind w:left="0"/>
        <w:jc w:val="both"/>
        <w:rPr>
          <w:sz w:val="22"/>
          <w:szCs w:val="22"/>
        </w:rPr>
      </w:pPr>
    </w:p>
    <w:p>
      <w:pPr>
        <w:pStyle w:val="Heading2"/>
        <w:kinsoku w:val="0"/>
        <w:overflowPunct w:val="0"/>
        <w:jc w:val="both"/>
        <w:rPr>
          <w:b w:val="0"/>
          <w:bCs w:val="0"/>
        </w:rPr>
      </w:pPr>
      <w:r>
        <w:rPr>
          <w:spacing w:val="-1"/>
          <w:u w:val="single"/>
        </w:rPr>
        <w:t>GCSE</w:t>
      </w:r>
      <w:r>
        <w:rPr>
          <w:spacing w:val="-6"/>
          <w:u w:val="single"/>
        </w:rPr>
        <w:t xml:space="preserve"> </w:t>
      </w:r>
      <w:r>
        <w:rPr>
          <w:spacing w:val="-1"/>
          <w:u w:val="single"/>
        </w:rPr>
        <w:t>Combined</w:t>
      </w:r>
      <w:r>
        <w:rPr>
          <w:spacing w:val="-5"/>
          <w:u w:val="single"/>
        </w:rPr>
        <w:t xml:space="preserve"> </w:t>
      </w:r>
      <w:r>
        <w:rPr>
          <w:spacing w:val="-1"/>
          <w:u w:val="single"/>
        </w:rPr>
        <w:t>Science</w:t>
      </w:r>
      <w:r>
        <w:rPr>
          <w:spacing w:val="-8"/>
          <w:u w:val="single"/>
        </w:rPr>
        <w:t xml:space="preserve"> </w:t>
      </w:r>
      <w:r>
        <w:rPr>
          <w:spacing w:val="-1"/>
          <w:u w:val="single"/>
        </w:rPr>
        <w:t>(Trilogy)</w:t>
      </w:r>
      <w:r>
        <w:rPr>
          <w:spacing w:val="-6"/>
          <w:u w:val="single"/>
        </w:rPr>
        <w:t xml:space="preserve"> </w:t>
      </w:r>
      <w:r>
        <w:rPr>
          <w:spacing w:val="-1"/>
          <w:u w:val="single"/>
        </w:rPr>
        <w:t>AQA</w:t>
      </w:r>
    </w:p>
    <w:p>
      <w:pPr>
        <w:pStyle w:val="BodyText"/>
        <w:kinsoku w:val="0"/>
        <w:overflowPunct w:val="0"/>
        <w:spacing w:before="9"/>
        <w:ind w:left="0"/>
        <w:jc w:val="both"/>
        <w:rPr>
          <w:b/>
          <w:bCs/>
          <w:sz w:val="19"/>
          <w:szCs w:val="19"/>
        </w:rPr>
      </w:pPr>
    </w:p>
    <w:p>
      <w:pPr>
        <w:pStyle w:val="BodyText"/>
        <w:kinsoku w:val="0"/>
        <w:overflowPunct w:val="0"/>
        <w:spacing w:before="51"/>
        <w:ind w:right="414"/>
        <w:jc w:val="both"/>
      </w:pPr>
      <w:r>
        <w:rPr>
          <w:spacing w:val="-1"/>
        </w:rPr>
        <w:t xml:space="preserve">Science </w:t>
      </w:r>
      <w:r>
        <w:t>is</w:t>
      </w:r>
      <w:r>
        <w:rPr>
          <w:spacing w:val="-2"/>
        </w:rPr>
        <w:t xml:space="preserve"> </w:t>
      </w:r>
      <w:r>
        <w:t>a</w:t>
      </w:r>
      <w:r>
        <w:rPr>
          <w:spacing w:val="-4"/>
        </w:rPr>
        <w:t xml:space="preserve"> </w:t>
      </w:r>
      <w:r>
        <w:rPr>
          <w:spacing w:val="-1"/>
        </w:rPr>
        <w:t>set</w:t>
      </w:r>
      <w:r>
        <w:rPr>
          <w:spacing w:val="-2"/>
        </w:rPr>
        <w:t xml:space="preserve"> </w:t>
      </w:r>
      <w:r>
        <w:rPr>
          <w:spacing w:val="-1"/>
        </w:rPr>
        <w:t>of</w:t>
      </w:r>
      <w:r>
        <w:rPr>
          <w:spacing w:val="-2"/>
        </w:rPr>
        <w:t xml:space="preserve"> </w:t>
      </w:r>
      <w:r>
        <w:rPr>
          <w:spacing w:val="-1"/>
        </w:rPr>
        <w:t>ideas</w:t>
      </w:r>
      <w:r>
        <w:rPr>
          <w:spacing w:val="-2"/>
        </w:rPr>
        <w:t xml:space="preserve"> </w:t>
      </w:r>
      <w:r>
        <w:rPr>
          <w:spacing w:val="-1"/>
        </w:rPr>
        <w:t>about</w:t>
      </w:r>
      <w:r>
        <w:rPr>
          <w:spacing w:val="-2"/>
        </w:rPr>
        <w:t xml:space="preserve"> </w:t>
      </w:r>
      <w:r>
        <w:t>the</w:t>
      </w:r>
      <w:r>
        <w:rPr>
          <w:spacing w:val="-4"/>
        </w:rPr>
        <w:t xml:space="preserve"> </w:t>
      </w:r>
      <w:r>
        <w:rPr>
          <w:spacing w:val="-1"/>
        </w:rPr>
        <w:t>material</w:t>
      </w:r>
      <w:r>
        <w:rPr>
          <w:spacing w:val="-2"/>
        </w:rPr>
        <w:t xml:space="preserve"> </w:t>
      </w:r>
      <w:r>
        <w:rPr>
          <w:spacing w:val="-1"/>
        </w:rPr>
        <w:t>world.</w:t>
      </w:r>
      <w:r>
        <w:rPr>
          <w:spacing w:val="-4"/>
        </w:rPr>
        <w:t xml:space="preserve"> </w:t>
      </w:r>
      <w:r>
        <w:t>This</w:t>
      </w:r>
      <w:r>
        <w:rPr>
          <w:spacing w:val="-2"/>
        </w:rPr>
        <w:t xml:space="preserve"> </w:t>
      </w:r>
      <w:r>
        <w:rPr>
          <w:spacing w:val="-1"/>
        </w:rPr>
        <w:t>specification</w:t>
      </w:r>
      <w:r>
        <w:t xml:space="preserve"> </w:t>
      </w:r>
      <w:r>
        <w:rPr>
          <w:spacing w:val="-1"/>
        </w:rPr>
        <w:t xml:space="preserve">includes </w:t>
      </w:r>
      <w:r>
        <w:t>all</w:t>
      </w:r>
      <w:r>
        <w:rPr>
          <w:spacing w:val="-1"/>
        </w:rPr>
        <w:t xml:space="preserve"> the</w:t>
      </w:r>
      <w:r>
        <w:rPr>
          <w:spacing w:val="7"/>
        </w:rPr>
        <w:t xml:space="preserve"> </w:t>
      </w:r>
      <w:r>
        <w:rPr>
          <w:spacing w:val="-1"/>
        </w:rPr>
        <w:t>ingredients</w:t>
      </w:r>
      <w:r>
        <w:rPr>
          <w:spacing w:val="-2"/>
        </w:rPr>
        <w:t xml:space="preserve"> </w:t>
      </w:r>
      <w:r>
        <w:rPr>
          <w:spacing w:val="-1"/>
        </w:rPr>
        <w:t>of</w:t>
      </w:r>
      <w:r>
        <w:t xml:space="preserve"> </w:t>
      </w:r>
      <w:r>
        <w:rPr>
          <w:spacing w:val="-1"/>
        </w:rPr>
        <w:t>what</w:t>
      </w:r>
      <w:r>
        <w:rPr>
          <w:spacing w:val="57"/>
          <w:w w:val="99"/>
        </w:rPr>
        <w:t xml:space="preserve"> </w:t>
      </w:r>
      <w:r>
        <w:t>good</w:t>
      </w:r>
      <w:r>
        <w:rPr>
          <w:spacing w:val="-2"/>
        </w:rPr>
        <w:t xml:space="preserve"> </w:t>
      </w:r>
      <w:r>
        <w:rPr>
          <w:spacing w:val="-1"/>
        </w:rPr>
        <w:t>science</w:t>
      </w:r>
      <w:r>
        <w:rPr>
          <w:spacing w:val="-2"/>
        </w:rPr>
        <w:t xml:space="preserve"> </w:t>
      </w:r>
      <w:r>
        <w:t>is</w:t>
      </w:r>
      <w:r>
        <w:rPr>
          <w:spacing w:val="-3"/>
        </w:rPr>
        <w:t xml:space="preserve"> </w:t>
      </w:r>
      <w:r>
        <w:rPr>
          <w:spacing w:val="-2"/>
        </w:rPr>
        <w:t xml:space="preserve">at </w:t>
      </w:r>
      <w:r>
        <w:rPr>
          <w:spacing w:val="-1"/>
        </w:rPr>
        <w:t>GCSE</w:t>
      </w:r>
      <w:r>
        <w:rPr>
          <w:spacing w:val="-3"/>
        </w:rPr>
        <w:t xml:space="preserve"> </w:t>
      </w:r>
      <w:r>
        <w:rPr>
          <w:spacing w:val="-1"/>
        </w:rPr>
        <w:t>level:</w:t>
      </w:r>
      <w:r>
        <w:rPr>
          <w:spacing w:val="-2"/>
        </w:rPr>
        <w:t xml:space="preserve"> </w:t>
      </w:r>
      <w:r>
        <w:rPr>
          <w:spacing w:val="-1"/>
        </w:rPr>
        <w:t>whether</w:t>
      </w:r>
      <w:r>
        <w:rPr>
          <w:spacing w:val="-2"/>
        </w:rPr>
        <w:t xml:space="preserve"> </w:t>
      </w:r>
      <w:r>
        <w:t>it</w:t>
      </w:r>
      <w:r>
        <w:rPr>
          <w:spacing w:val="-4"/>
        </w:rPr>
        <w:t xml:space="preserve"> </w:t>
      </w:r>
      <w:r>
        <w:rPr>
          <w:spacing w:val="-1"/>
        </w:rPr>
        <w:t>be investigating,</w:t>
      </w:r>
      <w:r>
        <w:rPr>
          <w:spacing w:val="-3"/>
        </w:rPr>
        <w:t xml:space="preserve"> </w:t>
      </w:r>
      <w:r>
        <w:rPr>
          <w:spacing w:val="-1"/>
        </w:rPr>
        <w:t>observing,</w:t>
      </w:r>
      <w:r>
        <w:rPr>
          <w:spacing w:val="-5"/>
        </w:rPr>
        <w:t xml:space="preserve"> </w:t>
      </w:r>
      <w:r>
        <w:rPr>
          <w:spacing w:val="-1"/>
        </w:rPr>
        <w:t>experimenting</w:t>
      </w:r>
      <w:r>
        <w:rPr>
          <w:spacing w:val="-4"/>
        </w:rPr>
        <w:t xml:space="preserve"> </w:t>
      </w:r>
      <w:r>
        <w:rPr>
          <w:spacing w:val="-1"/>
        </w:rPr>
        <w:t>or</w:t>
      </w:r>
      <w:r>
        <w:rPr>
          <w:spacing w:val="-4"/>
        </w:rPr>
        <w:t xml:space="preserve"> </w:t>
      </w:r>
      <w:r>
        <w:rPr>
          <w:spacing w:val="-1"/>
        </w:rPr>
        <w:t>testing</w:t>
      </w:r>
      <w:r>
        <w:rPr>
          <w:spacing w:val="-3"/>
        </w:rPr>
        <w:t xml:space="preserve"> </w:t>
      </w:r>
      <w:r>
        <w:rPr>
          <w:spacing w:val="-1"/>
        </w:rPr>
        <w:t>out</w:t>
      </w:r>
      <w:r>
        <w:rPr>
          <w:spacing w:val="-4"/>
        </w:rPr>
        <w:t xml:space="preserve"> </w:t>
      </w:r>
      <w:r>
        <w:rPr>
          <w:spacing w:val="-1"/>
        </w:rPr>
        <w:t>ideas</w:t>
      </w:r>
      <w:r>
        <w:rPr>
          <w:spacing w:val="81"/>
        </w:rPr>
        <w:t xml:space="preserve"> </w:t>
      </w:r>
      <w:r>
        <w:t>and</w:t>
      </w:r>
      <w:r>
        <w:rPr>
          <w:spacing w:val="-4"/>
        </w:rPr>
        <w:t xml:space="preserve"> </w:t>
      </w:r>
      <w:r>
        <w:rPr>
          <w:spacing w:val="-1"/>
        </w:rPr>
        <w:t>thinking</w:t>
      </w:r>
      <w:r>
        <w:rPr>
          <w:spacing w:val="-3"/>
        </w:rPr>
        <w:t xml:space="preserve"> </w:t>
      </w:r>
      <w:r>
        <w:rPr>
          <w:spacing w:val="-1"/>
        </w:rPr>
        <w:t>about</w:t>
      </w:r>
      <w:r>
        <w:rPr>
          <w:spacing w:val="-3"/>
        </w:rPr>
        <w:t xml:space="preserve"> </w:t>
      </w:r>
      <w:r>
        <w:rPr>
          <w:spacing w:val="-1"/>
        </w:rPr>
        <w:t>them</w:t>
      </w:r>
      <w:r>
        <w:rPr>
          <w:spacing w:val="-4"/>
        </w:rPr>
        <w:t xml:space="preserve"> </w:t>
      </w:r>
      <w:r>
        <w:t>in</w:t>
      </w:r>
      <w:r>
        <w:rPr>
          <w:spacing w:val="-2"/>
        </w:rPr>
        <w:t xml:space="preserve"> </w:t>
      </w:r>
      <w:r>
        <w:rPr>
          <w:spacing w:val="-1"/>
        </w:rPr>
        <w:t>Biology, Chemistry</w:t>
      </w:r>
      <w:r>
        <w:rPr>
          <w:spacing w:val="-3"/>
        </w:rPr>
        <w:t xml:space="preserve"> </w:t>
      </w:r>
      <w:r>
        <w:rPr>
          <w:spacing w:val="-1"/>
        </w:rPr>
        <w:t>and</w:t>
      </w:r>
      <w:r>
        <w:rPr>
          <w:spacing w:val="-2"/>
        </w:rPr>
        <w:t xml:space="preserve"> </w:t>
      </w:r>
      <w:r>
        <w:rPr>
          <w:spacing w:val="-1"/>
        </w:rPr>
        <w:t>Physics</w:t>
      </w:r>
      <w:r>
        <w:rPr>
          <w:spacing w:val="-2"/>
        </w:rPr>
        <w:t xml:space="preserve"> </w:t>
      </w:r>
      <w:r>
        <w:rPr>
          <w:spacing w:val="-1"/>
        </w:rPr>
        <w:t>units.</w:t>
      </w:r>
    </w:p>
    <w:p>
      <w:pPr>
        <w:pStyle w:val="BodyText"/>
        <w:kinsoku w:val="0"/>
        <w:overflowPunct w:val="0"/>
        <w:ind w:right="391"/>
        <w:jc w:val="both"/>
      </w:pPr>
      <w:r>
        <w:t>This</w:t>
      </w:r>
      <w:r>
        <w:rPr>
          <w:spacing w:val="-2"/>
        </w:rPr>
        <w:t xml:space="preserve"> </w:t>
      </w:r>
      <w:r>
        <w:rPr>
          <w:spacing w:val="-1"/>
        </w:rPr>
        <w:t xml:space="preserve">course </w:t>
      </w:r>
      <w:r>
        <w:t>is</w:t>
      </w:r>
      <w:r>
        <w:rPr>
          <w:spacing w:val="-2"/>
        </w:rPr>
        <w:t xml:space="preserve"> </w:t>
      </w:r>
      <w:r>
        <w:rPr>
          <w:spacing w:val="-1"/>
        </w:rPr>
        <w:t>suitable</w:t>
      </w:r>
      <w:r>
        <w:rPr>
          <w:spacing w:val="-4"/>
        </w:rPr>
        <w:t xml:space="preserve"> </w:t>
      </w:r>
      <w:r>
        <w:rPr>
          <w:spacing w:val="-1"/>
        </w:rPr>
        <w:t>for</w:t>
      </w:r>
      <w:r>
        <w:t xml:space="preserve"> </w:t>
      </w:r>
      <w:r>
        <w:rPr>
          <w:spacing w:val="-1"/>
        </w:rPr>
        <w:t>preparing</w:t>
      </w:r>
      <w:r>
        <w:rPr>
          <w:spacing w:val="-2"/>
        </w:rPr>
        <w:t xml:space="preserve"> </w:t>
      </w:r>
      <w:r>
        <w:rPr>
          <w:spacing w:val="-1"/>
        </w:rPr>
        <w:t>students</w:t>
      </w:r>
      <w:r>
        <w:rPr>
          <w:spacing w:val="-4"/>
        </w:rPr>
        <w:t xml:space="preserve"> </w:t>
      </w:r>
      <w:r>
        <w:rPr>
          <w:spacing w:val="-1"/>
        </w:rPr>
        <w:t>for</w:t>
      </w:r>
      <w:r>
        <w:rPr>
          <w:spacing w:val="-4"/>
        </w:rPr>
        <w:t xml:space="preserve"> </w:t>
      </w:r>
      <w:r>
        <w:t xml:space="preserve">A </w:t>
      </w:r>
      <w:r>
        <w:rPr>
          <w:spacing w:val="-1"/>
        </w:rPr>
        <w:t>Level</w:t>
      </w:r>
      <w:r>
        <w:t xml:space="preserve"> science</w:t>
      </w:r>
      <w:r>
        <w:rPr>
          <w:spacing w:val="-1"/>
        </w:rPr>
        <w:t xml:space="preserve"> qualifications</w:t>
      </w:r>
      <w:r>
        <w:rPr>
          <w:spacing w:val="-2"/>
        </w:rPr>
        <w:t xml:space="preserve"> at</w:t>
      </w:r>
      <w:r>
        <w:rPr>
          <w:spacing w:val="-1"/>
        </w:rPr>
        <w:t xml:space="preserve"> </w:t>
      </w:r>
      <w:r>
        <w:t>Key</w:t>
      </w:r>
      <w:r>
        <w:rPr>
          <w:spacing w:val="-2"/>
        </w:rPr>
        <w:t xml:space="preserve"> </w:t>
      </w:r>
      <w:r>
        <w:rPr>
          <w:spacing w:val="-1"/>
        </w:rPr>
        <w:t>Stage</w:t>
      </w:r>
      <w:r>
        <w:rPr>
          <w:spacing w:val="-3"/>
        </w:rPr>
        <w:t xml:space="preserve"> </w:t>
      </w:r>
      <w:r>
        <w:t>5</w:t>
      </w:r>
      <w:r>
        <w:rPr>
          <w:spacing w:val="-1"/>
        </w:rPr>
        <w:t xml:space="preserve"> (minimum</w:t>
      </w:r>
      <w:r>
        <w:rPr>
          <w:spacing w:val="59"/>
          <w:w w:val="99"/>
        </w:rPr>
        <w:t xml:space="preserve"> </w:t>
      </w:r>
      <w:r>
        <w:t>entry</w:t>
      </w:r>
      <w:r>
        <w:rPr>
          <w:spacing w:val="-6"/>
        </w:rPr>
        <w:t xml:space="preserve"> </w:t>
      </w:r>
      <w:r>
        <w:rPr>
          <w:spacing w:val="-1"/>
        </w:rPr>
        <w:t>requirements</w:t>
      </w:r>
      <w:r>
        <w:rPr>
          <w:spacing w:val="-5"/>
        </w:rPr>
        <w:t xml:space="preserve"> </w:t>
      </w:r>
      <w:r>
        <w:t>are</w:t>
      </w:r>
      <w:r>
        <w:rPr>
          <w:spacing w:val="-5"/>
        </w:rPr>
        <w:t xml:space="preserve"> </w:t>
      </w:r>
      <w:r>
        <w:rPr>
          <w:spacing w:val="-1"/>
        </w:rPr>
        <w:t>grade</w:t>
      </w:r>
      <w:r>
        <w:rPr>
          <w:spacing w:val="-4"/>
        </w:rPr>
        <w:t xml:space="preserve"> </w:t>
      </w:r>
      <w:r>
        <w:t>5</w:t>
      </w:r>
      <w:r>
        <w:rPr>
          <w:spacing w:val="-3"/>
        </w:rPr>
        <w:t xml:space="preserve"> </w:t>
      </w:r>
      <w:r>
        <w:rPr>
          <w:spacing w:val="-2"/>
        </w:rPr>
        <w:t>in</w:t>
      </w:r>
      <w:r>
        <w:rPr>
          <w:spacing w:val="-3"/>
        </w:rPr>
        <w:t xml:space="preserve"> </w:t>
      </w:r>
      <w:r>
        <w:rPr>
          <w:spacing w:val="-1"/>
        </w:rPr>
        <w:t>Higher</w:t>
      </w:r>
      <w:r>
        <w:rPr>
          <w:spacing w:val="-4"/>
        </w:rPr>
        <w:t xml:space="preserve"> </w:t>
      </w:r>
      <w:r>
        <w:rPr>
          <w:spacing w:val="-1"/>
        </w:rPr>
        <w:t>Science</w:t>
      </w:r>
      <w:r>
        <w:rPr>
          <w:spacing w:val="-7"/>
        </w:rPr>
        <w:t xml:space="preserve"> </w:t>
      </w:r>
      <w:r>
        <w:rPr>
          <w:spacing w:val="-1"/>
        </w:rPr>
        <w:t>papers)</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u w:val="single"/>
        </w:rPr>
        <w:t>Examinations</w:t>
      </w:r>
    </w:p>
    <w:p>
      <w:pPr>
        <w:pStyle w:val="BodyText"/>
        <w:kinsoku w:val="0"/>
        <w:overflowPunct w:val="0"/>
        <w:spacing w:before="12"/>
        <w:ind w:left="0"/>
        <w:jc w:val="both"/>
        <w:rPr>
          <w:b/>
          <w:bCs/>
          <w:sz w:val="19"/>
          <w:szCs w:val="19"/>
        </w:rPr>
      </w:pPr>
    </w:p>
    <w:p>
      <w:pPr>
        <w:pStyle w:val="BodyText"/>
        <w:kinsoku w:val="0"/>
        <w:overflowPunct w:val="0"/>
        <w:spacing w:before="51"/>
        <w:ind w:right="110"/>
        <w:jc w:val="both"/>
      </w:pPr>
      <w:r>
        <w:rPr>
          <w:spacing w:val="-1"/>
        </w:rPr>
        <w:t>Students</w:t>
      </w:r>
      <w:r>
        <w:rPr>
          <w:spacing w:val="-3"/>
        </w:rPr>
        <w:t xml:space="preserve"> </w:t>
      </w:r>
      <w:r>
        <w:rPr>
          <w:spacing w:val="-1"/>
        </w:rPr>
        <w:t>will</w:t>
      </w:r>
      <w:r>
        <w:rPr>
          <w:spacing w:val="-2"/>
        </w:rPr>
        <w:t xml:space="preserve"> </w:t>
      </w:r>
      <w:r>
        <w:rPr>
          <w:spacing w:val="-1"/>
        </w:rPr>
        <w:t>sit</w:t>
      </w:r>
      <w:r>
        <w:rPr>
          <w:spacing w:val="-4"/>
        </w:rPr>
        <w:t xml:space="preserve"> </w:t>
      </w:r>
      <w:r>
        <w:rPr>
          <w:spacing w:val="-1"/>
        </w:rPr>
        <w:t>six</w:t>
      </w:r>
      <w:r>
        <w:rPr>
          <w:spacing w:val="-3"/>
        </w:rPr>
        <w:t xml:space="preserve"> </w:t>
      </w:r>
      <w:r>
        <w:t>exam</w:t>
      </w:r>
      <w:r>
        <w:rPr>
          <w:spacing w:val="-5"/>
        </w:rPr>
        <w:t xml:space="preserve"> </w:t>
      </w:r>
      <w:r>
        <w:rPr>
          <w:spacing w:val="-1"/>
        </w:rPr>
        <w:t>papers</w:t>
      </w:r>
      <w:r>
        <w:rPr>
          <w:spacing w:val="-2"/>
        </w:rPr>
        <w:t xml:space="preserve"> at</w:t>
      </w:r>
      <w:r>
        <w:rPr>
          <w:spacing w:val="-4"/>
        </w:rPr>
        <w:t xml:space="preserve"> </w:t>
      </w:r>
      <w:r>
        <w:t>the</w:t>
      </w:r>
      <w:r>
        <w:rPr>
          <w:spacing w:val="-4"/>
        </w:rPr>
        <w:t xml:space="preserve"> </w:t>
      </w:r>
      <w:r>
        <w:rPr>
          <w:spacing w:val="-1"/>
        </w:rPr>
        <w:t>end of</w:t>
      </w:r>
      <w:r>
        <w:rPr>
          <w:spacing w:val="-4"/>
        </w:rPr>
        <w:t xml:space="preserve"> </w:t>
      </w:r>
      <w:r>
        <w:rPr>
          <w:spacing w:val="-1"/>
        </w:rPr>
        <w:t xml:space="preserve">Year </w:t>
      </w:r>
      <w:r>
        <w:t>11.</w:t>
      </w:r>
      <w:r>
        <w:rPr>
          <w:spacing w:val="-6"/>
        </w:rPr>
        <w:t xml:space="preserve"> </w:t>
      </w:r>
      <w:r>
        <w:rPr>
          <w:spacing w:val="-1"/>
        </w:rPr>
        <w:t>There will</w:t>
      </w:r>
      <w:r>
        <w:rPr>
          <w:spacing w:val="-5"/>
        </w:rPr>
        <w:t xml:space="preserve"> </w:t>
      </w:r>
      <w:r>
        <w:t>be</w:t>
      </w:r>
      <w:r>
        <w:rPr>
          <w:spacing w:val="-3"/>
        </w:rPr>
        <w:t xml:space="preserve"> </w:t>
      </w:r>
      <w:r>
        <w:rPr>
          <w:spacing w:val="-1"/>
        </w:rPr>
        <w:t>two</w:t>
      </w:r>
      <w:r>
        <w:rPr>
          <w:spacing w:val="-2"/>
        </w:rPr>
        <w:t xml:space="preserve"> </w:t>
      </w:r>
      <w:r>
        <w:rPr>
          <w:spacing w:val="-1"/>
        </w:rPr>
        <w:t>Biology</w:t>
      </w:r>
      <w:r>
        <w:rPr>
          <w:spacing w:val="-3"/>
        </w:rPr>
        <w:t xml:space="preserve"> </w:t>
      </w:r>
      <w:r>
        <w:rPr>
          <w:spacing w:val="-1"/>
        </w:rPr>
        <w:t>papers,</w:t>
      </w:r>
      <w:r>
        <w:rPr>
          <w:spacing w:val="-4"/>
        </w:rPr>
        <w:t xml:space="preserve"> </w:t>
      </w:r>
      <w:r>
        <w:rPr>
          <w:spacing w:val="-1"/>
        </w:rPr>
        <w:t>two</w:t>
      </w:r>
      <w:r>
        <w:rPr>
          <w:spacing w:val="-2"/>
        </w:rPr>
        <w:t xml:space="preserve"> </w:t>
      </w:r>
      <w:r>
        <w:rPr>
          <w:spacing w:val="-1"/>
        </w:rPr>
        <w:t>Chemistry</w:t>
      </w:r>
      <w:r>
        <w:rPr>
          <w:spacing w:val="73"/>
          <w:w w:val="99"/>
        </w:rPr>
        <w:t xml:space="preserve"> </w:t>
      </w:r>
      <w:r>
        <w:t>papers</w:t>
      </w:r>
      <w:r>
        <w:rPr>
          <w:spacing w:val="-5"/>
        </w:rPr>
        <w:t xml:space="preserve"> </w:t>
      </w:r>
      <w:r>
        <w:rPr>
          <w:spacing w:val="-1"/>
        </w:rPr>
        <w:t>and</w:t>
      </w:r>
      <w:r>
        <w:rPr>
          <w:spacing w:val="-3"/>
        </w:rPr>
        <w:t xml:space="preserve"> </w:t>
      </w:r>
      <w:r>
        <w:rPr>
          <w:spacing w:val="-1"/>
        </w:rPr>
        <w:t>two</w:t>
      </w:r>
      <w:r>
        <w:rPr>
          <w:spacing w:val="-2"/>
        </w:rPr>
        <w:t xml:space="preserve"> </w:t>
      </w:r>
      <w:r>
        <w:rPr>
          <w:spacing w:val="-1"/>
        </w:rPr>
        <w:t>Physics</w:t>
      </w:r>
      <w:r>
        <w:rPr>
          <w:spacing w:val="-2"/>
        </w:rPr>
        <w:t xml:space="preserve"> </w:t>
      </w:r>
      <w:r>
        <w:rPr>
          <w:spacing w:val="-1"/>
        </w:rPr>
        <w:t>papers.</w:t>
      </w:r>
    </w:p>
    <w:p>
      <w:pPr>
        <w:pStyle w:val="BodyText"/>
        <w:kinsoku w:val="0"/>
        <w:overflowPunct w:val="0"/>
        <w:spacing w:before="12"/>
        <w:ind w:left="0"/>
        <w:jc w:val="both"/>
        <w:rPr>
          <w:sz w:val="23"/>
          <w:szCs w:val="23"/>
        </w:rPr>
      </w:pPr>
    </w:p>
    <w:p>
      <w:pPr>
        <w:pStyle w:val="BodyText"/>
        <w:kinsoku w:val="0"/>
        <w:overflowPunct w:val="0"/>
        <w:ind w:right="110"/>
        <w:jc w:val="both"/>
      </w:pPr>
      <w:r>
        <w:rPr>
          <w:spacing w:val="-1"/>
        </w:rPr>
        <w:t>Each paper</w:t>
      </w:r>
      <w:r>
        <w:rPr>
          <w:spacing w:val="-3"/>
        </w:rPr>
        <w:t xml:space="preserve"> </w:t>
      </w:r>
      <w:r>
        <w:t>is</w:t>
      </w:r>
      <w:r>
        <w:rPr>
          <w:spacing w:val="-2"/>
        </w:rPr>
        <w:t xml:space="preserve"> </w:t>
      </w:r>
      <w:r>
        <w:t>1</w:t>
      </w:r>
      <w:r>
        <w:rPr>
          <w:spacing w:val="-3"/>
        </w:rPr>
        <w:t xml:space="preserve"> </w:t>
      </w:r>
      <w:r>
        <w:rPr>
          <w:spacing w:val="-1"/>
        </w:rPr>
        <w:t>hour</w:t>
      </w:r>
      <w:r>
        <w:rPr>
          <w:spacing w:val="-4"/>
        </w:rPr>
        <w:t xml:space="preserve"> </w:t>
      </w:r>
      <w:r>
        <w:t>15</w:t>
      </w:r>
      <w:r>
        <w:rPr>
          <w:spacing w:val="-2"/>
        </w:rPr>
        <w:t xml:space="preserve"> </w:t>
      </w:r>
      <w:r>
        <w:rPr>
          <w:spacing w:val="-1"/>
        </w:rPr>
        <w:t>minutes</w:t>
      </w:r>
      <w:r>
        <w:rPr>
          <w:spacing w:val="-2"/>
        </w:rPr>
        <w:t xml:space="preserve"> </w:t>
      </w:r>
      <w:r>
        <w:rPr>
          <w:spacing w:val="-1"/>
        </w:rPr>
        <w:t>long</w:t>
      </w:r>
      <w:r>
        <w:rPr>
          <w:spacing w:val="-2"/>
        </w:rPr>
        <w:t xml:space="preserve"> </w:t>
      </w:r>
      <w:r>
        <w:rPr>
          <w:spacing w:val="-1"/>
        </w:rPr>
        <w:t>and</w:t>
      </w:r>
      <w:r>
        <w:rPr>
          <w:spacing w:val="-3"/>
        </w:rPr>
        <w:t xml:space="preserve"> </w:t>
      </w:r>
      <w:r>
        <w:rPr>
          <w:spacing w:val="-1"/>
        </w:rPr>
        <w:t>consists</w:t>
      </w:r>
      <w:r>
        <w:rPr>
          <w:spacing w:val="-2"/>
        </w:rPr>
        <w:t xml:space="preserve"> </w:t>
      </w:r>
      <w:r>
        <w:rPr>
          <w:spacing w:val="-1"/>
        </w:rPr>
        <w:t>of</w:t>
      </w:r>
      <w:r>
        <w:rPr>
          <w:spacing w:val="-2"/>
        </w:rPr>
        <w:t xml:space="preserve"> </w:t>
      </w:r>
      <w:r>
        <w:t>70</w:t>
      </w:r>
      <w:r>
        <w:rPr>
          <w:spacing w:val="-2"/>
        </w:rPr>
        <w:t xml:space="preserve"> </w:t>
      </w:r>
      <w:r>
        <w:rPr>
          <w:spacing w:val="-1"/>
        </w:rPr>
        <w:t>marks.</w:t>
      </w:r>
      <w:r>
        <w:rPr>
          <w:spacing w:val="4"/>
        </w:rPr>
        <w:t xml:space="preserve"> </w:t>
      </w:r>
      <w:r>
        <w:rPr>
          <w:spacing w:val="-1"/>
        </w:rPr>
        <w:t>Questions</w:t>
      </w:r>
      <w:r>
        <w:rPr>
          <w:spacing w:val="-4"/>
        </w:rPr>
        <w:t xml:space="preserve"> </w:t>
      </w:r>
      <w:r>
        <w:t>are</w:t>
      </w:r>
      <w:r>
        <w:rPr>
          <w:spacing w:val="-1"/>
        </w:rPr>
        <w:t xml:space="preserve"> </w:t>
      </w:r>
      <w:r>
        <w:t>a</w:t>
      </w:r>
      <w:r>
        <w:rPr>
          <w:spacing w:val="-2"/>
        </w:rPr>
        <w:t xml:space="preserve"> </w:t>
      </w:r>
      <w:r>
        <w:rPr>
          <w:spacing w:val="-1"/>
        </w:rPr>
        <w:t>mix</w:t>
      </w:r>
      <w:r>
        <w:rPr>
          <w:spacing w:val="-3"/>
        </w:rPr>
        <w:t xml:space="preserve"> </w:t>
      </w:r>
      <w:r>
        <w:rPr>
          <w:spacing w:val="-1"/>
        </w:rPr>
        <w:t>of</w:t>
      </w:r>
      <w:r>
        <w:rPr>
          <w:spacing w:val="-2"/>
        </w:rPr>
        <w:t xml:space="preserve"> </w:t>
      </w:r>
      <w:r>
        <w:rPr>
          <w:spacing w:val="-1"/>
        </w:rPr>
        <w:t>multiple</w:t>
      </w:r>
      <w:r>
        <w:t xml:space="preserve"> </w:t>
      </w:r>
      <w:r>
        <w:rPr>
          <w:spacing w:val="-1"/>
        </w:rPr>
        <w:t>choice,</w:t>
      </w:r>
      <w:r>
        <w:rPr>
          <w:spacing w:val="69"/>
          <w:w w:val="99"/>
        </w:rPr>
        <w:t xml:space="preserve"> </w:t>
      </w:r>
      <w:r>
        <w:rPr>
          <w:spacing w:val="-1"/>
        </w:rPr>
        <w:t>structured,</w:t>
      </w:r>
      <w:r>
        <w:rPr>
          <w:spacing w:val="-4"/>
        </w:rPr>
        <w:t xml:space="preserve"> </w:t>
      </w:r>
      <w:r>
        <w:rPr>
          <w:spacing w:val="-1"/>
        </w:rPr>
        <w:t>closed</w:t>
      </w:r>
      <w:r>
        <w:rPr>
          <w:spacing w:val="-2"/>
        </w:rPr>
        <w:t xml:space="preserve"> </w:t>
      </w:r>
      <w:r>
        <w:rPr>
          <w:spacing w:val="-1"/>
        </w:rPr>
        <w:t>short</w:t>
      </w:r>
      <w:r>
        <w:rPr>
          <w:spacing w:val="-6"/>
        </w:rPr>
        <w:t xml:space="preserve"> </w:t>
      </w:r>
      <w:r>
        <w:rPr>
          <w:spacing w:val="-1"/>
        </w:rPr>
        <w:t>answer,</w:t>
      </w:r>
      <w:r>
        <w:rPr>
          <w:spacing w:val="-3"/>
        </w:rPr>
        <w:t xml:space="preserve"> </w:t>
      </w:r>
      <w:r>
        <w:rPr>
          <w:spacing w:val="-1"/>
        </w:rPr>
        <w:t>and</w:t>
      </w:r>
      <w:r>
        <w:rPr>
          <w:spacing w:val="-2"/>
        </w:rPr>
        <w:t xml:space="preserve"> </w:t>
      </w:r>
      <w:r>
        <w:rPr>
          <w:spacing w:val="-1"/>
        </w:rPr>
        <w:t>open</w:t>
      </w:r>
      <w:r>
        <w:rPr>
          <w:spacing w:val="-2"/>
        </w:rPr>
        <w:t xml:space="preserve"> </w:t>
      </w:r>
      <w:r>
        <w:rPr>
          <w:spacing w:val="-1"/>
        </w:rPr>
        <w:t>response</w:t>
      </w:r>
      <w:r>
        <w:rPr>
          <w:spacing w:val="-2"/>
        </w:rPr>
        <w:t xml:space="preserve"> </w:t>
      </w:r>
      <w:r>
        <w:rPr>
          <w:spacing w:val="-1"/>
        </w:rPr>
        <w:t>questions.</w:t>
      </w:r>
    </w:p>
    <w:p>
      <w:pPr>
        <w:pStyle w:val="BodyText"/>
        <w:kinsoku w:val="0"/>
        <w:overflowPunct w:val="0"/>
        <w:spacing w:before="12"/>
        <w:ind w:left="0"/>
        <w:jc w:val="both"/>
        <w:rPr>
          <w:sz w:val="23"/>
          <w:szCs w:val="23"/>
        </w:rPr>
      </w:pPr>
    </w:p>
    <w:p>
      <w:pPr>
        <w:pStyle w:val="BodyText"/>
        <w:kinsoku w:val="0"/>
        <w:overflowPunct w:val="0"/>
        <w:jc w:val="both"/>
        <w:rPr>
          <w:spacing w:val="-1"/>
        </w:rPr>
      </w:pPr>
      <w:r>
        <w:rPr>
          <w:spacing w:val="-1"/>
        </w:rPr>
        <w:t>Students</w:t>
      </w:r>
      <w:r>
        <w:rPr>
          <w:spacing w:val="-4"/>
        </w:rPr>
        <w:t xml:space="preserve"> </w:t>
      </w:r>
      <w:r>
        <w:rPr>
          <w:spacing w:val="-1"/>
        </w:rPr>
        <w:t>will</w:t>
      </w:r>
      <w:r>
        <w:rPr>
          <w:spacing w:val="-3"/>
        </w:rPr>
        <w:t xml:space="preserve"> </w:t>
      </w:r>
      <w:r>
        <w:rPr>
          <w:spacing w:val="-1"/>
        </w:rPr>
        <w:t>receive</w:t>
      </w:r>
      <w:r>
        <w:rPr>
          <w:spacing w:val="-5"/>
        </w:rPr>
        <w:t xml:space="preserve"> </w:t>
      </w:r>
      <w:r>
        <w:rPr>
          <w:spacing w:val="-1"/>
        </w:rPr>
        <w:t>two</w:t>
      </w:r>
      <w:r>
        <w:rPr>
          <w:spacing w:val="-5"/>
        </w:rPr>
        <w:t xml:space="preserve"> </w:t>
      </w:r>
      <w:r>
        <w:rPr>
          <w:spacing w:val="-1"/>
        </w:rPr>
        <w:t>GCSE</w:t>
      </w:r>
      <w:r>
        <w:rPr>
          <w:spacing w:val="-2"/>
        </w:rPr>
        <w:t xml:space="preserve"> </w:t>
      </w:r>
      <w:r>
        <w:rPr>
          <w:spacing w:val="-1"/>
        </w:rPr>
        <w:t>Science</w:t>
      </w:r>
      <w:r>
        <w:rPr>
          <w:spacing w:val="-2"/>
        </w:rPr>
        <w:t xml:space="preserve"> </w:t>
      </w:r>
      <w:r>
        <w:rPr>
          <w:spacing w:val="-1"/>
        </w:rPr>
        <w:t>grades.</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u w:val="single"/>
        </w:rPr>
        <w:t>Separate</w:t>
      </w:r>
      <w:r>
        <w:rPr>
          <w:spacing w:val="-8"/>
          <w:u w:val="single"/>
        </w:rPr>
        <w:t xml:space="preserve"> </w:t>
      </w:r>
      <w:r>
        <w:rPr>
          <w:spacing w:val="-1"/>
          <w:u w:val="single"/>
        </w:rPr>
        <w:t>Sciences</w:t>
      </w:r>
      <w:r>
        <w:rPr>
          <w:spacing w:val="-6"/>
          <w:u w:val="single"/>
        </w:rPr>
        <w:t xml:space="preserve"> </w:t>
      </w:r>
      <w:r>
        <w:rPr>
          <w:u w:val="single"/>
        </w:rPr>
        <w:t>(AQA)</w:t>
      </w:r>
    </w:p>
    <w:p>
      <w:pPr>
        <w:pStyle w:val="BodyText"/>
        <w:kinsoku w:val="0"/>
        <w:overflowPunct w:val="0"/>
        <w:spacing w:before="184"/>
        <w:ind w:right="180"/>
        <w:jc w:val="both"/>
        <w:rPr>
          <w:spacing w:val="-1"/>
        </w:rPr>
      </w:pPr>
      <w:r>
        <w:rPr>
          <w:spacing w:val="-1"/>
        </w:rPr>
        <w:t>Biology</w:t>
      </w:r>
      <w:r>
        <w:rPr>
          <w:spacing w:val="-4"/>
        </w:rPr>
        <w:t xml:space="preserve"> </w:t>
      </w:r>
      <w:r>
        <w:rPr>
          <w:spacing w:val="-1"/>
        </w:rPr>
        <w:t>will</w:t>
      </w:r>
      <w:r>
        <w:rPr>
          <w:spacing w:val="-2"/>
        </w:rPr>
        <w:t xml:space="preserve"> </w:t>
      </w:r>
      <w:r>
        <w:t>give</w:t>
      </w:r>
      <w:r>
        <w:rPr>
          <w:spacing w:val="-2"/>
        </w:rPr>
        <w:t xml:space="preserve"> </w:t>
      </w:r>
      <w:r>
        <w:rPr>
          <w:spacing w:val="-1"/>
        </w:rPr>
        <w:t>students</w:t>
      </w:r>
      <w:r>
        <w:rPr>
          <w:spacing w:val="-2"/>
        </w:rPr>
        <w:t xml:space="preserve"> </w:t>
      </w:r>
      <w:r>
        <w:t>the</w:t>
      </w:r>
      <w:r>
        <w:rPr>
          <w:spacing w:val="-4"/>
        </w:rPr>
        <w:t xml:space="preserve"> </w:t>
      </w:r>
      <w:r>
        <w:rPr>
          <w:spacing w:val="-1"/>
        </w:rPr>
        <w:t>opportunity</w:t>
      </w:r>
      <w:r>
        <w:rPr>
          <w:spacing w:val="-5"/>
        </w:rPr>
        <w:t xml:space="preserve"> </w:t>
      </w:r>
      <w:r>
        <w:t>to</w:t>
      </w:r>
      <w:r>
        <w:rPr>
          <w:spacing w:val="-4"/>
        </w:rPr>
        <w:t xml:space="preserve"> </w:t>
      </w:r>
      <w:r>
        <w:t>gain</w:t>
      </w:r>
      <w:r>
        <w:rPr>
          <w:spacing w:val="-3"/>
        </w:rPr>
        <w:t xml:space="preserve"> </w:t>
      </w:r>
      <w:r>
        <w:t>a</w:t>
      </w:r>
      <w:r>
        <w:rPr>
          <w:spacing w:val="-3"/>
        </w:rPr>
        <w:t xml:space="preserve"> </w:t>
      </w:r>
      <w:r>
        <w:rPr>
          <w:spacing w:val="-1"/>
        </w:rPr>
        <w:t>good</w:t>
      </w:r>
      <w:r>
        <w:rPr>
          <w:spacing w:val="-3"/>
        </w:rPr>
        <w:t xml:space="preserve"> </w:t>
      </w:r>
      <w:r>
        <w:rPr>
          <w:spacing w:val="-1"/>
        </w:rPr>
        <w:t>understanding</w:t>
      </w:r>
      <w:r>
        <w:rPr>
          <w:spacing w:val="-2"/>
        </w:rPr>
        <w:t xml:space="preserve"> </w:t>
      </w:r>
      <w:r>
        <w:rPr>
          <w:spacing w:val="-1"/>
        </w:rPr>
        <w:t>of</w:t>
      </w:r>
      <w:r>
        <w:rPr>
          <w:spacing w:val="-3"/>
        </w:rPr>
        <w:t xml:space="preserve"> </w:t>
      </w:r>
      <w:r>
        <w:rPr>
          <w:spacing w:val="-1"/>
        </w:rPr>
        <w:t>human</w:t>
      </w:r>
      <w:r>
        <w:rPr>
          <w:spacing w:val="-3"/>
        </w:rPr>
        <w:t xml:space="preserve"> </w:t>
      </w:r>
      <w:r>
        <w:rPr>
          <w:spacing w:val="-1"/>
        </w:rPr>
        <w:t>biology,</w:t>
      </w:r>
      <w:r>
        <w:rPr>
          <w:spacing w:val="-4"/>
        </w:rPr>
        <w:t xml:space="preserve"> </w:t>
      </w:r>
      <w:r>
        <w:rPr>
          <w:spacing w:val="-1"/>
        </w:rPr>
        <w:t>organisms,</w:t>
      </w:r>
      <w:r>
        <w:rPr>
          <w:spacing w:val="71"/>
          <w:w w:val="99"/>
        </w:rPr>
        <w:t xml:space="preserve"> </w:t>
      </w:r>
      <w:r>
        <w:rPr>
          <w:spacing w:val="-1"/>
        </w:rPr>
        <w:t>evolution</w:t>
      </w:r>
      <w:r>
        <w:rPr>
          <w:spacing w:val="-3"/>
        </w:rPr>
        <w:t xml:space="preserve"> </w:t>
      </w:r>
      <w:r>
        <w:rPr>
          <w:spacing w:val="-1"/>
        </w:rPr>
        <w:t>and</w:t>
      </w:r>
      <w:r>
        <w:rPr>
          <w:spacing w:val="-2"/>
        </w:rPr>
        <w:t xml:space="preserve"> </w:t>
      </w:r>
      <w:r>
        <w:rPr>
          <w:spacing w:val="-1"/>
        </w:rPr>
        <w:t>the</w:t>
      </w:r>
      <w:r>
        <w:rPr>
          <w:spacing w:val="-4"/>
        </w:rPr>
        <w:t xml:space="preserve"> </w:t>
      </w:r>
      <w:r>
        <w:rPr>
          <w:spacing w:val="-1"/>
        </w:rPr>
        <w:t>environment.</w:t>
      </w:r>
    </w:p>
    <w:p>
      <w:pPr>
        <w:pStyle w:val="BodyText"/>
        <w:kinsoku w:val="0"/>
        <w:overflowPunct w:val="0"/>
        <w:spacing w:before="12"/>
        <w:ind w:left="0"/>
        <w:jc w:val="both"/>
        <w:rPr>
          <w:sz w:val="23"/>
          <w:szCs w:val="23"/>
        </w:rPr>
      </w:pPr>
    </w:p>
    <w:p>
      <w:pPr>
        <w:pStyle w:val="BodyText"/>
        <w:kinsoku w:val="0"/>
        <w:overflowPunct w:val="0"/>
        <w:ind w:right="110"/>
        <w:jc w:val="both"/>
        <w:rPr>
          <w:spacing w:val="-1"/>
        </w:rPr>
      </w:pPr>
      <w:r>
        <w:t>Chemistry</w:t>
      </w:r>
      <w:r>
        <w:rPr>
          <w:spacing w:val="-3"/>
        </w:rPr>
        <w:t xml:space="preserve"> </w:t>
      </w:r>
      <w:r>
        <w:rPr>
          <w:spacing w:val="-1"/>
        </w:rPr>
        <w:t>will</w:t>
      </w:r>
      <w:r>
        <w:rPr>
          <w:spacing w:val="-2"/>
        </w:rPr>
        <w:t xml:space="preserve"> </w:t>
      </w:r>
      <w:r>
        <w:rPr>
          <w:spacing w:val="-1"/>
        </w:rPr>
        <w:t>give</w:t>
      </w:r>
      <w:r>
        <w:rPr>
          <w:spacing w:val="-5"/>
        </w:rPr>
        <w:t xml:space="preserve"> </w:t>
      </w:r>
      <w:r>
        <w:rPr>
          <w:spacing w:val="-1"/>
        </w:rPr>
        <w:t>students</w:t>
      </w:r>
      <w:r>
        <w:rPr>
          <w:spacing w:val="-2"/>
        </w:rPr>
        <w:t xml:space="preserve"> </w:t>
      </w:r>
      <w:r>
        <w:t>a</w:t>
      </w:r>
      <w:r>
        <w:rPr>
          <w:spacing w:val="-5"/>
        </w:rPr>
        <w:t xml:space="preserve"> </w:t>
      </w:r>
      <w:r>
        <w:rPr>
          <w:spacing w:val="-1"/>
        </w:rPr>
        <w:t>good understanding</w:t>
      </w:r>
      <w:r>
        <w:rPr>
          <w:spacing w:val="-3"/>
        </w:rPr>
        <w:t xml:space="preserve"> </w:t>
      </w:r>
      <w:r>
        <w:rPr>
          <w:spacing w:val="-1"/>
        </w:rPr>
        <w:t>of</w:t>
      </w:r>
      <w:r>
        <w:rPr>
          <w:spacing w:val="-2"/>
        </w:rPr>
        <w:t xml:space="preserve"> </w:t>
      </w:r>
      <w:r>
        <w:rPr>
          <w:spacing w:val="-1"/>
        </w:rPr>
        <w:t>the</w:t>
      </w:r>
      <w:r>
        <w:rPr>
          <w:spacing w:val="-2"/>
        </w:rPr>
        <w:t xml:space="preserve"> </w:t>
      </w:r>
      <w:r>
        <w:rPr>
          <w:spacing w:val="-1"/>
        </w:rPr>
        <w:t>nature</w:t>
      </w:r>
      <w:r>
        <w:rPr>
          <w:spacing w:val="-3"/>
        </w:rPr>
        <w:t xml:space="preserve"> </w:t>
      </w:r>
      <w:r>
        <w:rPr>
          <w:spacing w:val="-1"/>
        </w:rPr>
        <w:t>of substances</w:t>
      </w:r>
      <w:r>
        <w:rPr>
          <w:spacing w:val="-2"/>
        </w:rPr>
        <w:t xml:space="preserve"> </w:t>
      </w:r>
      <w:r>
        <w:rPr>
          <w:spacing w:val="-1"/>
        </w:rPr>
        <w:t>and</w:t>
      </w:r>
      <w:r>
        <w:rPr>
          <w:spacing w:val="-4"/>
        </w:rPr>
        <w:t xml:space="preserve"> </w:t>
      </w:r>
      <w:r>
        <w:rPr>
          <w:spacing w:val="-1"/>
        </w:rPr>
        <w:t>how</w:t>
      </w:r>
      <w:r>
        <w:rPr>
          <w:spacing w:val="-2"/>
        </w:rPr>
        <w:t xml:space="preserve"> </w:t>
      </w:r>
      <w:r>
        <w:t>they</w:t>
      </w:r>
      <w:r>
        <w:rPr>
          <w:spacing w:val="-3"/>
        </w:rPr>
        <w:t xml:space="preserve"> </w:t>
      </w:r>
      <w:r>
        <w:rPr>
          <w:spacing w:val="-1"/>
        </w:rPr>
        <w:t>react</w:t>
      </w:r>
      <w:r>
        <w:rPr>
          <w:spacing w:val="45"/>
          <w:w w:val="99"/>
        </w:rPr>
        <w:t xml:space="preserve"> </w:t>
      </w:r>
      <w:r>
        <w:rPr>
          <w:spacing w:val="-1"/>
        </w:rPr>
        <w:t>together,</w:t>
      </w:r>
      <w:r>
        <w:rPr>
          <w:spacing w:val="-4"/>
        </w:rPr>
        <w:t xml:space="preserve"> </w:t>
      </w:r>
      <w:r>
        <w:rPr>
          <w:spacing w:val="-1"/>
        </w:rPr>
        <w:t>how</w:t>
      </w:r>
      <w:r>
        <w:rPr>
          <w:spacing w:val="-2"/>
        </w:rPr>
        <w:t xml:space="preserve"> </w:t>
      </w:r>
      <w:r>
        <w:rPr>
          <w:spacing w:val="-1"/>
        </w:rPr>
        <w:t>chemistry</w:t>
      </w:r>
      <w:r>
        <w:rPr>
          <w:spacing w:val="-6"/>
        </w:rPr>
        <w:t xml:space="preserve"> </w:t>
      </w:r>
      <w:r>
        <w:t>is</w:t>
      </w:r>
      <w:r>
        <w:rPr>
          <w:spacing w:val="-2"/>
        </w:rPr>
        <w:t xml:space="preserve"> </w:t>
      </w:r>
      <w:r>
        <w:rPr>
          <w:spacing w:val="-1"/>
        </w:rPr>
        <w:t>used</w:t>
      </w:r>
      <w:r>
        <w:rPr>
          <w:spacing w:val="-2"/>
        </w:rPr>
        <w:t xml:space="preserve"> </w:t>
      </w:r>
      <w:r>
        <w:t>in</w:t>
      </w:r>
      <w:r>
        <w:rPr>
          <w:spacing w:val="1"/>
        </w:rPr>
        <w:t xml:space="preserve"> </w:t>
      </w:r>
      <w:r>
        <w:rPr>
          <w:spacing w:val="-1"/>
        </w:rPr>
        <w:t>business and</w:t>
      </w:r>
      <w:r>
        <w:rPr>
          <w:spacing w:val="-3"/>
        </w:rPr>
        <w:t xml:space="preserve"> </w:t>
      </w:r>
      <w:r>
        <w:rPr>
          <w:spacing w:val="-1"/>
        </w:rPr>
        <w:t>industry</w:t>
      </w:r>
      <w:r>
        <w:rPr>
          <w:spacing w:val="-5"/>
        </w:rPr>
        <w:t xml:space="preserve"> </w:t>
      </w:r>
      <w:r>
        <w:rPr>
          <w:spacing w:val="-1"/>
        </w:rPr>
        <w:t>and</w:t>
      </w:r>
      <w:r>
        <w:t xml:space="preserve"> </w:t>
      </w:r>
      <w:r>
        <w:rPr>
          <w:spacing w:val="-1"/>
        </w:rPr>
        <w:t>how</w:t>
      </w:r>
      <w:r>
        <w:rPr>
          <w:spacing w:val="-2"/>
        </w:rPr>
        <w:t xml:space="preserve"> </w:t>
      </w:r>
      <w:r>
        <w:t>our</w:t>
      </w:r>
      <w:r>
        <w:rPr>
          <w:spacing w:val="-3"/>
        </w:rPr>
        <w:t xml:space="preserve"> </w:t>
      </w:r>
      <w:r>
        <w:rPr>
          <w:spacing w:val="-1"/>
        </w:rPr>
        <w:t>use</w:t>
      </w:r>
      <w:r>
        <w:rPr>
          <w:spacing w:val="-6"/>
        </w:rPr>
        <w:t xml:space="preserve"> </w:t>
      </w:r>
      <w:r>
        <w:rPr>
          <w:spacing w:val="-1"/>
        </w:rPr>
        <w:t xml:space="preserve">of </w:t>
      </w:r>
      <w:r>
        <w:t>fuels</w:t>
      </w:r>
      <w:r>
        <w:rPr>
          <w:spacing w:val="-4"/>
        </w:rPr>
        <w:t xml:space="preserve"> </w:t>
      </w:r>
      <w:r>
        <w:rPr>
          <w:spacing w:val="-1"/>
        </w:rPr>
        <w:t>affect</w:t>
      </w:r>
      <w:r>
        <w:rPr>
          <w:spacing w:val="-2"/>
        </w:rPr>
        <w:t xml:space="preserve"> </w:t>
      </w:r>
      <w:r>
        <w:rPr>
          <w:spacing w:val="-1"/>
        </w:rPr>
        <w:t xml:space="preserve">the </w:t>
      </w:r>
      <w:r>
        <w:t>local</w:t>
      </w:r>
      <w:r>
        <w:rPr>
          <w:spacing w:val="-4"/>
        </w:rPr>
        <w:t xml:space="preserve"> </w:t>
      </w:r>
      <w:r>
        <w:rPr>
          <w:spacing w:val="-1"/>
        </w:rPr>
        <w:t>and</w:t>
      </w:r>
      <w:r>
        <w:rPr>
          <w:spacing w:val="73"/>
        </w:rPr>
        <w:t xml:space="preserve"> </w:t>
      </w:r>
      <w:r>
        <w:t>global</w:t>
      </w:r>
      <w:r>
        <w:rPr>
          <w:spacing w:val="-1"/>
        </w:rPr>
        <w:t xml:space="preserve"> environment.</w:t>
      </w:r>
    </w:p>
    <w:p>
      <w:pPr>
        <w:pStyle w:val="BodyText"/>
        <w:kinsoku w:val="0"/>
        <w:overflowPunct w:val="0"/>
        <w:ind w:left="0"/>
        <w:jc w:val="both"/>
      </w:pPr>
    </w:p>
    <w:p>
      <w:pPr>
        <w:pStyle w:val="BodyText"/>
        <w:kinsoku w:val="0"/>
        <w:overflowPunct w:val="0"/>
        <w:ind w:right="110"/>
        <w:jc w:val="both"/>
      </w:pPr>
      <w:r>
        <w:rPr>
          <w:spacing w:val="-1"/>
        </w:rPr>
        <w:t>Physics</w:t>
      </w:r>
      <w:r>
        <w:rPr>
          <w:spacing w:val="-2"/>
        </w:rPr>
        <w:t xml:space="preserve"> </w:t>
      </w:r>
      <w:r>
        <w:rPr>
          <w:spacing w:val="-1"/>
        </w:rPr>
        <w:t>will</w:t>
      </w:r>
      <w:r>
        <w:rPr>
          <w:spacing w:val="-2"/>
        </w:rPr>
        <w:t xml:space="preserve"> </w:t>
      </w:r>
      <w:r>
        <w:rPr>
          <w:spacing w:val="-1"/>
        </w:rPr>
        <w:t>give students</w:t>
      </w:r>
      <w:r>
        <w:rPr>
          <w:spacing w:val="-3"/>
        </w:rPr>
        <w:t xml:space="preserve"> </w:t>
      </w:r>
      <w:r>
        <w:t>a</w:t>
      </w:r>
      <w:r>
        <w:rPr>
          <w:spacing w:val="-2"/>
        </w:rPr>
        <w:t xml:space="preserve"> </w:t>
      </w:r>
      <w:r>
        <w:rPr>
          <w:spacing w:val="-1"/>
        </w:rPr>
        <w:t>good</w:t>
      </w:r>
      <w:r>
        <w:rPr>
          <w:spacing w:val="-3"/>
        </w:rPr>
        <w:t xml:space="preserve"> </w:t>
      </w:r>
      <w:r>
        <w:rPr>
          <w:spacing w:val="-1"/>
        </w:rPr>
        <w:t>understanding</w:t>
      </w:r>
      <w:r>
        <w:rPr>
          <w:spacing w:val="-2"/>
        </w:rPr>
        <w:t xml:space="preserve"> </w:t>
      </w:r>
      <w:r>
        <w:rPr>
          <w:spacing w:val="-1"/>
        </w:rPr>
        <w:t>of</w:t>
      </w:r>
      <w:r>
        <w:rPr>
          <w:spacing w:val="-2"/>
        </w:rPr>
        <w:t xml:space="preserve"> </w:t>
      </w:r>
      <w:r>
        <w:rPr>
          <w:spacing w:val="-1"/>
        </w:rPr>
        <w:t>the use and</w:t>
      </w:r>
      <w:r>
        <w:rPr>
          <w:spacing w:val="-2"/>
        </w:rPr>
        <w:t xml:space="preserve"> </w:t>
      </w:r>
      <w:r>
        <w:rPr>
          <w:spacing w:val="-1"/>
        </w:rPr>
        <w:t>transfer</w:t>
      </w:r>
      <w:r>
        <w:rPr>
          <w:spacing w:val="-3"/>
        </w:rPr>
        <w:t xml:space="preserve"> </w:t>
      </w:r>
      <w:r>
        <w:rPr>
          <w:spacing w:val="-1"/>
        </w:rPr>
        <w:t>of</w:t>
      </w:r>
      <w:r>
        <w:rPr>
          <w:spacing w:val="-2"/>
        </w:rPr>
        <w:t xml:space="preserve"> </w:t>
      </w:r>
      <w:r>
        <w:rPr>
          <w:spacing w:val="-1"/>
        </w:rPr>
        <w:t>energy,</w:t>
      </w:r>
      <w:r>
        <w:rPr>
          <w:spacing w:val="-2"/>
        </w:rPr>
        <w:t xml:space="preserve"> </w:t>
      </w:r>
      <w:r>
        <w:t>as</w:t>
      </w:r>
      <w:r>
        <w:rPr>
          <w:spacing w:val="-1"/>
        </w:rPr>
        <w:t xml:space="preserve"> well</w:t>
      </w:r>
      <w:r>
        <w:rPr>
          <w:spacing w:val="-4"/>
        </w:rPr>
        <w:t xml:space="preserve"> </w:t>
      </w:r>
      <w:r>
        <w:t>as</w:t>
      </w:r>
      <w:r>
        <w:rPr>
          <w:spacing w:val="-2"/>
        </w:rPr>
        <w:t xml:space="preserve"> </w:t>
      </w:r>
      <w:r>
        <w:t>an</w:t>
      </w:r>
      <w:r>
        <w:rPr>
          <w:spacing w:val="-2"/>
        </w:rPr>
        <w:t xml:space="preserve"> </w:t>
      </w:r>
      <w:r>
        <w:rPr>
          <w:spacing w:val="-1"/>
        </w:rPr>
        <w:t xml:space="preserve">insight </w:t>
      </w:r>
      <w:r>
        <w:rPr>
          <w:spacing w:val="-2"/>
        </w:rPr>
        <w:t>into</w:t>
      </w:r>
      <w:r>
        <w:rPr>
          <w:spacing w:val="77"/>
        </w:rPr>
        <w:t xml:space="preserve"> </w:t>
      </w:r>
      <w:r>
        <w:t>the</w:t>
      </w:r>
      <w:r>
        <w:rPr>
          <w:spacing w:val="-5"/>
        </w:rPr>
        <w:t xml:space="preserve"> </w:t>
      </w:r>
      <w:r>
        <w:rPr>
          <w:spacing w:val="-1"/>
        </w:rPr>
        <w:t>nature</w:t>
      </w:r>
      <w:r>
        <w:rPr>
          <w:spacing w:val="-3"/>
        </w:rPr>
        <w:t xml:space="preserve"> </w:t>
      </w:r>
      <w:r>
        <w:rPr>
          <w:spacing w:val="-1"/>
        </w:rPr>
        <w:t>of waves,</w:t>
      </w:r>
      <w:r>
        <w:rPr>
          <w:spacing w:val="-2"/>
        </w:rPr>
        <w:t xml:space="preserve"> </w:t>
      </w:r>
      <w:r>
        <w:rPr>
          <w:spacing w:val="-1"/>
        </w:rPr>
        <w:t>radiation</w:t>
      </w:r>
      <w:r>
        <w:rPr>
          <w:spacing w:val="-3"/>
        </w:rPr>
        <w:t xml:space="preserve"> </w:t>
      </w:r>
      <w:r>
        <w:rPr>
          <w:spacing w:val="-1"/>
        </w:rPr>
        <w:t>and space.</w:t>
      </w:r>
      <w:r>
        <w:rPr>
          <w:spacing w:val="-3"/>
        </w:rPr>
        <w:t xml:space="preserve"> </w:t>
      </w:r>
      <w:r>
        <w:rPr>
          <w:spacing w:val="-1"/>
        </w:rPr>
        <w:t>They'll</w:t>
      </w:r>
      <w:r>
        <w:rPr>
          <w:spacing w:val="-3"/>
        </w:rPr>
        <w:t xml:space="preserve"> </w:t>
      </w:r>
      <w:r>
        <w:rPr>
          <w:spacing w:val="-1"/>
        </w:rPr>
        <w:t>also</w:t>
      </w:r>
      <w:r>
        <w:rPr>
          <w:spacing w:val="-2"/>
        </w:rPr>
        <w:t xml:space="preserve"> </w:t>
      </w:r>
      <w:r>
        <w:t>learn</w:t>
      </w:r>
      <w:r>
        <w:rPr>
          <w:spacing w:val="-1"/>
        </w:rPr>
        <w:t xml:space="preserve"> about</w:t>
      </w:r>
      <w:r>
        <w:rPr>
          <w:spacing w:val="-4"/>
        </w:rPr>
        <w:t xml:space="preserve"> </w:t>
      </w:r>
      <w:r>
        <w:t>the</w:t>
      </w:r>
      <w:r>
        <w:rPr>
          <w:spacing w:val="-4"/>
        </w:rPr>
        <w:t xml:space="preserve"> </w:t>
      </w:r>
      <w:r>
        <w:rPr>
          <w:spacing w:val="-1"/>
        </w:rPr>
        <w:t>application</w:t>
      </w:r>
      <w:r>
        <w:rPr>
          <w:spacing w:val="-3"/>
        </w:rPr>
        <w:t xml:space="preserve"> </w:t>
      </w:r>
      <w:r>
        <w:rPr>
          <w:spacing w:val="-1"/>
        </w:rPr>
        <w:t>of</w:t>
      </w:r>
      <w:r>
        <w:rPr>
          <w:spacing w:val="-2"/>
        </w:rPr>
        <w:t xml:space="preserve"> </w:t>
      </w:r>
      <w:r>
        <w:rPr>
          <w:spacing w:val="-1"/>
        </w:rPr>
        <w:t>physics</w:t>
      </w:r>
      <w:r>
        <w:rPr>
          <w:spacing w:val="-3"/>
        </w:rPr>
        <w:t xml:space="preserve"> </w:t>
      </w:r>
      <w:r>
        <w:t>in</w:t>
      </w:r>
      <w:r>
        <w:rPr>
          <w:spacing w:val="-3"/>
        </w:rPr>
        <w:t xml:space="preserve"> </w:t>
      </w:r>
      <w:r>
        <w:t>the</w:t>
      </w:r>
      <w:r>
        <w:rPr>
          <w:spacing w:val="-4"/>
        </w:rPr>
        <w:t xml:space="preserve"> </w:t>
      </w:r>
      <w:r>
        <w:rPr>
          <w:spacing w:val="-1"/>
        </w:rPr>
        <w:t>real</w:t>
      </w:r>
      <w:r>
        <w:rPr>
          <w:spacing w:val="75"/>
        </w:rPr>
        <w:t xml:space="preserve"> </w:t>
      </w:r>
      <w:r>
        <w:rPr>
          <w:spacing w:val="-1"/>
        </w:rPr>
        <w:t>world</w:t>
      </w:r>
      <w:r>
        <w:rPr>
          <w:spacing w:val="-3"/>
        </w:rPr>
        <w:t xml:space="preserve"> </w:t>
      </w:r>
      <w:r>
        <w:rPr>
          <w:spacing w:val="-1"/>
        </w:rPr>
        <w:t>they</w:t>
      </w:r>
      <w:r>
        <w:rPr>
          <w:spacing w:val="-3"/>
        </w:rPr>
        <w:t xml:space="preserve"> </w:t>
      </w:r>
      <w:r>
        <w:t>live.</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u w:val="single"/>
        </w:rPr>
        <w:t>Examinations</w:t>
      </w:r>
    </w:p>
    <w:p>
      <w:pPr>
        <w:pStyle w:val="BodyText"/>
        <w:kinsoku w:val="0"/>
        <w:overflowPunct w:val="0"/>
        <w:spacing w:before="9"/>
        <w:ind w:left="0"/>
        <w:jc w:val="both"/>
        <w:rPr>
          <w:b/>
          <w:bCs/>
          <w:sz w:val="19"/>
          <w:szCs w:val="19"/>
        </w:rPr>
      </w:pPr>
    </w:p>
    <w:p>
      <w:pPr>
        <w:pStyle w:val="BodyText"/>
        <w:kinsoku w:val="0"/>
        <w:overflowPunct w:val="0"/>
        <w:spacing w:before="51" w:line="241" w:lineRule="auto"/>
        <w:ind w:right="110"/>
        <w:jc w:val="both"/>
      </w:pPr>
      <w:r>
        <w:rPr>
          <w:spacing w:val="-1"/>
        </w:rPr>
        <w:t>Students</w:t>
      </w:r>
      <w:r>
        <w:rPr>
          <w:spacing w:val="-3"/>
        </w:rPr>
        <w:t xml:space="preserve"> </w:t>
      </w:r>
      <w:r>
        <w:rPr>
          <w:spacing w:val="-1"/>
        </w:rPr>
        <w:t>will</w:t>
      </w:r>
      <w:r>
        <w:rPr>
          <w:spacing w:val="-2"/>
        </w:rPr>
        <w:t xml:space="preserve"> </w:t>
      </w:r>
      <w:r>
        <w:rPr>
          <w:spacing w:val="-1"/>
        </w:rPr>
        <w:t>sit</w:t>
      </w:r>
      <w:r>
        <w:rPr>
          <w:spacing w:val="-4"/>
        </w:rPr>
        <w:t xml:space="preserve"> </w:t>
      </w:r>
      <w:r>
        <w:rPr>
          <w:spacing w:val="-1"/>
        </w:rPr>
        <w:t>six</w:t>
      </w:r>
      <w:r>
        <w:rPr>
          <w:spacing w:val="-3"/>
        </w:rPr>
        <w:t xml:space="preserve"> </w:t>
      </w:r>
      <w:r>
        <w:t>exam</w:t>
      </w:r>
      <w:r>
        <w:rPr>
          <w:spacing w:val="-5"/>
        </w:rPr>
        <w:t xml:space="preserve"> </w:t>
      </w:r>
      <w:r>
        <w:rPr>
          <w:spacing w:val="-1"/>
        </w:rPr>
        <w:t>papers</w:t>
      </w:r>
      <w:r>
        <w:rPr>
          <w:spacing w:val="-2"/>
        </w:rPr>
        <w:t xml:space="preserve"> at</w:t>
      </w:r>
      <w:r>
        <w:rPr>
          <w:spacing w:val="-4"/>
        </w:rPr>
        <w:t xml:space="preserve"> </w:t>
      </w:r>
      <w:r>
        <w:t>the</w:t>
      </w:r>
      <w:r>
        <w:rPr>
          <w:spacing w:val="-4"/>
        </w:rPr>
        <w:t xml:space="preserve"> </w:t>
      </w:r>
      <w:r>
        <w:rPr>
          <w:spacing w:val="-1"/>
        </w:rPr>
        <w:t>end of</w:t>
      </w:r>
      <w:r>
        <w:rPr>
          <w:spacing w:val="-4"/>
        </w:rPr>
        <w:t xml:space="preserve"> </w:t>
      </w:r>
      <w:r>
        <w:rPr>
          <w:spacing w:val="-1"/>
        </w:rPr>
        <w:t xml:space="preserve">Year </w:t>
      </w:r>
      <w:r>
        <w:t>11.</w:t>
      </w:r>
      <w:r>
        <w:rPr>
          <w:spacing w:val="-6"/>
        </w:rPr>
        <w:t xml:space="preserve"> </w:t>
      </w:r>
      <w:r>
        <w:rPr>
          <w:spacing w:val="-1"/>
        </w:rPr>
        <w:t>There will</w:t>
      </w:r>
      <w:r>
        <w:rPr>
          <w:spacing w:val="-5"/>
        </w:rPr>
        <w:t xml:space="preserve"> </w:t>
      </w:r>
      <w:r>
        <w:t>be</w:t>
      </w:r>
      <w:r>
        <w:rPr>
          <w:spacing w:val="-3"/>
        </w:rPr>
        <w:t xml:space="preserve"> </w:t>
      </w:r>
      <w:r>
        <w:rPr>
          <w:spacing w:val="-1"/>
        </w:rPr>
        <w:t>two</w:t>
      </w:r>
      <w:r>
        <w:rPr>
          <w:spacing w:val="-2"/>
        </w:rPr>
        <w:t xml:space="preserve"> </w:t>
      </w:r>
      <w:r>
        <w:rPr>
          <w:spacing w:val="-1"/>
        </w:rPr>
        <w:t>Biology</w:t>
      </w:r>
      <w:r>
        <w:rPr>
          <w:spacing w:val="-3"/>
        </w:rPr>
        <w:t xml:space="preserve"> </w:t>
      </w:r>
      <w:r>
        <w:rPr>
          <w:spacing w:val="-1"/>
        </w:rPr>
        <w:t>papers,</w:t>
      </w:r>
      <w:r>
        <w:rPr>
          <w:spacing w:val="-4"/>
        </w:rPr>
        <w:t xml:space="preserve"> </w:t>
      </w:r>
      <w:r>
        <w:rPr>
          <w:spacing w:val="-1"/>
        </w:rPr>
        <w:t>two</w:t>
      </w:r>
      <w:r>
        <w:rPr>
          <w:spacing w:val="-2"/>
        </w:rPr>
        <w:t xml:space="preserve"> </w:t>
      </w:r>
      <w:r>
        <w:rPr>
          <w:spacing w:val="-1"/>
        </w:rPr>
        <w:t>Chemistry</w:t>
      </w:r>
      <w:r>
        <w:rPr>
          <w:spacing w:val="73"/>
          <w:w w:val="99"/>
        </w:rPr>
        <w:t xml:space="preserve"> </w:t>
      </w:r>
      <w:r>
        <w:t>papers</w:t>
      </w:r>
      <w:r>
        <w:rPr>
          <w:spacing w:val="-5"/>
        </w:rPr>
        <w:t xml:space="preserve"> </w:t>
      </w:r>
      <w:r>
        <w:rPr>
          <w:spacing w:val="-1"/>
        </w:rPr>
        <w:t>and</w:t>
      </w:r>
      <w:r>
        <w:rPr>
          <w:spacing w:val="-3"/>
        </w:rPr>
        <w:t xml:space="preserve"> </w:t>
      </w:r>
      <w:r>
        <w:rPr>
          <w:spacing w:val="-1"/>
        </w:rPr>
        <w:t>two</w:t>
      </w:r>
      <w:r>
        <w:rPr>
          <w:spacing w:val="-2"/>
        </w:rPr>
        <w:t xml:space="preserve"> </w:t>
      </w:r>
      <w:r>
        <w:rPr>
          <w:spacing w:val="-1"/>
        </w:rPr>
        <w:t>Physics</w:t>
      </w:r>
      <w:r>
        <w:rPr>
          <w:spacing w:val="-2"/>
        </w:rPr>
        <w:t xml:space="preserve"> </w:t>
      </w:r>
      <w:r>
        <w:rPr>
          <w:spacing w:val="-1"/>
        </w:rPr>
        <w:t>papers.</w:t>
      </w:r>
    </w:p>
    <w:p>
      <w:pPr>
        <w:pStyle w:val="BodyText"/>
        <w:kinsoku w:val="0"/>
        <w:overflowPunct w:val="0"/>
        <w:spacing w:before="10"/>
        <w:ind w:left="0"/>
        <w:jc w:val="both"/>
        <w:rPr>
          <w:sz w:val="23"/>
          <w:szCs w:val="23"/>
        </w:rPr>
      </w:pPr>
    </w:p>
    <w:p>
      <w:pPr>
        <w:pStyle w:val="BodyText"/>
        <w:kinsoku w:val="0"/>
        <w:overflowPunct w:val="0"/>
        <w:ind w:right="180"/>
        <w:jc w:val="both"/>
      </w:pPr>
      <w:r>
        <w:rPr>
          <w:spacing w:val="-1"/>
        </w:rPr>
        <w:t>Each paper</w:t>
      </w:r>
      <w:r>
        <w:rPr>
          <w:spacing w:val="-3"/>
        </w:rPr>
        <w:t xml:space="preserve"> </w:t>
      </w:r>
      <w:r>
        <w:t>is</w:t>
      </w:r>
      <w:r>
        <w:rPr>
          <w:spacing w:val="-2"/>
        </w:rPr>
        <w:t xml:space="preserve"> </w:t>
      </w:r>
      <w:r>
        <w:t>1</w:t>
      </w:r>
      <w:r>
        <w:rPr>
          <w:spacing w:val="-3"/>
        </w:rPr>
        <w:t xml:space="preserve"> </w:t>
      </w:r>
      <w:r>
        <w:rPr>
          <w:spacing w:val="-1"/>
        </w:rPr>
        <w:t>hour</w:t>
      </w:r>
      <w:r>
        <w:rPr>
          <w:spacing w:val="-4"/>
        </w:rPr>
        <w:t xml:space="preserve"> </w:t>
      </w:r>
      <w:r>
        <w:t>45</w:t>
      </w:r>
      <w:r>
        <w:rPr>
          <w:spacing w:val="-2"/>
        </w:rPr>
        <w:t xml:space="preserve"> </w:t>
      </w:r>
      <w:r>
        <w:rPr>
          <w:spacing w:val="-1"/>
        </w:rPr>
        <w:t>minutes</w:t>
      </w:r>
      <w:r>
        <w:rPr>
          <w:spacing w:val="-2"/>
        </w:rPr>
        <w:t xml:space="preserve"> </w:t>
      </w:r>
      <w:r>
        <w:rPr>
          <w:spacing w:val="-1"/>
        </w:rPr>
        <w:t>long</w:t>
      </w:r>
      <w:r>
        <w:rPr>
          <w:spacing w:val="3"/>
        </w:rPr>
        <w:t xml:space="preserve"> </w:t>
      </w:r>
      <w:r>
        <w:rPr>
          <w:spacing w:val="-1"/>
        </w:rPr>
        <w:t>and</w:t>
      </w:r>
      <w:r>
        <w:rPr>
          <w:spacing w:val="-3"/>
        </w:rPr>
        <w:t xml:space="preserve"> </w:t>
      </w:r>
      <w:r>
        <w:rPr>
          <w:spacing w:val="-1"/>
        </w:rPr>
        <w:t>consists</w:t>
      </w:r>
      <w:r>
        <w:rPr>
          <w:spacing w:val="-2"/>
        </w:rPr>
        <w:t xml:space="preserve"> </w:t>
      </w:r>
      <w:r>
        <w:rPr>
          <w:spacing w:val="-1"/>
        </w:rPr>
        <w:t>of</w:t>
      </w:r>
      <w:r>
        <w:rPr>
          <w:spacing w:val="-2"/>
        </w:rPr>
        <w:t xml:space="preserve"> </w:t>
      </w:r>
      <w:r>
        <w:t>100</w:t>
      </w:r>
      <w:r>
        <w:rPr>
          <w:spacing w:val="-3"/>
        </w:rPr>
        <w:t xml:space="preserve"> </w:t>
      </w:r>
      <w:r>
        <w:rPr>
          <w:spacing w:val="-1"/>
        </w:rPr>
        <w:t>marks.</w:t>
      </w:r>
      <w:r>
        <w:t xml:space="preserve"> </w:t>
      </w:r>
      <w:r>
        <w:rPr>
          <w:spacing w:val="-1"/>
        </w:rPr>
        <w:t>Questions</w:t>
      </w:r>
      <w:r>
        <w:rPr>
          <w:spacing w:val="-2"/>
        </w:rPr>
        <w:t xml:space="preserve"> </w:t>
      </w:r>
      <w:r>
        <w:t>are</w:t>
      </w:r>
      <w:r>
        <w:rPr>
          <w:spacing w:val="-1"/>
        </w:rPr>
        <w:t xml:space="preserve"> </w:t>
      </w:r>
      <w:r>
        <w:t>a</w:t>
      </w:r>
      <w:r>
        <w:rPr>
          <w:spacing w:val="-4"/>
        </w:rPr>
        <w:t xml:space="preserve"> </w:t>
      </w:r>
      <w:r>
        <w:t>mix</w:t>
      </w:r>
      <w:r>
        <w:rPr>
          <w:spacing w:val="-3"/>
        </w:rPr>
        <w:t xml:space="preserve"> </w:t>
      </w:r>
      <w:r>
        <w:rPr>
          <w:spacing w:val="-1"/>
        </w:rPr>
        <w:t xml:space="preserve">of multiple </w:t>
      </w:r>
      <w:r>
        <w:rPr>
          <w:spacing w:val="-2"/>
        </w:rPr>
        <w:t>choice,</w:t>
      </w:r>
      <w:r>
        <w:rPr>
          <w:spacing w:val="68"/>
          <w:w w:val="99"/>
        </w:rPr>
        <w:t xml:space="preserve"> </w:t>
      </w:r>
      <w:r>
        <w:rPr>
          <w:spacing w:val="-1"/>
        </w:rPr>
        <w:t>structured,</w:t>
      </w:r>
      <w:r>
        <w:rPr>
          <w:spacing w:val="-4"/>
        </w:rPr>
        <w:t xml:space="preserve"> </w:t>
      </w:r>
      <w:r>
        <w:rPr>
          <w:spacing w:val="-1"/>
        </w:rPr>
        <w:t>closed</w:t>
      </w:r>
      <w:r>
        <w:rPr>
          <w:spacing w:val="-2"/>
        </w:rPr>
        <w:t xml:space="preserve"> </w:t>
      </w:r>
      <w:r>
        <w:rPr>
          <w:spacing w:val="-1"/>
        </w:rPr>
        <w:t>short</w:t>
      </w:r>
      <w:r>
        <w:rPr>
          <w:spacing w:val="-6"/>
        </w:rPr>
        <w:t xml:space="preserve"> </w:t>
      </w:r>
      <w:r>
        <w:rPr>
          <w:spacing w:val="-1"/>
        </w:rPr>
        <w:t>answer,</w:t>
      </w:r>
      <w:r>
        <w:rPr>
          <w:spacing w:val="-3"/>
        </w:rPr>
        <w:t xml:space="preserve"> </w:t>
      </w:r>
      <w:r>
        <w:rPr>
          <w:spacing w:val="-1"/>
        </w:rPr>
        <w:t>and</w:t>
      </w:r>
      <w:r>
        <w:rPr>
          <w:spacing w:val="-2"/>
        </w:rPr>
        <w:t xml:space="preserve"> </w:t>
      </w:r>
      <w:r>
        <w:rPr>
          <w:spacing w:val="-1"/>
        </w:rPr>
        <w:t>open</w:t>
      </w:r>
      <w:r>
        <w:rPr>
          <w:spacing w:val="-2"/>
        </w:rPr>
        <w:t xml:space="preserve"> </w:t>
      </w:r>
      <w:r>
        <w:rPr>
          <w:spacing w:val="-1"/>
        </w:rPr>
        <w:t>response</w:t>
      </w:r>
      <w:r>
        <w:rPr>
          <w:spacing w:val="-2"/>
        </w:rPr>
        <w:t xml:space="preserve"> </w:t>
      </w:r>
      <w:r>
        <w:rPr>
          <w:spacing w:val="-1"/>
        </w:rPr>
        <w:t>questions.</w:t>
      </w:r>
    </w:p>
    <w:p>
      <w:pPr>
        <w:pStyle w:val="BodyText"/>
        <w:kinsoku w:val="0"/>
        <w:overflowPunct w:val="0"/>
        <w:spacing w:before="12"/>
        <w:ind w:left="0"/>
        <w:jc w:val="both"/>
        <w:rPr>
          <w:sz w:val="23"/>
          <w:szCs w:val="23"/>
        </w:rPr>
      </w:pPr>
    </w:p>
    <w:p>
      <w:pPr>
        <w:pStyle w:val="BodyText"/>
        <w:kinsoku w:val="0"/>
        <w:overflowPunct w:val="0"/>
        <w:ind w:right="110"/>
        <w:jc w:val="both"/>
      </w:pPr>
      <w:r>
        <w:rPr>
          <w:spacing w:val="-1"/>
        </w:rPr>
        <w:t>Students</w:t>
      </w:r>
      <w:r>
        <w:rPr>
          <w:spacing w:val="-3"/>
        </w:rPr>
        <w:t xml:space="preserve"> </w:t>
      </w:r>
      <w:r>
        <w:rPr>
          <w:spacing w:val="-1"/>
        </w:rPr>
        <w:t>will</w:t>
      </w:r>
      <w:r>
        <w:rPr>
          <w:spacing w:val="-3"/>
        </w:rPr>
        <w:t xml:space="preserve"> </w:t>
      </w:r>
      <w:r>
        <w:rPr>
          <w:spacing w:val="-1"/>
        </w:rPr>
        <w:t>receive</w:t>
      </w:r>
      <w:r>
        <w:rPr>
          <w:spacing w:val="-4"/>
        </w:rPr>
        <w:t xml:space="preserve"> </w:t>
      </w:r>
      <w:r>
        <w:rPr>
          <w:spacing w:val="-1"/>
        </w:rPr>
        <w:t>one</w:t>
      </w:r>
      <w:r>
        <w:rPr>
          <w:spacing w:val="-5"/>
        </w:rPr>
        <w:t xml:space="preserve"> </w:t>
      </w:r>
      <w:r>
        <w:rPr>
          <w:spacing w:val="-1"/>
        </w:rPr>
        <w:t>GCSE</w:t>
      </w:r>
      <w:r>
        <w:rPr>
          <w:spacing w:val="-2"/>
        </w:rPr>
        <w:t xml:space="preserve"> </w:t>
      </w:r>
      <w:r>
        <w:t>grade</w:t>
      </w:r>
      <w:r>
        <w:rPr>
          <w:spacing w:val="-4"/>
        </w:rPr>
        <w:t xml:space="preserve"> </w:t>
      </w:r>
      <w:r>
        <w:rPr>
          <w:spacing w:val="-1"/>
        </w:rPr>
        <w:t>for</w:t>
      </w:r>
      <w:r>
        <w:rPr>
          <w:spacing w:val="-2"/>
        </w:rPr>
        <w:t xml:space="preserve"> </w:t>
      </w:r>
      <w:r>
        <w:rPr>
          <w:spacing w:val="-1"/>
        </w:rPr>
        <w:t>Biology,</w:t>
      </w:r>
      <w:r>
        <w:rPr>
          <w:spacing w:val="-4"/>
        </w:rPr>
        <w:t xml:space="preserve"> </w:t>
      </w:r>
      <w:r>
        <w:t>one</w:t>
      </w:r>
      <w:r>
        <w:rPr>
          <w:spacing w:val="-2"/>
        </w:rPr>
        <w:t xml:space="preserve"> </w:t>
      </w:r>
      <w:r>
        <w:rPr>
          <w:spacing w:val="-1"/>
        </w:rPr>
        <w:t>GCSE</w:t>
      </w:r>
      <w:r>
        <w:rPr>
          <w:spacing w:val="-5"/>
        </w:rPr>
        <w:t xml:space="preserve"> </w:t>
      </w:r>
      <w:r>
        <w:t>grade</w:t>
      </w:r>
      <w:r>
        <w:rPr>
          <w:spacing w:val="-4"/>
        </w:rPr>
        <w:t xml:space="preserve"> </w:t>
      </w:r>
      <w:r>
        <w:rPr>
          <w:spacing w:val="-1"/>
        </w:rPr>
        <w:t>for</w:t>
      </w:r>
      <w:r>
        <w:rPr>
          <w:spacing w:val="-2"/>
        </w:rPr>
        <w:t xml:space="preserve"> </w:t>
      </w:r>
      <w:r>
        <w:rPr>
          <w:spacing w:val="-1"/>
        </w:rPr>
        <w:t>Chemistry</w:t>
      </w:r>
      <w:r>
        <w:rPr>
          <w:spacing w:val="-3"/>
        </w:rPr>
        <w:t xml:space="preserve"> </w:t>
      </w:r>
      <w:r>
        <w:rPr>
          <w:spacing w:val="-1"/>
        </w:rPr>
        <w:t>and one</w:t>
      </w:r>
      <w:r>
        <w:rPr>
          <w:spacing w:val="-5"/>
        </w:rPr>
        <w:t xml:space="preserve"> </w:t>
      </w:r>
      <w:r>
        <w:rPr>
          <w:spacing w:val="-1"/>
        </w:rPr>
        <w:t>GCSE</w:t>
      </w:r>
      <w:r>
        <w:rPr>
          <w:spacing w:val="-2"/>
        </w:rPr>
        <w:t xml:space="preserve"> </w:t>
      </w:r>
      <w:r>
        <w:rPr>
          <w:spacing w:val="-1"/>
        </w:rPr>
        <w:t>grade</w:t>
      </w:r>
      <w:r>
        <w:rPr>
          <w:spacing w:val="-3"/>
        </w:rPr>
        <w:t xml:space="preserve"> </w:t>
      </w:r>
      <w:r>
        <w:rPr>
          <w:spacing w:val="-1"/>
        </w:rPr>
        <w:t>for</w:t>
      </w:r>
      <w:r>
        <w:rPr>
          <w:spacing w:val="80"/>
          <w:w w:val="99"/>
        </w:rPr>
        <w:t xml:space="preserve"> </w:t>
      </w:r>
      <w:r>
        <w:rPr>
          <w:spacing w:val="-1"/>
        </w:rPr>
        <w:t>Physics.</w:t>
      </w:r>
    </w:p>
    <w:p>
      <w:pPr>
        <w:pStyle w:val="BodyText"/>
        <w:kinsoku w:val="0"/>
        <w:overflowPunct w:val="0"/>
        <w:ind w:right="110"/>
        <w:sectPr>
          <w:pgSz w:w="11910" w:h="16840"/>
          <w:pgMar w:top="720" w:right="720" w:bottom="280" w:left="620" w:header="720" w:footer="720" w:gutter="0"/>
          <w:cols w:space="720" w:equalWidth="0">
            <w:col w:w="10570"/>
          </w:cols>
          <w:noEndnote/>
        </w:sectPr>
      </w:pPr>
    </w:p>
    <w:p>
      <w:pPr>
        <w:pStyle w:val="Heading1"/>
        <w:kinsoku w:val="0"/>
        <w:overflowPunct w:val="0"/>
        <w:spacing w:line="567" w:lineRule="exact"/>
        <w:rPr>
          <w:b w:val="0"/>
          <w:bCs w:val="0"/>
          <w:color w:val="0070C0"/>
          <w:u w:val="none"/>
        </w:rPr>
      </w:pPr>
      <w:r>
        <w:rPr>
          <w:color w:val="0070C0"/>
          <w:spacing w:val="-1"/>
          <w:u w:val="none"/>
        </w:rPr>
        <w:t xml:space="preserve"> Art &amp; Design</w:t>
      </w:r>
    </w:p>
    <w:p>
      <w:pPr>
        <w:pStyle w:val="BodyText"/>
        <w:kinsoku w:val="0"/>
        <w:overflowPunct w:val="0"/>
        <w:spacing w:before="5"/>
        <w:ind w:left="0"/>
        <w:rPr>
          <w:b/>
          <w:bCs/>
          <w:sz w:val="18"/>
          <w:szCs w:val="18"/>
        </w:rPr>
      </w:pPr>
      <w:r>
        <w:rPr>
          <w:noProof/>
          <w:color w:val="0070C0"/>
        </w:rPr>
        <mc:AlternateContent>
          <mc:Choice Requires="wps">
            <w:drawing>
              <wp:anchor distT="0" distB="0" distL="114300" distR="114300" simplePos="0" relativeHeight="251681792" behindDoc="0" locked="0" layoutInCell="1" allowOverlap="1">
                <wp:simplePos x="0" y="0"/>
                <wp:positionH relativeFrom="margin">
                  <wp:posOffset>96520</wp:posOffset>
                </wp:positionH>
                <wp:positionV relativeFrom="paragraph">
                  <wp:posOffset>33655</wp:posOffset>
                </wp:positionV>
                <wp:extent cx="65341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7.6pt,2.65pt" to="522.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" strokecolor="#5b9bd5 [3204]" strokeweight="1.5pt">
                <v:stroke joinstyle="miter"/>
                <w10:wrap anchorx="margin"/>
              </v:line>
            </w:pict>
          </mc:Fallback>
        </mc:AlternateContent>
      </w:r>
    </w:p>
    <w:p>
      <w:pPr>
        <w:pStyle w:val="Heading2"/>
        <w:kinsoku w:val="0"/>
        <w:overflowPunct w:val="0"/>
        <w:spacing w:before="51"/>
        <w:ind w:left="120"/>
        <w:jc w:val="both"/>
      </w:pPr>
    </w:p>
    <w:p>
      <w:pPr>
        <w:pStyle w:val="Heading2"/>
        <w:kinsoku w:val="0"/>
        <w:overflowPunct w:val="0"/>
        <w:spacing w:before="51"/>
        <w:ind w:left="120"/>
        <w:jc w:val="both"/>
        <w:rPr>
          <w:spacing w:val="-1"/>
        </w:rPr>
      </w:pPr>
      <w:r>
        <w:t>Why</w:t>
      </w:r>
      <w:r>
        <w:rPr>
          <w:spacing w:val="-5"/>
        </w:rPr>
        <w:t xml:space="preserve"> </w:t>
      </w:r>
      <w:r>
        <w:rPr>
          <w:spacing w:val="-1"/>
        </w:rPr>
        <w:t>choose</w:t>
      </w:r>
      <w:r>
        <w:rPr>
          <w:spacing w:val="-5"/>
        </w:rPr>
        <w:t xml:space="preserve"> </w:t>
      </w:r>
      <w:r>
        <w:rPr>
          <w:spacing w:val="-1"/>
        </w:rPr>
        <w:t>Art</w:t>
      </w:r>
      <w:r>
        <w:rPr>
          <w:spacing w:val="-3"/>
        </w:rPr>
        <w:t xml:space="preserve"> </w:t>
      </w:r>
      <w:r>
        <w:rPr>
          <w:spacing w:val="-1"/>
        </w:rPr>
        <w:t>and</w:t>
      </w:r>
      <w:r>
        <w:rPr>
          <w:spacing w:val="-2"/>
        </w:rPr>
        <w:t xml:space="preserve"> </w:t>
      </w:r>
      <w:r>
        <w:rPr>
          <w:spacing w:val="-1"/>
        </w:rPr>
        <w:t>Design?</w:t>
      </w:r>
    </w:p>
    <w:p/>
    <w:p>
      <w:pPr>
        <w:pStyle w:val="BodyText"/>
        <w:kinsoku w:val="0"/>
        <w:overflowPunct w:val="0"/>
        <w:ind w:left="120" w:right="306"/>
        <w:jc w:val="both"/>
        <w:rPr>
          <w:spacing w:val="-1"/>
        </w:rPr>
      </w:pPr>
      <w:r>
        <w:t>Being</w:t>
      </w:r>
      <w:r>
        <w:rPr>
          <w:spacing w:val="-3"/>
        </w:rPr>
        <w:t xml:space="preserve"> </w:t>
      </w:r>
      <w:r>
        <w:t>creative</w:t>
      </w:r>
      <w:r>
        <w:rPr>
          <w:spacing w:val="-4"/>
        </w:rPr>
        <w:t xml:space="preserve"> </w:t>
      </w:r>
      <w:r>
        <w:t>is</w:t>
      </w:r>
      <w:r>
        <w:rPr>
          <w:spacing w:val="-5"/>
        </w:rPr>
        <w:t xml:space="preserve"> </w:t>
      </w:r>
      <w:r>
        <w:t>the</w:t>
      </w:r>
      <w:r>
        <w:rPr>
          <w:spacing w:val="-4"/>
        </w:rPr>
        <w:t xml:space="preserve"> </w:t>
      </w:r>
      <w:r>
        <w:rPr>
          <w:spacing w:val="-1"/>
        </w:rPr>
        <w:t>next</w:t>
      </w:r>
      <w:r>
        <w:rPr>
          <w:spacing w:val="-4"/>
        </w:rPr>
        <w:t xml:space="preserve"> </w:t>
      </w:r>
      <w:r>
        <w:t>big</w:t>
      </w:r>
      <w:r>
        <w:rPr>
          <w:spacing w:val="-4"/>
        </w:rPr>
        <w:t xml:space="preserve"> </w:t>
      </w:r>
      <w:r>
        <w:rPr>
          <w:spacing w:val="-1"/>
        </w:rPr>
        <w:t>thing.</w:t>
      </w:r>
      <w:r>
        <w:rPr>
          <w:spacing w:val="-3"/>
        </w:rPr>
        <w:t xml:space="preserve"> </w:t>
      </w:r>
      <w:r>
        <w:t>Every</w:t>
      </w:r>
      <w:r>
        <w:rPr>
          <w:spacing w:val="-4"/>
        </w:rPr>
        <w:t xml:space="preserve"> </w:t>
      </w:r>
      <w:r>
        <w:rPr>
          <w:spacing w:val="-1"/>
        </w:rPr>
        <w:t>good</w:t>
      </w:r>
      <w:r>
        <w:rPr>
          <w:spacing w:val="-2"/>
        </w:rPr>
        <w:t xml:space="preserve"> </w:t>
      </w:r>
      <w:r>
        <w:t>company</w:t>
      </w:r>
      <w:r>
        <w:rPr>
          <w:spacing w:val="-3"/>
        </w:rPr>
        <w:t xml:space="preserve"> </w:t>
      </w:r>
      <w:r>
        <w:rPr>
          <w:spacing w:val="-1"/>
        </w:rPr>
        <w:t>realises</w:t>
      </w:r>
      <w:r>
        <w:rPr>
          <w:spacing w:val="-5"/>
        </w:rPr>
        <w:t xml:space="preserve"> </w:t>
      </w:r>
      <w:r>
        <w:rPr>
          <w:spacing w:val="-1"/>
        </w:rPr>
        <w:t>that</w:t>
      </w:r>
      <w:r>
        <w:rPr>
          <w:spacing w:val="-2"/>
        </w:rPr>
        <w:t xml:space="preserve"> </w:t>
      </w:r>
      <w:r>
        <w:rPr>
          <w:spacing w:val="-1"/>
        </w:rPr>
        <w:t>creativity</w:t>
      </w:r>
      <w:r>
        <w:rPr>
          <w:spacing w:val="-2"/>
        </w:rPr>
        <w:t xml:space="preserve"> </w:t>
      </w:r>
      <w:r>
        <w:rPr>
          <w:spacing w:val="-1"/>
        </w:rPr>
        <w:t>and</w:t>
      </w:r>
      <w:r>
        <w:rPr>
          <w:spacing w:val="-2"/>
        </w:rPr>
        <w:t xml:space="preserve"> </w:t>
      </w:r>
      <w:r>
        <w:rPr>
          <w:spacing w:val="-1"/>
        </w:rPr>
        <w:t>good</w:t>
      </w:r>
      <w:r>
        <w:rPr>
          <w:spacing w:val="-3"/>
        </w:rPr>
        <w:t xml:space="preserve"> </w:t>
      </w:r>
      <w:r>
        <w:rPr>
          <w:spacing w:val="-1"/>
        </w:rPr>
        <w:t>design</w:t>
      </w:r>
      <w:r>
        <w:rPr>
          <w:spacing w:val="-2"/>
        </w:rPr>
        <w:t xml:space="preserve"> </w:t>
      </w:r>
      <w:r>
        <w:rPr>
          <w:spacing w:val="-1"/>
        </w:rPr>
        <w:t>are</w:t>
      </w:r>
      <w:r>
        <w:rPr>
          <w:spacing w:val="49"/>
          <w:w w:val="99"/>
        </w:rPr>
        <w:t xml:space="preserve"> </w:t>
      </w:r>
      <w:r>
        <w:rPr>
          <w:spacing w:val="-1"/>
        </w:rPr>
        <w:t>important</w:t>
      </w:r>
      <w:r>
        <w:rPr>
          <w:spacing w:val="-2"/>
        </w:rPr>
        <w:t xml:space="preserve"> </w:t>
      </w:r>
      <w:r>
        <w:rPr>
          <w:spacing w:val="-1"/>
        </w:rPr>
        <w:t>factors</w:t>
      </w:r>
      <w:r>
        <w:rPr>
          <w:spacing w:val="-2"/>
        </w:rPr>
        <w:t xml:space="preserve"> in </w:t>
      </w:r>
      <w:r>
        <w:rPr>
          <w:spacing w:val="-1"/>
        </w:rPr>
        <w:t>generating</w:t>
      </w:r>
      <w:r>
        <w:rPr>
          <w:spacing w:val="-4"/>
        </w:rPr>
        <w:t xml:space="preserve"> </w:t>
      </w:r>
      <w:r>
        <w:t>new</w:t>
      </w:r>
      <w:r>
        <w:rPr>
          <w:spacing w:val="-5"/>
        </w:rPr>
        <w:t xml:space="preserve"> </w:t>
      </w:r>
      <w:r>
        <w:rPr>
          <w:spacing w:val="-1"/>
        </w:rPr>
        <w:t>business.</w:t>
      </w:r>
      <w:r>
        <w:rPr>
          <w:spacing w:val="-3"/>
        </w:rPr>
        <w:t xml:space="preserve"> </w:t>
      </w:r>
      <w:r>
        <w:t>So</w:t>
      </w:r>
      <w:r>
        <w:rPr>
          <w:spacing w:val="-4"/>
        </w:rPr>
        <w:t xml:space="preserve"> </w:t>
      </w:r>
      <w:r>
        <w:t>your</w:t>
      </w:r>
      <w:r>
        <w:rPr>
          <w:spacing w:val="-2"/>
        </w:rPr>
        <w:t xml:space="preserve"> </w:t>
      </w:r>
      <w:r>
        <w:rPr>
          <w:spacing w:val="-1"/>
        </w:rPr>
        <w:t>creativity</w:t>
      </w:r>
      <w:r>
        <w:rPr>
          <w:spacing w:val="-5"/>
        </w:rPr>
        <w:t xml:space="preserve"> </w:t>
      </w:r>
      <w:r>
        <w:t>isn't</w:t>
      </w:r>
      <w:r>
        <w:rPr>
          <w:spacing w:val="-3"/>
        </w:rPr>
        <w:t xml:space="preserve"> </w:t>
      </w:r>
      <w:r>
        <w:rPr>
          <w:spacing w:val="-1"/>
        </w:rPr>
        <w:t>just</w:t>
      </w:r>
      <w:r>
        <w:rPr>
          <w:spacing w:val="-4"/>
        </w:rPr>
        <w:t xml:space="preserve"> </w:t>
      </w:r>
      <w:r>
        <w:t>a</w:t>
      </w:r>
      <w:r>
        <w:rPr>
          <w:spacing w:val="-2"/>
        </w:rPr>
        <w:t xml:space="preserve"> </w:t>
      </w:r>
      <w:r>
        <w:rPr>
          <w:spacing w:val="-1"/>
        </w:rPr>
        <w:t>way</w:t>
      </w:r>
      <w:r>
        <w:rPr>
          <w:spacing w:val="-2"/>
        </w:rPr>
        <w:t xml:space="preserve"> </w:t>
      </w:r>
      <w:r>
        <w:t>of</w:t>
      </w:r>
      <w:r>
        <w:rPr>
          <w:spacing w:val="-2"/>
        </w:rPr>
        <w:t xml:space="preserve"> </w:t>
      </w:r>
      <w:r>
        <w:rPr>
          <w:spacing w:val="-1"/>
        </w:rPr>
        <w:t>satisfying</w:t>
      </w:r>
      <w:r>
        <w:rPr>
          <w:spacing w:val="-4"/>
        </w:rPr>
        <w:t xml:space="preserve"> </w:t>
      </w:r>
      <w:r>
        <w:t>your</w:t>
      </w:r>
      <w:r>
        <w:rPr>
          <w:spacing w:val="-4"/>
        </w:rPr>
        <w:t xml:space="preserve"> </w:t>
      </w:r>
      <w:r>
        <w:rPr>
          <w:spacing w:val="-1"/>
        </w:rPr>
        <w:t>artistic</w:t>
      </w:r>
      <w:r>
        <w:rPr>
          <w:spacing w:val="85"/>
        </w:rPr>
        <w:t xml:space="preserve"> </w:t>
      </w:r>
      <w:r>
        <w:rPr>
          <w:spacing w:val="-1"/>
        </w:rPr>
        <w:t>soul...</w:t>
      </w:r>
      <w:r>
        <w:rPr>
          <w:spacing w:val="-3"/>
        </w:rPr>
        <w:t xml:space="preserve"> </w:t>
      </w:r>
      <w:r>
        <w:t xml:space="preserve">it </w:t>
      </w:r>
      <w:r>
        <w:rPr>
          <w:spacing w:val="-2"/>
        </w:rPr>
        <w:t>can</w:t>
      </w:r>
      <w:r>
        <w:rPr>
          <w:spacing w:val="1"/>
        </w:rPr>
        <w:t xml:space="preserve"> </w:t>
      </w:r>
      <w:r>
        <w:rPr>
          <w:spacing w:val="-1"/>
        </w:rPr>
        <w:t>open</w:t>
      </w:r>
      <w:r>
        <w:rPr>
          <w:spacing w:val="-3"/>
        </w:rPr>
        <w:t xml:space="preserve"> </w:t>
      </w:r>
      <w:r>
        <w:rPr>
          <w:spacing w:val="-1"/>
        </w:rPr>
        <w:t>the</w:t>
      </w:r>
      <w:r>
        <w:rPr>
          <w:spacing w:val="-3"/>
        </w:rPr>
        <w:t xml:space="preserve"> </w:t>
      </w:r>
      <w:r>
        <w:rPr>
          <w:spacing w:val="-1"/>
        </w:rPr>
        <w:t>door</w:t>
      </w:r>
      <w:r>
        <w:t xml:space="preserve"> </w:t>
      </w:r>
      <w:r>
        <w:rPr>
          <w:spacing w:val="-1"/>
        </w:rPr>
        <w:t>to exciting</w:t>
      </w:r>
      <w:r>
        <w:rPr>
          <w:spacing w:val="-2"/>
        </w:rPr>
        <w:t xml:space="preserve"> </w:t>
      </w:r>
      <w:r>
        <w:rPr>
          <w:spacing w:val="-1"/>
        </w:rPr>
        <w:t>opportunities</w:t>
      </w:r>
      <w:r>
        <w:rPr>
          <w:spacing w:val="-2"/>
        </w:rPr>
        <w:t xml:space="preserve"> </w:t>
      </w:r>
      <w:r>
        <w:t>as</w:t>
      </w:r>
      <w:r>
        <w:rPr>
          <w:spacing w:val="-2"/>
        </w:rPr>
        <w:t xml:space="preserve"> </w:t>
      </w:r>
      <w:r>
        <w:rPr>
          <w:spacing w:val="-1"/>
        </w:rPr>
        <w:t>well.</w:t>
      </w:r>
    </w:p>
    <w:p>
      <w:pPr>
        <w:pStyle w:val="BodyText"/>
        <w:kinsoku w:val="0"/>
        <w:overflowPunct w:val="0"/>
        <w:spacing w:before="12"/>
        <w:ind w:left="0"/>
        <w:jc w:val="both"/>
        <w:rPr>
          <w:sz w:val="23"/>
          <w:szCs w:val="23"/>
        </w:rPr>
      </w:pPr>
    </w:p>
    <w:p>
      <w:pPr>
        <w:pStyle w:val="BodyText"/>
        <w:kinsoku w:val="0"/>
        <w:overflowPunct w:val="0"/>
        <w:ind w:left="120"/>
        <w:jc w:val="both"/>
      </w:pPr>
      <w:r>
        <w:t>This</w:t>
      </w:r>
      <w:r>
        <w:rPr>
          <w:spacing w:val="-2"/>
        </w:rPr>
        <w:t xml:space="preserve"> </w:t>
      </w:r>
      <w:r>
        <w:rPr>
          <w:spacing w:val="-1"/>
        </w:rPr>
        <w:t>GCSE</w:t>
      </w:r>
      <w:r>
        <w:t xml:space="preserve"> is</w:t>
      </w:r>
      <w:r>
        <w:rPr>
          <w:spacing w:val="-3"/>
        </w:rPr>
        <w:t xml:space="preserve"> </w:t>
      </w:r>
      <w:r>
        <w:t>a</w:t>
      </w:r>
      <w:r>
        <w:rPr>
          <w:spacing w:val="-4"/>
        </w:rPr>
        <w:t xml:space="preserve"> </w:t>
      </w:r>
      <w:r>
        <w:rPr>
          <w:spacing w:val="-1"/>
        </w:rPr>
        <w:t>practical</w:t>
      </w:r>
      <w:r>
        <w:t xml:space="preserve"> </w:t>
      </w:r>
      <w:r>
        <w:rPr>
          <w:spacing w:val="-1"/>
        </w:rPr>
        <w:t>course</w:t>
      </w:r>
      <w:r>
        <w:rPr>
          <w:spacing w:val="-3"/>
        </w:rPr>
        <w:t xml:space="preserve"> </w:t>
      </w:r>
      <w:r>
        <w:rPr>
          <w:spacing w:val="-1"/>
        </w:rPr>
        <w:t>that allows</w:t>
      </w:r>
      <w:r>
        <w:rPr>
          <w:spacing w:val="-2"/>
        </w:rPr>
        <w:t xml:space="preserve"> </w:t>
      </w:r>
      <w:r>
        <w:t>you</w:t>
      </w:r>
      <w:r>
        <w:rPr>
          <w:spacing w:val="-2"/>
        </w:rPr>
        <w:t xml:space="preserve"> </w:t>
      </w:r>
      <w:r>
        <w:t>to</w:t>
      </w:r>
      <w:r>
        <w:rPr>
          <w:spacing w:val="-6"/>
        </w:rPr>
        <w:t xml:space="preserve"> </w:t>
      </w:r>
      <w:r>
        <w:t>be as</w:t>
      </w:r>
      <w:r>
        <w:rPr>
          <w:spacing w:val="-1"/>
        </w:rPr>
        <w:t xml:space="preserve"> creative</w:t>
      </w:r>
      <w:r>
        <w:rPr>
          <w:spacing w:val="-4"/>
        </w:rPr>
        <w:t xml:space="preserve"> </w:t>
      </w:r>
      <w:r>
        <w:t>as</w:t>
      </w:r>
      <w:r>
        <w:rPr>
          <w:spacing w:val="-1"/>
        </w:rPr>
        <w:t xml:space="preserve"> </w:t>
      </w:r>
      <w:r>
        <w:t>you</w:t>
      </w:r>
      <w:r>
        <w:rPr>
          <w:spacing w:val="-2"/>
        </w:rPr>
        <w:t xml:space="preserve"> </w:t>
      </w:r>
      <w:r>
        <w:rPr>
          <w:spacing w:val="-1"/>
        </w:rPr>
        <w:t>want</w:t>
      </w:r>
      <w:r>
        <w:rPr>
          <w:spacing w:val="-3"/>
        </w:rPr>
        <w:t xml:space="preserve"> </w:t>
      </w:r>
      <w:r>
        <w:t>to</w:t>
      </w:r>
      <w:r>
        <w:rPr>
          <w:spacing w:val="-3"/>
        </w:rPr>
        <w:t xml:space="preserve"> </w:t>
      </w:r>
      <w:r>
        <w:t>be.</w:t>
      </w:r>
    </w:p>
    <w:p>
      <w:pPr>
        <w:pStyle w:val="BodyText"/>
        <w:kinsoku w:val="0"/>
        <w:overflowPunct w:val="0"/>
        <w:spacing w:before="2"/>
        <w:ind w:left="0"/>
        <w:jc w:val="both"/>
      </w:pPr>
    </w:p>
    <w:p>
      <w:pPr>
        <w:pStyle w:val="BodyText"/>
        <w:kinsoku w:val="0"/>
        <w:overflowPunct w:val="0"/>
        <w:ind w:left="120"/>
        <w:jc w:val="both"/>
      </w:pPr>
      <w:r>
        <w:rPr>
          <w:spacing w:val="-1"/>
        </w:rPr>
        <w:t>Look</w:t>
      </w:r>
      <w:r>
        <w:rPr>
          <w:spacing w:val="-3"/>
        </w:rPr>
        <w:t xml:space="preserve"> </w:t>
      </w:r>
      <w:r>
        <w:t>at</w:t>
      </w:r>
      <w:r>
        <w:rPr>
          <w:spacing w:val="-3"/>
        </w:rPr>
        <w:t xml:space="preserve"> </w:t>
      </w:r>
      <w:r>
        <w:rPr>
          <w:spacing w:val="-1"/>
        </w:rPr>
        <w:t xml:space="preserve">the </w:t>
      </w:r>
      <w:r>
        <w:t>list</w:t>
      </w:r>
      <w:r>
        <w:rPr>
          <w:spacing w:val="-2"/>
        </w:rPr>
        <w:t xml:space="preserve"> </w:t>
      </w:r>
      <w:r>
        <w:rPr>
          <w:spacing w:val="-1"/>
        </w:rPr>
        <w:t>below</w:t>
      </w:r>
      <w:r>
        <w:rPr>
          <w:spacing w:val="-3"/>
        </w:rPr>
        <w:t xml:space="preserve"> </w:t>
      </w:r>
      <w:r>
        <w:rPr>
          <w:spacing w:val="-1"/>
        </w:rPr>
        <w:t xml:space="preserve">these </w:t>
      </w:r>
      <w:r>
        <w:t>are</w:t>
      </w:r>
      <w:r>
        <w:rPr>
          <w:spacing w:val="-3"/>
        </w:rPr>
        <w:t xml:space="preserve"> </w:t>
      </w:r>
      <w:r>
        <w:rPr>
          <w:spacing w:val="-1"/>
        </w:rPr>
        <w:t>just</w:t>
      </w:r>
      <w:r>
        <w:t xml:space="preserve"> </w:t>
      </w:r>
      <w:r>
        <w:rPr>
          <w:spacing w:val="-1"/>
        </w:rPr>
        <w:t>some</w:t>
      </w:r>
      <w:r>
        <w:rPr>
          <w:spacing w:val="-4"/>
        </w:rPr>
        <w:t xml:space="preserve"> </w:t>
      </w:r>
      <w:r>
        <w:rPr>
          <w:spacing w:val="-1"/>
        </w:rPr>
        <w:t>of the</w:t>
      </w:r>
      <w:r>
        <w:rPr>
          <w:spacing w:val="-4"/>
        </w:rPr>
        <w:t xml:space="preserve"> </w:t>
      </w:r>
      <w:r>
        <w:rPr>
          <w:spacing w:val="-1"/>
        </w:rPr>
        <w:t xml:space="preserve">jobs </w:t>
      </w:r>
      <w:r>
        <w:rPr>
          <w:spacing w:val="-2"/>
        </w:rPr>
        <w:t>in</w:t>
      </w:r>
      <w:r>
        <w:rPr>
          <w:spacing w:val="-1"/>
        </w:rPr>
        <w:t xml:space="preserve"> which you </w:t>
      </w:r>
      <w:r>
        <w:rPr>
          <w:spacing w:val="-2"/>
        </w:rPr>
        <w:t>can</w:t>
      </w:r>
      <w:r>
        <w:rPr>
          <w:spacing w:val="-1"/>
        </w:rPr>
        <w:t xml:space="preserve"> use</w:t>
      </w:r>
      <w:r>
        <w:rPr>
          <w:spacing w:val="-3"/>
        </w:rPr>
        <w:t xml:space="preserve"> </w:t>
      </w:r>
      <w:r>
        <w:t>your</w:t>
      </w:r>
      <w:r>
        <w:rPr>
          <w:spacing w:val="-1"/>
        </w:rPr>
        <w:t xml:space="preserve"> artistic</w:t>
      </w:r>
      <w:r>
        <w:rPr>
          <w:spacing w:val="-2"/>
        </w:rPr>
        <w:t xml:space="preserve"> </w:t>
      </w:r>
      <w:r>
        <w:rPr>
          <w:spacing w:val="-1"/>
        </w:rPr>
        <w:t>talents:</w:t>
      </w:r>
    </w:p>
    <w:p>
      <w:pPr>
        <w:pStyle w:val="BodyText"/>
        <w:kinsoku w:val="0"/>
        <w:overflowPunct w:val="0"/>
        <w:spacing w:before="9"/>
        <w:ind w:left="0"/>
        <w:jc w:val="both"/>
        <w:rPr>
          <w:sz w:val="19"/>
          <w:szCs w:val="19"/>
        </w:rPr>
      </w:pPr>
    </w:p>
    <w:p>
      <w:pPr>
        <w:pStyle w:val="BodyText"/>
        <w:kinsoku w:val="0"/>
        <w:overflowPunct w:val="0"/>
        <w:spacing w:before="9"/>
        <w:ind w:left="0"/>
        <w:jc w:val="both"/>
        <w:rPr>
          <w:sz w:val="19"/>
          <w:szCs w:val="19"/>
        </w:rPr>
        <w:sectPr>
          <w:pgSz w:w="11910" w:h="16840"/>
          <w:pgMar w:top="720" w:right="620" w:bottom="280" w:left="600" w:header="720" w:footer="720" w:gutter="0"/>
          <w:cols w:space="720" w:equalWidth="0">
            <w:col w:w="10690"/>
          </w:cols>
          <w:noEndnote/>
        </w:sectPr>
      </w:pPr>
    </w:p>
    <w:p>
      <w:pPr>
        <w:pStyle w:val="BodyText"/>
        <w:numPr>
          <w:ilvl w:val="0"/>
          <w:numId w:val="7"/>
        </w:numPr>
        <w:tabs>
          <w:tab w:val="left" w:pos="841"/>
        </w:tabs>
        <w:kinsoku w:val="0"/>
        <w:overflowPunct w:val="0"/>
        <w:spacing w:before="198"/>
        <w:ind w:left="840" w:hanging="360"/>
        <w:jc w:val="both"/>
      </w:pPr>
      <w:r>
        <w:rPr>
          <w:spacing w:val="-1"/>
        </w:rPr>
        <w:t>Illustrator</w:t>
      </w:r>
    </w:p>
    <w:p>
      <w:pPr>
        <w:pStyle w:val="BodyText"/>
        <w:numPr>
          <w:ilvl w:val="0"/>
          <w:numId w:val="7"/>
        </w:numPr>
        <w:tabs>
          <w:tab w:val="left" w:pos="841"/>
        </w:tabs>
        <w:kinsoku w:val="0"/>
        <w:overflowPunct w:val="0"/>
        <w:ind w:left="840" w:hanging="360"/>
        <w:jc w:val="both"/>
      </w:pPr>
      <w:r>
        <w:rPr>
          <w:spacing w:val="-1"/>
        </w:rPr>
        <w:t>Sculptor</w:t>
      </w:r>
    </w:p>
    <w:p>
      <w:pPr>
        <w:pStyle w:val="BodyText"/>
        <w:numPr>
          <w:ilvl w:val="0"/>
          <w:numId w:val="7"/>
        </w:numPr>
        <w:tabs>
          <w:tab w:val="left" w:pos="841"/>
        </w:tabs>
        <w:kinsoku w:val="0"/>
        <w:overflowPunct w:val="0"/>
        <w:ind w:left="840" w:hanging="360"/>
        <w:jc w:val="both"/>
      </w:pPr>
      <w:r>
        <w:t>Graphic</w:t>
      </w:r>
      <w:r>
        <w:rPr>
          <w:spacing w:val="-10"/>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Exhibition</w:t>
      </w:r>
      <w:r>
        <w:rPr>
          <w:spacing w:val="-6"/>
        </w:rPr>
        <w:t xml:space="preserve"> </w:t>
      </w:r>
      <w:r>
        <w:rPr>
          <w:spacing w:val="-1"/>
        </w:rPr>
        <w:t>designer</w:t>
      </w:r>
    </w:p>
    <w:p>
      <w:pPr>
        <w:pStyle w:val="BodyText"/>
        <w:numPr>
          <w:ilvl w:val="0"/>
          <w:numId w:val="7"/>
        </w:numPr>
        <w:tabs>
          <w:tab w:val="left" w:pos="841"/>
        </w:tabs>
        <w:kinsoku w:val="0"/>
        <w:overflowPunct w:val="0"/>
        <w:ind w:left="840" w:hanging="360"/>
        <w:jc w:val="both"/>
      </w:pPr>
      <w:r>
        <w:t>Art</w:t>
      </w:r>
      <w:r>
        <w:rPr>
          <w:spacing w:val="-10"/>
        </w:rPr>
        <w:t xml:space="preserve"> </w:t>
      </w:r>
      <w:r>
        <w:rPr>
          <w:spacing w:val="-1"/>
        </w:rPr>
        <w:t>teacher</w:t>
      </w:r>
    </w:p>
    <w:p>
      <w:pPr>
        <w:pStyle w:val="BodyText"/>
        <w:numPr>
          <w:ilvl w:val="0"/>
          <w:numId w:val="7"/>
        </w:numPr>
        <w:tabs>
          <w:tab w:val="left" w:pos="841"/>
        </w:tabs>
        <w:kinsoku w:val="0"/>
        <w:overflowPunct w:val="0"/>
        <w:ind w:left="840" w:hanging="360"/>
        <w:jc w:val="both"/>
      </w:pPr>
      <w:r>
        <w:rPr>
          <w:spacing w:val="-1"/>
        </w:rPr>
        <w:t>Interior</w:t>
      </w:r>
      <w:r>
        <w:rPr>
          <w:spacing w:val="-5"/>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Packaging</w:t>
      </w:r>
      <w:r>
        <w:rPr>
          <w:spacing w:val="-12"/>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Industrial</w:t>
      </w:r>
      <w:r>
        <w:rPr>
          <w:spacing w:val="-5"/>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Potter</w:t>
      </w:r>
    </w:p>
    <w:p>
      <w:pPr>
        <w:pStyle w:val="BodyText"/>
        <w:numPr>
          <w:ilvl w:val="0"/>
          <w:numId w:val="7"/>
        </w:numPr>
        <w:tabs>
          <w:tab w:val="left" w:pos="841"/>
        </w:tabs>
        <w:kinsoku w:val="0"/>
        <w:overflowPunct w:val="0"/>
        <w:ind w:left="840" w:hanging="360"/>
        <w:jc w:val="both"/>
        <w:rPr>
          <w:spacing w:val="-1"/>
        </w:rPr>
      </w:pPr>
      <w:r>
        <w:t>Art</w:t>
      </w:r>
      <w:r>
        <w:rPr>
          <w:spacing w:val="-6"/>
        </w:rPr>
        <w:t xml:space="preserve"> </w:t>
      </w:r>
      <w:r>
        <w:rPr>
          <w:spacing w:val="-1"/>
        </w:rPr>
        <w:t>historian</w:t>
      </w:r>
    </w:p>
    <w:p>
      <w:pPr>
        <w:pStyle w:val="BodyText"/>
        <w:numPr>
          <w:ilvl w:val="0"/>
          <w:numId w:val="7"/>
        </w:numPr>
        <w:tabs>
          <w:tab w:val="left" w:pos="841"/>
        </w:tabs>
        <w:kinsoku w:val="0"/>
        <w:overflowPunct w:val="0"/>
        <w:spacing w:before="2"/>
        <w:ind w:left="840" w:hanging="360"/>
        <w:jc w:val="both"/>
      </w:pPr>
      <w:r>
        <w:rPr>
          <w:spacing w:val="-1"/>
        </w:rPr>
        <w:t>Film animator</w:t>
      </w:r>
    </w:p>
    <w:p>
      <w:pPr>
        <w:pStyle w:val="BodyText"/>
        <w:numPr>
          <w:ilvl w:val="0"/>
          <w:numId w:val="7"/>
        </w:numPr>
        <w:tabs>
          <w:tab w:val="left" w:pos="841"/>
        </w:tabs>
        <w:kinsoku w:val="0"/>
        <w:overflowPunct w:val="0"/>
        <w:ind w:left="840" w:hanging="360"/>
        <w:jc w:val="both"/>
        <w:rPr>
          <w:spacing w:val="-1"/>
        </w:rPr>
      </w:pPr>
      <w:r>
        <w:t>Poster</w:t>
      </w:r>
      <w:r>
        <w:rPr>
          <w:spacing w:val="-9"/>
        </w:rPr>
        <w:t xml:space="preserve"> </w:t>
      </w:r>
      <w:r>
        <w:rPr>
          <w:spacing w:val="-1"/>
        </w:rPr>
        <w:t>artist</w:t>
      </w:r>
    </w:p>
    <w:p>
      <w:pPr>
        <w:pStyle w:val="BodyText"/>
        <w:numPr>
          <w:ilvl w:val="0"/>
          <w:numId w:val="7"/>
        </w:numPr>
        <w:tabs>
          <w:tab w:val="left" w:pos="841"/>
        </w:tabs>
        <w:kinsoku w:val="0"/>
        <w:overflowPunct w:val="0"/>
        <w:ind w:left="840" w:hanging="360"/>
        <w:jc w:val="both"/>
      </w:pPr>
      <w:r>
        <w:rPr>
          <w:spacing w:val="-1"/>
        </w:rPr>
        <w:t>Furniture</w:t>
      </w:r>
      <w:r>
        <w:rPr>
          <w:spacing w:val="-6"/>
        </w:rPr>
        <w:t xml:space="preserve"> </w:t>
      </w:r>
      <w:r>
        <w:rPr>
          <w:spacing w:val="-1"/>
        </w:rPr>
        <w:t>designer</w:t>
      </w:r>
    </w:p>
    <w:p>
      <w:pPr>
        <w:pStyle w:val="BodyText"/>
        <w:numPr>
          <w:ilvl w:val="0"/>
          <w:numId w:val="7"/>
        </w:numPr>
        <w:tabs>
          <w:tab w:val="left" w:pos="841"/>
        </w:tabs>
        <w:kinsoku w:val="0"/>
        <w:overflowPunct w:val="0"/>
        <w:ind w:left="840" w:hanging="360"/>
        <w:jc w:val="both"/>
        <w:rPr>
          <w:spacing w:val="-1"/>
        </w:rPr>
      </w:pPr>
      <w:r>
        <w:rPr>
          <w:spacing w:val="-1"/>
        </w:rPr>
        <w:t>Make-up</w:t>
      </w:r>
      <w:r>
        <w:rPr>
          <w:spacing w:val="-8"/>
        </w:rPr>
        <w:t xml:space="preserve"> </w:t>
      </w:r>
      <w:r>
        <w:rPr>
          <w:spacing w:val="-1"/>
        </w:rPr>
        <w:t>artist</w:t>
      </w:r>
    </w:p>
    <w:p>
      <w:pPr>
        <w:pStyle w:val="BodyText"/>
        <w:numPr>
          <w:ilvl w:val="0"/>
          <w:numId w:val="7"/>
        </w:numPr>
        <w:tabs>
          <w:tab w:val="left" w:pos="841"/>
        </w:tabs>
        <w:kinsoku w:val="0"/>
        <w:overflowPunct w:val="0"/>
        <w:ind w:left="840" w:hanging="360"/>
        <w:jc w:val="both"/>
      </w:pPr>
      <w:r>
        <w:rPr>
          <w:spacing w:val="-1"/>
        </w:rPr>
        <w:t>Environmental</w:t>
      </w:r>
      <w:r>
        <w:rPr>
          <w:spacing w:val="-10"/>
        </w:rPr>
        <w:t xml:space="preserve"> </w:t>
      </w:r>
      <w:r>
        <w:rPr>
          <w:spacing w:val="-1"/>
        </w:rPr>
        <w:t>designer</w:t>
      </w:r>
    </w:p>
    <w:p>
      <w:pPr>
        <w:pStyle w:val="BodyText"/>
        <w:numPr>
          <w:ilvl w:val="0"/>
          <w:numId w:val="7"/>
        </w:numPr>
        <w:tabs>
          <w:tab w:val="left" w:pos="841"/>
        </w:tabs>
        <w:kinsoku w:val="0"/>
        <w:overflowPunct w:val="0"/>
        <w:ind w:left="840" w:hanging="360"/>
        <w:jc w:val="both"/>
      </w:pPr>
      <w:r>
        <w:t>Visual</w:t>
      </w:r>
      <w:r>
        <w:rPr>
          <w:spacing w:val="-8"/>
        </w:rPr>
        <w:t xml:space="preserve"> </w:t>
      </w:r>
      <w:r>
        <w:rPr>
          <w:spacing w:val="-1"/>
        </w:rPr>
        <w:t>merchandiser</w:t>
      </w:r>
    </w:p>
    <w:p>
      <w:pPr>
        <w:pStyle w:val="BodyText"/>
        <w:numPr>
          <w:ilvl w:val="0"/>
          <w:numId w:val="7"/>
        </w:numPr>
        <w:tabs>
          <w:tab w:val="left" w:pos="841"/>
        </w:tabs>
        <w:kinsoku w:val="0"/>
        <w:overflowPunct w:val="0"/>
        <w:ind w:left="840" w:hanging="360"/>
        <w:jc w:val="both"/>
      </w:pPr>
      <w:r>
        <w:rPr>
          <w:spacing w:val="-1"/>
        </w:rPr>
        <w:t>Theatre/Prop/Costume/Set</w:t>
      </w:r>
      <w:r>
        <w:rPr>
          <w:spacing w:val="-15"/>
        </w:rPr>
        <w:t xml:space="preserve"> </w:t>
      </w:r>
      <w:r>
        <w:rPr>
          <w:spacing w:val="-1"/>
        </w:rPr>
        <w:t>designer</w:t>
      </w:r>
    </w:p>
    <w:p>
      <w:pPr>
        <w:pStyle w:val="BodyText"/>
        <w:numPr>
          <w:ilvl w:val="0"/>
          <w:numId w:val="7"/>
        </w:numPr>
        <w:tabs>
          <w:tab w:val="left" w:pos="841"/>
        </w:tabs>
        <w:kinsoku w:val="0"/>
        <w:overflowPunct w:val="0"/>
        <w:ind w:left="840" w:hanging="360"/>
        <w:jc w:val="both"/>
        <w:rPr>
          <w:spacing w:val="-1"/>
        </w:rPr>
      </w:pPr>
      <w:r>
        <w:t>Art</w:t>
      </w:r>
      <w:r>
        <w:rPr>
          <w:spacing w:val="-6"/>
        </w:rPr>
        <w:t xml:space="preserve"> </w:t>
      </w:r>
      <w:r>
        <w:rPr>
          <w:spacing w:val="-1"/>
        </w:rPr>
        <w:t>therapist</w:t>
      </w:r>
    </w:p>
    <w:p>
      <w:pPr>
        <w:pStyle w:val="BodyText"/>
        <w:numPr>
          <w:ilvl w:val="0"/>
          <w:numId w:val="7"/>
        </w:numPr>
        <w:tabs>
          <w:tab w:val="left" w:pos="841"/>
        </w:tabs>
        <w:kinsoku w:val="0"/>
        <w:overflowPunct w:val="0"/>
        <w:spacing w:before="51"/>
        <w:ind w:left="840" w:hanging="360"/>
        <w:jc w:val="both"/>
      </w:pPr>
      <w:r>
        <w:br w:type="column"/>
        <w:t>Display</w:t>
      </w:r>
      <w:r>
        <w:rPr>
          <w:spacing w:val="-3"/>
        </w:rPr>
        <w:t xml:space="preserve"> </w:t>
      </w:r>
      <w:r>
        <w:rPr>
          <w:spacing w:val="-1"/>
        </w:rPr>
        <w:t>assistant</w:t>
      </w:r>
    </w:p>
    <w:p>
      <w:pPr>
        <w:pStyle w:val="BodyText"/>
        <w:numPr>
          <w:ilvl w:val="0"/>
          <w:numId w:val="7"/>
        </w:numPr>
        <w:tabs>
          <w:tab w:val="left" w:pos="841"/>
        </w:tabs>
        <w:kinsoku w:val="0"/>
        <w:overflowPunct w:val="0"/>
        <w:ind w:left="840" w:hanging="360"/>
        <w:jc w:val="both"/>
      </w:pPr>
      <w:r>
        <w:rPr>
          <w:spacing w:val="-1"/>
        </w:rPr>
        <w:t>Textile</w:t>
      </w:r>
      <w:r>
        <w:rPr>
          <w:spacing w:val="-8"/>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Model</w:t>
      </w:r>
      <w:r>
        <w:rPr>
          <w:spacing w:val="-10"/>
        </w:rPr>
        <w:t xml:space="preserve"> </w:t>
      </w:r>
      <w:r>
        <w:rPr>
          <w:spacing w:val="-1"/>
        </w:rPr>
        <w:t>maker</w:t>
      </w:r>
    </w:p>
    <w:p>
      <w:pPr>
        <w:pStyle w:val="BodyText"/>
        <w:numPr>
          <w:ilvl w:val="0"/>
          <w:numId w:val="7"/>
        </w:numPr>
        <w:tabs>
          <w:tab w:val="left" w:pos="841"/>
        </w:tabs>
        <w:kinsoku w:val="0"/>
        <w:overflowPunct w:val="0"/>
        <w:ind w:left="840" w:hanging="360"/>
        <w:jc w:val="both"/>
      </w:pPr>
      <w:r>
        <w:rPr>
          <w:spacing w:val="-1"/>
        </w:rPr>
        <w:t>Cartoonist</w:t>
      </w:r>
    </w:p>
    <w:p>
      <w:pPr>
        <w:pStyle w:val="BodyText"/>
        <w:numPr>
          <w:ilvl w:val="0"/>
          <w:numId w:val="7"/>
        </w:numPr>
        <w:tabs>
          <w:tab w:val="left" w:pos="841"/>
        </w:tabs>
        <w:kinsoku w:val="0"/>
        <w:overflowPunct w:val="0"/>
        <w:ind w:left="840" w:hanging="360"/>
        <w:jc w:val="both"/>
      </w:pPr>
      <w:r>
        <w:rPr>
          <w:spacing w:val="-1"/>
        </w:rPr>
        <w:t>Desktop</w:t>
      </w:r>
      <w:r>
        <w:rPr>
          <w:spacing w:val="-6"/>
        </w:rPr>
        <w:t xml:space="preserve"> </w:t>
      </w:r>
      <w:r>
        <w:rPr>
          <w:spacing w:val="-1"/>
        </w:rPr>
        <w:t>publishing</w:t>
      </w:r>
      <w:r>
        <w:rPr>
          <w:spacing w:val="-8"/>
        </w:rPr>
        <w:t xml:space="preserve"> </w:t>
      </w:r>
      <w:r>
        <w:rPr>
          <w:spacing w:val="-1"/>
        </w:rPr>
        <w:t>operator</w:t>
      </w:r>
    </w:p>
    <w:p>
      <w:pPr>
        <w:pStyle w:val="BodyText"/>
        <w:numPr>
          <w:ilvl w:val="0"/>
          <w:numId w:val="7"/>
        </w:numPr>
        <w:tabs>
          <w:tab w:val="left" w:pos="841"/>
        </w:tabs>
        <w:kinsoku w:val="0"/>
        <w:overflowPunct w:val="0"/>
        <w:ind w:left="840" w:hanging="360"/>
        <w:jc w:val="both"/>
        <w:rPr>
          <w:spacing w:val="-1"/>
        </w:rPr>
      </w:pPr>
      <w:r>
        <w:rPr>
          <w:spacing w:val="-1"/>
        </w:rPr>
        <w:t>Jeweller/silversmith</w:t>
      </w:r>
    </w:p>
    <w:p>
      <w:pPr>
        <w:pStyle w:val="BodyText"/>
        <w:numPr>
          <w:ilvl w:val="0"/>
          <w:numId w:val="7"/>
        </w:numPr>
        <w:tabs>
          <w:tab w:val="left" w:pos="841"/>
        </w:tabs>
        <w:kinsoku w:val="0"/>
        <w:overflowPunct w:val="0"/>
        <w:ind w:left="840" w:hanging="360"/>
        <w:jc w:val="both"/>
      </w:pPr>
      <w:r>
        <w:rPr>
          <w:spacing w:val="-1"/>
        </w:rPr>
        <w:t>Painter</w:t>
      </w:r>
    </w:p>
    <w:p>
      <w:pPr>
        <w:pStyle w:val="BodyText"/>
        <w:numPr>
          <w:ilvl w:val="0"/>
          <w:numId w:val="7"/>
        </w:numPr>
        <w:tabs>
          <w:tab w:val="left" w:pos="841"/>
        </w:tabs>
        <w:kinsoku w:val="0"/>
        <w:overflowPunct w:val="0"/>
        <w:ind w:left="840" w:hanging="360"/>
        <w:jc w:val="both"/>
      </w:pPr>
      <w:r>
        <w:rPr>
          <w:spacing w:val="-1"/>
        </w:rPr>
        <w:t>Fashion</w:t>
      </w:r>
      <w:r>
        <w:rPr>
          <w:spacing w:val="-7"/>
        </w:rPr>
        <w:t xml:space="preserve"> </w:t>
      </w:r>
      <w:r>
        <w:rPr>
          <w:spacing w:val="-1"/>
        </w:rPr>
        <w:t>designer</w:t>
      </w:r>
    </w:p>
    <w:p>
      <w:pPr>
        <w:pStyle w:val="BodyText"/>
        <w:numPr>
          <w:ilvl w:val="0"/>
          <w:numId w:val="7"/>
        </w:numPr>
        <w:tabs>
          <w:tab w:val="left" w:pos="841"/>
        </w:tabs>
        <w:kinsoku w:val="0"/>
        <w:overflowPunct w:val="0"/>
        <w:ind w:left="840" w:hanging="360"/>
        <w:jc w:val="both"/>
      </w:pPr>
      <w:r>
        <w:t>Stage</w:t>
      </w:r>
      <w:r>
        <w:rPr>
          <w:spacing w:val="-7"/>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Sign</w:t>
      </w:r>
      <w:r>
        <w:rPr>
          <w:spacing w:val="-5"/>
        </w:rPr>
        <w:t xml:space="preserve"> </w:t>
      </w:r>
      <w:r>
        <w:rPr>
          <w:spacing w:val="-1"/>
        </w:rPr>
        <w:t>maker</w:t>
      </w:r>
    </w:p>
    <w:p>
      <w:pPr>
        <w:pStyle w:val="BodyText"/>
        <w:numPr>
          <w:ilvl w:val="0"/>
          <w:numId w:val="7"/>
        </w:numPr>
        <w:tabs>
          <w:tab w:val="left" w:pos="841"/>
        </w:tabs>
        <w:kinsoku w:val="0"/>
        <w:overflowPunct w:val="0"/>
        <w:ind w:left="840" w:hanging="360"/>
        <w:jc w:val="both"/>
      </w:pPr>
      <w:r>
        <w:rPr>
          <w:spacing w:val="-1"/>
        </w:rPr>
        <w:t>Accessory</w:t>
      </w:r>
      <w:r>
        <w:rPr>
          <w:spacing w:val="-8"/>
        </w:rPr>
        <w:t xml:space="preserve"> </w:t>
      </w:r>
      <w:r>
        <w:t>designer</w:t>
      </w:r>
    </w:p>
    <w:p>
      <w:pPr>
        <w:pStyle w:val="BodyText"/>
        <w:numPr>
          <w:ilvl w:val="0"/>
          <w:numId w:val="7"/>
        </w:numPr>
        <w:tabs>
          <w:tab w:val="left" w:pos="841"/>
        </w:tabs>
        <w:kinsoku w:val="0"/>
        <w:overflowPunct w:val="0"/>
        <w:spacing w:before="2"/>
        <w:ind w:left="840" w:hanging="360"/>
        <w:jc w:val="both"/>
      </w:pPr>
      <w:r>
        <w:rPr>
          <w:spacing w:val="-1"/>
        </w:rPr>
        <w:t>Photographer</w:t>
      </w:r>
    </w:p>
    <w:p>
      <w:pPr>
        <w:pStyle w:val="BodyText"/>
        <w:numPr>
          <w:ilvl w:val="0"/>
          <w:numId w:val="7"/>
        </w:numPr>
        <w:tabs>
          <w:tab w:val="left" w:pos="841"/>
        </w:tabs>
        <w:kinsoku w:val="0"/>
        <w:overflowPunct w:val="0"/>
        <w:ind w:left="840" w:hanging="360"/>
        <w:jc w:val="both"/>
      </w:pPr>
      <w:r>
        <w:rPr>
          <w:spacing w:val="-1"/>
        </w:rPr>
        <w:t>Fashion photography</w:t>
      </w:r>
    </w:p>
    <w:p>
      <w:pPr>
        <w:pStyle w:val="BodyText"/>
        <w:numPr>
          <w:ilvl w:val="0"/>
          <w:numId w:val="7"/>
        </w:numPr>
        <w:tabs>
          <w:tab w:val="left" w:pos="841"/>
        </w:tabs>
        <w:kinsoku w:val="0"/>
        <w:overflowPunct w:val="0"/>
        <w:ind w:left="840" w:hanging="360"/>
        <w:jc w:val="both"/>
      </w:pPr>
      <w:r>
        <w:t>Toy</w:t>
      </w:r>
      <w:r>
        <w:rPr>
          <w:spacing w:val="-7"/>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Lighting</w:t>
      </w:r>
      <w:r>
        <w:rPr>
          <w:spacing w:val="-10"/>
        </w:rPr>
        <w:t xml:space="preserve"> </w:t>
      </w:r>
      <w:r>
        <w:rPr>
          <w:spacing w:val="-1"/>
        </w:rPr>
        <w:t>designer</w:t>
      </w:r>
    </w:p>
    <w:p>
      <w:pPr>
        <w:pStyle w:val="BodyText"/>
        <w:numPr>
          <w:ilvl w:val="0"/>
          <w:numId w:val="7"/>
        </w:numPr>
        <w:tabs>
          <w:tab w:val="left" w:pos="841"/>
        </w:tabs>
        <w:kinsoku w:val="0"/>
        <w:overflowPunct w:val="0"/>
        <w:ind w:left="840" w:hanging="360"/>
        <w:jc w:val="both"/>
      </w:pPr>
      <w:r>
        <w:rPr>
          <w:spacing w:val="-1"/>
        </w:rPr>
        <w:t>Advertising</w:t>
      </w:r>
    </w:p>
    <w:p>
      <w:pPr>
        <w:pStyle w:val="BodyText"/>
        <w:numPr>
          <w:ilvl w:val="0"/>
          <w:numId w:val="7"/>
        </w:numPr>
        <w:tabs>
          <w:tab w:val="left" w:pos="841"/>
        </w:tabs>
        <w:kinsoku w:val="0"/>
        <w:overflowPunct w:val="0"/>
        <w:ind w:left="840" w:hanging="360"/>
        <w:jc w:val="both"/>
      </w:pPr>
      <w:r>
        <w:rPr>
          <w:spacing w:val="-1"/>
        </w:rPr>
        <w:t>Fashion</w:t>
      </w:r>
      <w:r>
        <w:rPr>
          <w:spacing w:val="-9"/>
        </w:rPr>
        <w:t xml:space="preserve"> </w:t>
      </w:r>
      <w:r>
        <w:rPr>
          <w:spacing w:val="-1"/>
        </w:rPr>
        <w:t>merchandiser</w:t>
      </w:r>
    </w:p>
    <w:p>
      <w:pPr>
        <w:pStyle w:val="BodyText"/>
        <w:numPr>
          <w:ilvl w:val="0"/>
          <w:numId w:val="7"/>
        </w:numPr>
        <w:tabs>
          <w:tab w:val="left" w:pos="841"/>
        </w:tabs>
        <w:kinsoku w:val="0"/>
        <w:overflowPunct w:val="0"/>
        <w:ind w:left="840" w:hanging="360"/>
        <w:jc w:val="both"/>
      </w:pPr>
      <w:r>
        <w:rPr>
          <w:spacing w:val="-1"/>
        </w:rPr>
        <w:t>Fashion</w:t>
      </w:r>
      <w:r>
        <w:rPr>
          <w:spacing w:val="-5"/>
        </w:rPr>
        <w:t xml:space="preserve"> </w:t>
      </w:r>
      <w:r>
        <w:rPr>
          <w:spacing w:val="-1"/>
        </w:rPr>
        <w:t>buyer</w:t>
      </w:r>
    </w:p>
    <w:p>
      <w:pPr>
        <w:pStyle w:val="BodyText"/>
        <w:numPr>
          <w:ilvl w:val="0"/>
          <w:numId w:val="7"/>
        </w:numPr>
        <w:tabs>
          <w:tab w:val="left" w:pos="841"/>
        </w:tabs>
        <w:kinsoku w:val="0"/>
        <w:overflowPunct w:val="0"/>
        <w:ind w:left="840" w:hanging="360"/>
        <w:jc w:val="both"/>
      </w:pPr>
      <w:r>
        <w:t>Architect</w:t>
      </w:r>
    </w:p>
    <w:p>
      <w:pPr>
        <w:pStyle w:val="BodyText"/>
        <w:numPr>
          <w:ilvl w:val="0"/>
          <w:numId w:val="7"/>
        </w:numPr>
        <w:tabs>
          <w:tab w:val="left" w:pos="841"/>
        </w:tabs>
        <w:kinsoku w:val="0"/>
        <w:overflowPunct w:val="0"/>
        <w:ind w:left="840" w:hanging="360"/>
        <w:jc w:val="both"/>
        <w:sectPr>
          <w:type w:val="continuous"/>
          <w:pgSz w:w="11910" w:h="16840"/>
          <w:pgMar w:top="720" w:right="620" w:bottom="280" w:left="600" w:header="720" w:footer="720" w:gutter="0"/>
          <w:cols w:num="2" w:space="720" w:equalWidth="0">
            <w:col w:w="4408" w:space="781"/>
            <w:col w:w="5501"/>
          </w:cols>
          <w:noEndnote/>
        </w:sectPr>
      </w:pPr>
    </w:p>
    <w:p>
      <w:pPr>
        <w:pStyle w:val="BodyText"/>
        <w:kinsoku w:val="0"/>
        <w:overflowPunct w:val="0"/>
        <w:ind w:left="0"/>
        <w:jc w:val="both"/>
        <w:rPr>
          <w:sz w:val="20"/>
          <w:szCs w:val="20"/>
        </w:rPr>
      </w:pPr>
    </w:p>
    <w:p>
      <w:pPr>
        <w:pStyle w:val="BodyText"/>
        <w:kinsoku w:val="0"/>
        <w:overflowPunct w:val="0"/>
        <w:spacing w:before="9"/>
        <w:ind w:left="0"/>
        <w:jc w:val="both"/>
        <w:rPr>
          <w:sz w:val="22"/>
          <w:szCs w:val="22"/>
        </w:rPr>
      </w:pPr>
    </w:p>
    <w:p>
      <w:pPr>
        <w:pStyle w:val="Heading2"/>
        <w:kinsoku w:val="0"/>
        <w:overflowPunct w:val="0"/>
        <w:spacing w:before="51"/>
        <w:ind w:left="120"/>
        <w:jc w:val="both"/>
        <w:rPr>
          <w:b w:val="0"/>
          <w:bCs w:val="0"/>
        </w:rPr>
      </w:pPr>
      <w:r>
        <w:rPr>
          <w:spacing w:val="-1"/>
        </w:rPr>
        <w:t>Course</w:t>
      </w:r>
      <w:r>
        <w:rPr>
          <w:spacing w:val="-11"/>
        </w:rPr>
        <w:t xml:space="preserve"> </w:t>
      </w:r>
      <w:r>
        <w:rPr>
          <w:spacing w:val="-1"/>
        </w:rPr>
        <w:t>Structure</w:t>
      </w:r>
    </w:p>
    <w:p>
      <w:pPr>
        <w:pStyle w:val="BodyText"/>
        <w:kinsoku w:val="0"/>
        <w:overflowPunct w:val="0"/>
        <w:ind w:left="120"/>
        <w:jc w:val="both"/>
        <w:rPr>
          <w:spacing w:val="-1"/>
        </w:rPr>
      </w:pPr>
      <w:r>
        <w:t>We</w:t>
      </w:r>
      <w:r>
        <w:rPr>
          <w:spacing w:val="-2"/>
        </w:rPr>
        <w:t xml:space="preserve"> </w:t>
      </w:r>
      <w:r>
        <w:rPr>
          <w:spacing w:val="-1"/>
        </w:rPr>
        <w:t>follow</w:t>
      </w:r>
      <w:r>
        <w:rPr>
          <w:spacing w:val="-2"/>
        </w:rPr>
        <w:t xml:space="preserve"> </w:t>
      </w:r>
      <w:r>
        <w:t>the</w:t>
      </w:r>
      <w:r>
        <w:rPr>
          <w:spacing w:val="-1"/>
        </w:rPr>
        <w:t xml:space="preserve"> </w:t>
      </w:r>
      <w:r>
        <w:t>AQA</w:t>
      </w:r>
      <w:r>
        <w:rPr>
          <w:spacing w:val="-5"/>
        </w:rPr>
        <w:t xml:space="preserve"> </w:t>
      </w:r>
      <w:r>
        <w:t>Art</w:t>
      </w:r>
      <w:r>
        <w:rPr>
          <w:spacing w:val="-2"/>
        </w:rPr>
        <w:t xml:space="preserve"> </w:t>
      </w:r>
      <w:r>
        <w:t>&amp;</w:t>
      </w:r>
      <w:r>
        <w:rPr>
          <w:spacing w:val="-5"/>
        </w:rPr>
        <w:t xml:space="preserve"> </w:t>
      </w:r>
      <w:r>
        <w:t>Design</w:t>
      </w:r>
      <w:r>
        <w:rPr>
          <w:spacing w:val="-3"/>
        </w:rPr>
        <w:t xml:space="preserve"> </w:t>
      </w:r>
      <w:r>
        <w:rPr>
          <w:spacing w:val="-1"/>
        </w:rPr>
        <w:t>Specification.</w:t>
      </w:r>
    </w:p>
    <w:p>
      <w:pPr>
        <w:pStyle w:val="BodyText"/>
        <w:kinsoku w:val="0"/>
        <w:overflowPunct w:val="0"/>
        <w:ind w:left="120" w:right="422"/>
        <w:jc w:val="both"/>
        <w:rPr>
          <w:spacing w:val="-1"/>
        </w:rPr>
      </w:pPr>
      <w:r>
        <w:t>There</w:t>
      </w:r>
      <w:r>
        <w:rPr>
          <w:spacing w:val="-5"/>
        </w:rPr>
        <w:t xml:space="preserve"> </w:t>
      </w:r>
      <w:r>
        <w:t>are</w:t>
      </w:r>
      <w:r>
        <w:rPr>
          <w:spacing w:val="-3"/>
        </w:rPr>
        <w:t xml:space="preserve"> </w:t>
      </w:r>
      <w:r>
        <w:t>2</w:t>
      </w:r>
      <w:r>
        <w:rPr>
          <w:spacing w:val="-3"/>
        </w:rPr>
        <w:t xml:space="preserve"> </w:t>
      </w:r>
      <w:r>
        <w:rPr>
          <w:spacing w:val="-1"/>
        </w:rPr>
        <w:t>units</w:t>
      </w:r>
      <w:r>
        <w:rPr>
          <w:spacing w:val="-2"/>
        </w:rPr>
        <w:t xml:space="preserve"> </w:t>
      </w:r>
      <w:r>
        <w:rPr>
          <w:spacing w:val="-1"/>
        </w:rPr>
        <w:t>of</w:t>
      </w:r>
      <w:r>
        <w:rPr>
          <w:spacing w:val="-2"/>
        </w:rPr>
        <w:t xml:space="preserve"> work;</w:t>
      </w:r>
      <w:r>
        <w:rPr>
          <w:spacing w:val="-1"/>
        </w:rPr>
        <w:t xml:space="preserve"> </w:t>
      </w:r>
      <w:r>
        <w:t>Unit</w:t>
      </w:r>
      <w:r>
        <w:rPr>
          <w:spacing w:val="-3"/>
        </w:rPr>
        <w:t xml:space="preserve"> </w:t>
      </w:r>
      <w:r>
        <w:t>1,</w:t>
      </w:r>
      <w:r>
        <w:rPr>
          <w:spacing w:val="-3"/>
        </w:rPr>
        <w:t xml:space="preserve"> </w:t>
      </w:r>
      <w:r>
        <w:rPr>
          <w:spacing w:val="-1"/>
        </w:rPr>
        <w:t>which</w:t>
      </w:r>
      <w:r>
        <w:rPr>
          <w:spacing w:val="-2"/>
        </w:rPr>
        <w:t xml:space="preserve"> </w:t>
      </w:r>
      <w:r>
        <w:t>is</w:t>
      </w:r>
      <w:r>
        <w:rPr>
          <w:spacing w:val="-4"/>
        </w:rPr>
        <w:t xml:space="preserve"> </w:t>
      </w:r>
      <w:r>
        <w:rPr>
          <w:spacing w:val="-1"/>
        </w:rPr>
        <w:t>worth</w:t>
      </w:r>
      <w:r>
        <w:rPr>
          <w:spacing w:val="-3"/>
        </w:rPr>
        <w:t xml:space="preserve"> </w:t>
      </w:r>
      <w:r>
        <w:rPr>
          <w:spacing w:val="-1"/>
        </w:rPr>
        <w:t>60%</w:t>
      </w:r>
      <w:r>
        <w:rPr>
          <w:spacing w:val="-2"/>
        </w:rPr>
        <w:t xml:space="preserve"> </w:t>
      </w:r>
      <w:r>
        <w:t>of</w:t>
      </w:r>
      <w:r>
        <w:rPr>
          <w:spacing w:val="-4"/>
        </w:rPr>
        <w:t xml:space="preserve"> </w:t>
      </w:r>
      <w:r>
        <w:rPr>
          <w:spacing w:val="-1"/>
        </w:rPr>
        <w:t>the overall</w:t>
      </w:r>
      <w:r>
        <w:rPr>
          <w:spacing w:val="-2"/>
        </w:rPr>
        <w:t xml:space="preserve"> </w:t>
      </w:r>
      <w:r>
        <w:rPr>
          <w:spacing w:val="-1"/>
        </w:rPr>
        <w:t>GCSE,</w:t>
      </w:r>
      <w:r>
        <w:rPr>
          <w:spacing w:val="-2"/>
        </w:rPr>
        <w:t xml:space="preserve"> is </w:t>
      </w:r>
      <w:r>
        <w:t>the</w:t>
      </w:r>
      <w:r>
        <w:rPr>
          <w:spacing w:val="-4"/>
        </w:rPr>
        <w:t xml:space="preserve"> </w:t>
      </w:r>
      <w:r>
        <w:rPr>
          <w:spacing w:val="-1"/>
        </w:rPr>
        <w:t>Portfolio</w:t>
      </w:r>
      <w:r>
        <w:rPr>
          <w:spacing w:val="-2"/>
        </w:rPr>
        <w:t xml:space="preserve"> </w:t>
      </w:r>
      <w:r>
        <w:rPr>
          <w:spacing w:val="-1"/>
        </w:rPr>
        <w:t>unit</w:t>
      </w:r>
      <w:r>
        <w:rPr>
          <w:spacing w:val="45"/>
        </w:rPr>
        <w:t xml:space="preserve"> </w:t>
      </w:r>
      <w:r>
        <w:rPr>
          <w:spacing w:val="-1"/>
        </w:rPr>
        <w:t>(Coursework),</w:t>
      </w:r>
      <w:r>
        <w:rPr>
          <w:spacing w:val="-3"/>
        </w:rPr>
        <w:t xml:space="preserve"> </w:t>
      </w:r>
      <w:r>
        <w:t>and</w:t>
      </w:r>
      <w:r>
        <w:rPr>
          <w:spacing w:val="-1"/>
        </w:rPr>
        <w:t xml:space="preserve"> Unit</w:t>
      </w:r>
      <w:r>
        <w:rPr>
          <w:spacing w:val="-3"/>
        </w:rPr>
        <w:t xml:space="preserve"> </w:t>
      </w:r>
      <w:r>
        <w:rPr>
          <w:spacing w:val="-1"/>
        </w:rPr>
        <w:t>2,</w:t>
      </w:r>
      <w:r>
        <w:rPr>
          <w:spacing w:val="-3"/>
        </w:rPr>
        <w:t xml:space="preserve"> </w:t>
      </w:r>
      <w:r>
        <w:rPr>
          <w:spacing w:val="-1"/>
        </w:rPr>
        <w:t>which</w:t>
      </w:r>
      <w:r>
        <w:rPr>
          <w:spacing w:val="-2"/>
        </w:rPr>
        <w:t xml:space="preserve"> </w:t>
      </w:r>
      <w:r>
        <w:t>is</w:t>
      </w:r>
      <w:r>
        <w:rPr>
          <w:spacing w:val="-3"/>
        </w:rPr>
        <w:t xml:space="preserve"> </w:t>
      </w:r>
      <w:r>
        <w:rPr>
          <w:spacing w:val="-1"/>
        </w:rPr>
        <w:t>worth</w:t>
      </w:r>
      <w:r>
        <w:rPr>
          <w:spacing w:val="-4"/>
        </w:rPr>
        <w:t xml:space="preserve"> </w:t>
      </w:r>
      <w:r>
        <w:t>40%</w:t>
      </w:r>
      <w:r>
        <w:rPr>
          <w:spacing w:val="-4"/>
        </w:rPr>
        <w:t xml:space="preserve"> </w:t>
      </w:r>
      <w:r>
        <w:t>is</w:t>
      </w:r>
      <w:r>
        <w:rPr>
          <w:spacing w:val="-5"/>
        </w:rPr>
        <w:t xml:space="preserve"> </w:t>
      </w:r>
      <w:r>
        <w:rPr>
          <w:spacing w:val="-1"/>
        </w:rPr>
        <w:t>the</w:t>
      </w:r>
      <w:r>
        <w:rPr>
          <w:spacing w:val="-2"/>
        </w:rPr>
        <w:t xml:space="preserve"> </w:t>
      </w:r>
      <w:r>
        <w:rPr>
          <w:spacing w:val="-1"/>
        </w:rPr>
        <w:t>externally</w:t>
      </w:r>
      <w:r>
        <w:rPr>
          <w:spacing w:val="-3"/>
        </w:rPr>
        <w:t xml:space="preserve"> </w:t>
      </w:r>
      <w:r>
        <w:rPr>
          <w:spacing w:val="-1"/>
        </w:rPr>
        <w:t>set</w:t>
      </w:r>
      <w:r>
        <w:rPr>
          <w:spacing w:val="-4"/>
        </w:rPr>
        <w:t xml:space="preserve"> </w:t>
      </w:r>
      <w:r>
        <w:rPr>
          <w:spacing w:val="-1"/>
        </w:rPr>
        <w:t>assignment</w:t>
      </w:r>
      <w:r>
        <w:rPr>
          <w:spacing w:val="-4"/>
        </w:rPr>
        <w:t xml:space="preserve"> </w:t>
      </w:r>
      <w:r>
        <w:rPr>
          <w:spacing w:val="-1"/>
        </w:rPr>
        <w:t>(Exam)</w:t>
      </w:r>
    </w:p>
    <w:p>
      <w:pPr>
        <w:pStyle w:val="BodyText"/>
        <w:kinsoku w:val="0"/>
        <w:overflowPunct w:val="0"/>
        <w:spacing w:before="12"/>
        <w:ind w:left="0"/>
        <w:jc w:val="both"/>
        <w:rPr>
          <w:sz w:val="23"/>
          <w:szCs w:val="23"/>
        </w:rPr>
      </w:pPr>
    </w:p>
    <w:p>
      <w:pPr>
        <w:pStyle w:val="Heading2"/>
        <w:kinsoku w:val="0"/>
        <w:overflowPunct w:val="0"/>
        <w:ind w:left="120"/>
        <w:jc w:val="both"/>
        <w:rPr>
          <w:b w:val="0"/>
          <w:bCs w:val="0"/>
        </w:rPr>
      </w:pPr>
      <w:r>
        <w:rPr>
          <w:spacing w:val="-1"/>
        </w:rPr>
        <w:t>What</w:t>
      </w:r>
      <w:r>
        <w:rPr>
          <w:spacing w:val="-4"/>
        </w:rPr>
        <w:t xml:space="preserve"> </w:t>
      </w:r>
      <w:r>
        <w:rPr>
          <w:spacing w:val="-1"/>
        </w:rPr>
        <w:t>happens</w:t>
      </w:r>
      <w:r>
        <w:rPr>
          <w:spacing w:val="-6"/>
        </w:rPr>
        <w:t xml:space="preserve"> </w:t>
      </w:r>
      <w:r>
        <w:t>in</w:t>
      </w:r>
      <w:r>
        <w:rPr>
          <w:spacing w:val="-4"/>
        </w:rPr>
        <w:t xml:space="preserve"> </w:t>
      </w:r>
      <w:r>
        <w:rPr>
          <w:spacing w:val="-1"/>
        </w:rPr>
        <w:t>Year</w:t>
      </w:r>
      <w:r>
        <w:rPr>
          <w:spacing w:val="-5"/>
        </w:rPr>
        <w:t xml:space="preserve"> </w:t>
      </w:r>
      <w:r>
        <w:rPr>
          <w:spacing w:val="-1"/>
        </w:rPr>
        <w:t>10?</w:t>
      </w:r>
    </w:p>
    <w:p>
      <w:pPr>
        <w:pStyle w:val="BodyText"/>
        <w:kinsoku w:val="0"/>
        <w:overflowPunct w:val="0"/>
        <w:ind w:left="120" w:right="2355"/>
        <w:jc w:val="both"/>
      </w:pPr>
      <w:r>
        <w:t>You</w:t>
      </w:r>
      <w:r>
        <w:rPr>
          <w:spacing w:val="-2"/>
        </w:rPr>
        <w:t xml:space="preserve"> </w:t>
      </w:r>
      <w:r>
        <w:rPr>
          <w:spacing w:val="-1"/>
        </w:rPr>
        <w:t>will</w:t>
      </w:r>
      <w:r>
        <w:rPr>
          <w:spacing w:val="-3"/>
        </w:rPr>
        <w:t xml:space="preserve"> </w:t>
      </w:r>
      <w:r>
        <w:rPr>
          <w:spacing w:val="-1"/>
        </w:rPr>
        <w:t>work</w:t>
      </w:r>
      <w:r>
        <w:rPr>
          <w:spacing w:val="-5"/>
        </w:rPr>
        <w:t xml:space="preserve"> </w:t>
      </w:r>
      <w:r>
        <w:rPr>
          <w:spacing w:val="-1"/>
        </w:rPr>
        <w:t>on</w:t>
      </w:r>
      <w:r>
        <w:rPr>
          <w:spacing w:val="-3"/>
        </w:rPr>
        <w:t xml:space="preserve"> </w:t>
      </w:r>
      <w:r>
        <w:t>one</w:t>
      </w:r>
      <w:r>
        <w:rPr>
          <w:spacing w:val="-4"/>
        </w:rPr>
        <w:t xml:space="preserve"> </w:t>
      </w:r>
      <w:r>
        <w:rPr>
          <w:spacing w:val="-1"/>
        </w:rPr>
        <w:t>broad</w:t>
      </w:r>
      <w:r>
        <w:rPr>
          <w:spacing w:val="-2"/>
        </w:rPr>
        <w:t xml:space="preserve"> </w:t>
      </w:r>
      <w:r>
        <w:rPr>
          <w:spacing w:val="-1"/>
        </w:rPr>
        <w:t>theme</w:t>
      </w:r>
      <w:r>
        <w:rPr>
          <w:spacing w:val="-4"/>
        </w:rPr>
        <w:t xml:space="preserve"> </w:t>
      </w:r>
      <w:r>
        <w:rPr>
          <w:spacing w:val="-1"/>
        </w:rPr>
        <w:t>that</w:t>
      </w:r>
      <w:r>
        <w:rPr>
          <w:spacing w:val="-3"/>
        </w:rPr>
        <w:t xml:space="preserve"> </w:t>
      </w:r>
      <w:r>
        <w:rPr>
          <w:spacing w:val="-1"/>
        </w:rPr>
        <w:t>will</w:t>
      </w:r>
      <w:r>
        <w:rPr>
          <w:spacing w:val="-3"/>
        </w:rPr>
        <w:t xml:space="preserve"> </w:t>
      </w:r>
      <w:r>
        <w:rPr>
          <w:spacing w:val="-1"/>
        </w:rPr>
        <w:t>be</w:t>
      </w:r>
      <w:r>
        <w:rPr>
          <w:spacing w:val="-2"/>
        </w:rPr>
        <w:t xml:space="preserve"> </w:t>
      </w:r>
      <w:r>
        <w:rPr>
          <w:spacing w:val="-1"/>
        </w:rPr>
        <w:t>added</w:t>
      </w:r>
      <w:r>
        <w:rPr>
          <w:spacing w:val="-3"/>
        </w:rPr>
        <w:t xml:space="preserve"> </w:t>
      </w:r>
      <w:r>
        <w:t>to</w:t>
      </w:r>
      <w:r>
        <w:rPr>
          <w:spacing w:val="-5"/>
        </w:rPr>
        <w:t xml:space="preserve"> </w:t>
      </w:r>
      <w:r>
        <w:t>as</w:t>
      </w:r>
      <w:r>
        <w:rPr>
          <w:spacing w:val="-4"/>
        </w:rPr>
        <w:t xml:space="preserve"> </w:t>
      </w:r>
      <w:r>
        <w:t>the</w:t>
      </w:r>
      <w:r>
        <w:rPr>
          <w:spacing w:val="-5"/>
        </w:rPr>
        <w:t xml:space="preserve"> </w:t>
      </w:r>
      <w:r>
        <w:t>year</w:t>
      </w:r>
      <w:r>
        <w:rPr>
          <w:spacing w:val="-4"/>
        </w:rPr>
        <w:t xml:space="preserve"> </w:t>
      </w:r>
      <w:r>
        <w:rPr>
          <w:spacing w:val="-1"/>
        </w:rPr>
        <w:t>progresses.</w:t>
      </w:r>
      <w:r>
        <w:rPr>
          <w:w w:val="99"/>
        </w:rPr>
        <w:t xml:space="preserve"> </w:t>
      </w:r>
      <w:r>
        <w:rPr>
          <w:spacing w:val="20"/>
          <w:w w:val="99"/>
        </w:rPr>
        <w:t xml:space="preserve">  </w:t>
      </w:r>
      <w:r>
        <w:rPr>
          <w:spacing w:val="-1"/>
        </w:rPr>
        <w:t>Staff</w:t>
      </w:r>
      <w:r>
        <w:rPr>
          <w:spacing w:val="-2"/>
        </w:rPr>
        <w:t xml:space="preserve"> </w:t>
      </w:r>
      <w:r>
        <w:rPr>
          <w:spacing w:val="-1"/>
        </w:rPr>
        <w:t>will</w:t>
      </w:r>
      <w:r>
        <w:rPr>
          <w:spacing w:val="-3"/>
        </w:rPr>
        <w:t xml:space="preserve"> </w:t>
      </w:r>
      <w:r>
        <w:rPr>
          <w:spacing w:val="-2"/>
        </w:rPr>
        <w:t xml:space="preserve">set </w:t>
      </w:r>
      <w:r>
        <w:rPr>
          <w:spacing w:val="-1"/>
        </w:rPr>
        <w:t>work</w:t>
      </w:r>
      <w:r>
        <w:rPr>
          <w:spacing w:val="-4"/>
        </w:rPr>
        <w:t xml:space="preserve"> </w:t>
      </w:r>
      <w:r>
        <w:rPr>
          <w:spacing w:val="-1"/>
        </w:rPr>
        <w:t>but,</w:t>
      </w:r>
      <w:r>
        <w:rPr>
          <w:spacing w:val="-5"/>
        </w:rPr>
        <w:t xml:space="preserve"> </w:t>
      </w:r>
      <w:r>
        <w:t>as</w:t>
      </w:r>
      <w:r>
        <w:rPr>
          <w:spacing w:val="-4"/>
        </w:rPr>
        <w:t xml:space="preserve"> </w:t>
      </w:r>
      <w:r>
        <w:t>time</w:t>
      </w:r>
      <w:r>
        <w:rPr>
          <w:spacing w:val="-4"/>
        </w:rPr>
        <w:t xml:space="preserve"> </w:t>
      </w:r>
      <w:r>
        <w:t>goes</w:t>
      </w:r>
      <w:r>
        <w:rPr>
          <w:spacing w:val="-5"/>
        </w:rPr>
        <w:t xml:space="preserve"> </w:t>
      </w:r>
      <w:r>
        <w:t>on,</w:t>
      </w:r>
      <w:r>
        <w:rPr>
          <w:spacing w:val="-5"/>
        </w:rPr>
        <w:t xml:space="preserve"> </w:t>
      </w:r>
      <w:r>
        <w:t>you</w:t>
      </w:r>
      <w:r>
        <w:rPr>
          <w:spacing w:val="-1"/>
        </w:rPr>
        <w:t xml:space="preserve"> will</w:t>
      </w:r>
      <w:r>
        <w:rPr>
          <w:spacing w:val="-5"/>
        </w:rPr>
        <w:t xml:space="preserve"> </w:t>
      </w:r>
      <w:r>
        <w:rPr>
          <w:spacing w:val="-1"/>
        </w:rPr>
        <w:t>develop</w:t>
      </w:r>
      <w:r>
        <w:rPr>
          <w:spacing w:val="-2"/>
        </w:rPr>
        <w:t xml:space="preserve"> </w:t>
      </w:r>
      <w:r>
        <w:rPr>
          <w:spacing w:val="-1"/>
        </w:rPr>
        <w:t>your</w:t>
      </w:r>
      <w:r>
        <w:rPr>
          <w:spacing w:val="-2"/>
        </w:rPr>
        <w:t xml:space="preserve"> </w:t>
      </w:r>
      <w:r>
        <w:rPr>
          <w:spacing w:val="-1"/>
        </w:rPr>
        <w:t>work</w:t>
      </w:r>
      <w:r>
        <w:rPr>
          <w:spacing w:val="-4"/>
        </w:rPr>
        <w:t xml:space="preserve"> </w:t>
      </w:r>
      <w:r>
        <w:rPr>
          <w:spacing w:val="-1"/>
        </w:rPr>
        <w:t>more</w:t>
      </w:r>
      <w:r>
        <w:rPr>
          <w:spacing w:val="-3"/>
        </w:rPr>
        <w:t xml:space="preserve"> </w:t>
      </w:r>
      <w:r>
        <w:t>personally.</w:t>
      </w:r>
    </w:p>
    <w:p>
      <w:pPr>
        <w:pStyle w:val="BodyText"/>
        <w:kinsoku w:val="0"/>
        <w:overflowPunct w:val="0"/>
        <w:spacing w:before="12"/>
        <w:ind w:left="0"/>
        <w:jc w:val="both"/>
        <w:rPr>
          <w:sz w:val="23"/>
          <w:szCs w:val="23"/>
        </w:rPr>
      </w:pPr>
    </w:p>
    <w:p>
      <w:pPr>
        <w:pStyle w:val="Heading2"/>
        <w:kinsoku w:val="0"/>
        <w:overflowPunct w:val="0"/>
        <w:ind w:left="120"/>
        <w:jc w:val="both"/>
        <w:rPr>
          <w:b w:val="0"/>
          <w:bCs w:val="0"/>
        </w:rPr>
      </w:pPr>
      <w:r>
        <w:rPr>
          <w:spacing w:val="-1"/>
        </w:rPr>
        <w:t xml:space="preserve">What do </w:t>
      </w:r>
      <w:r>
        <w:t>I</w:t>
      </w:r>
      <w:r>
        <w:rPr>
          <w:spacing w:val="-3"/>
        </w:rPr>
        <w:t xml:space="preserve"> </w:t>
      </w:r>
      <w:r>
        <w:rPr>
          <w:spacing w:val="-1"/>
        </w:rPr>
        <w:t>need for</w:t>
      </w:r>
      <w:r>
        <w:rPr>
          <w:spacing w:val="-3"/>
        </w:rPr>
        <w:t xml:space="preserve"> </w:t>
      </w:r>
      <w:r>
        <w:rPr>
          <w:spacing w:val="-1"/>
        </w:rPr>
        <w:t>my</w:t>
      </w:r>
      <w:r>
        <w:rPr>
          <w:spacing w:val="-3"/>
        </w:rPr>
        <w:t xml:space="preserve"> </w:t>
      </w:r>
      <w:r>
        <w:rPr>
          <w:spacing w:val="-1"/>
        </w:rPr>
        <w:t>coursework?</w:t>
      </w:r>
    </w:p>
    <w:p>
      <w:pPr>
        <w:pStyle w:val="BodyText"/>
        <w:kinsoku w:val="0"/>
        <w:overflowPunct w:val="0"/>
        <w:spacing w:before="2"/>
        <w:ind w:left="120"/>
        <w:jc w:val="both"/>
      </w:pPr>
      <w:r>
        <w:t>You</w:t>
      </w:r>
      <w:r>
        <w:rPr>
          <w:spacing w:val="-2"/>
        </w:rPr>
        <w:t xml:space="preserve"> </w:t>
      </w:r>
      <w:r>
        <w:rPr>
          <w:spacing w:val="-1"/>
        </w:rPr>
        <w:t>will</w:t>
      </w:r>
      <w:r>
        <w:rPr>
          <w:spacing w:val="-5"/>
        </w:rPr>
        <w:t xml:space="preserve"> </w:t>
      </w:r>
      <w:r>
        <w:rPr>
          <w:spacing w:val="-1"/>
        </w:rPr>
        <w:t>need research</w:t>
      </w:r>
      <w:r>
        <w:rPr>
          <w:spacing w:val="-2"/>
        </w:rPr>
        <w:t xml:space="preserve"> </w:t>
      </w:r>
      <w:r>
        <w:rPr>
          <w:spacing w:val="-1"/>
        </w:rPr>
        <w:t>sheets,</w:t>
      </w:r>
      <w:r>
        <w:rPr>
          <w:spacing w:val="-5"/>
        </w:rPr>
        <w:t xml:space="preserve"> </w:t>
      </w:r>
      <w:r>
        <w:rPr>
          <w:spacing w:val="-1"/>
        </w:rPr>
        <w:t>final</w:t>
      </w:r>
      <w:r>
        <w:rPr>
          <w:spacing w:val="-4"/>
        </w:rPr>
        <w:t xml:space="preserve"> </w:t>
      </w:r>
      <w:r>
        <w:t>pieces</w:t>
      </w:r>
      <w:r>
        <w:rPr>
          <w:spacing w:val="-3"/>
        </w:rPr>
        <w:t xml:space="preserve"> </w:t>
      </w:r>
      <w:r>
        <w:rPr>
          <w:spacing w:val="-1"/>
        </w:rPr>
        <w:t>and</w:t>
      </w:r>
      <w:r>
        <w:rPr>
          <w:spacing w:val="-3"/>
        </w:rPr>
        <w:t xml:space="preserve"> </w:t>
      </w:r>
      <w:r>
        <w:t>a</w:t>
      </w:r>
      <w:r>
        <w:rPr>
          <w:spacing w:val="-5"/>
        </w:rPr>
        <w:t xml:space="preserve"> </w:t>
      </w:r>
      <w:r>
        <w:rPr>
          <w:spacing w:val="-1"/>
        </w:rPr>
        <w:t>sketchbook</w:t>
      </w:r>
      <w:r>
        <w:rPr>
          <w:spacing w:val="-5"/>
        </w:rPr>
        <w:t xml:space="preserve"> </w:t>
      </w:r>
      <w:r>
        <w:rPr>
          <w:spacing w:val="-1"/>
        </w:rPr>
        <w:t>for</w:t>
      </w:r>
      <w:r>
        <w:rPr>
          <w:spacing w:val="-4"/>
        </w:rPr>
        <w:t xml:space="preserve"> </w:t>
      </w:r>
      <w:r>
        <w:rPr>
          <w:spacing w:val="-1"/>
        </w:rPr>
        <w:t>each</w:t>
      </w:r>
      <w:r>
        <w:rPr>
          <w:spacing w:val="-4"/>
        </w:rPr>
        <w:t xml:space="preserve"> </w:t>
      </w:r>
      <w:r>
        <w:rPr>
          <w:spacing w:val="-1"/>
        </w:rPr>
        <w:t>of</w:t>
      </w:r>
      <w:r>
        <w:rPr>
          <w:spacing w:val="-2"/>
        </w:rPr>
        <w:t xml:space="preserve"> </w:t>
      </w:r>
      <w:r>
        <w:rPr>
          <w:spacing w:val="-1"/>
        </w:rPr>
        <w:t>the</w:t>
      </w:r>
      <w:r>
        <w:rPr>
          <w:spacing w:val="-4"/>
        </w:rPr>
        <w:t xml:space="preserve"> </w:t>
      </w:r>
      <w:r>
        <w:rPr>
          <w:spacing w:val="-1"/>
        </w:rPr>
        <w:t>two</w:t>
      </w:r>
      <w:r>
        <w:rPr>
          <w:spacing w:val="-2"/>
        </w:rPr>
        <w:t xml:space="preserve"> </w:t>
      </w:r>
      <w:r>
        <w:rPr>
          <w:spacing w:val="-1"/>
        </w:rPr>
        <w:t>topics.</w:t>
      </w:r>
    </w:p>
    <w:p>
      <w:pPr>
        <w:pStyle w:val="BodyText"/>
        <w:kinsoku w:val="0"/>
        <w:overflowPunct w:val="0"/>
        <w:spacing w:before="12"/>
        <w:ind w:left="0"/>
        <w:jc w:val="both"/>
        <w:rPr>
          <w:sz w:val="23"/>
          <w:szCs w:val="23"/>
        </w:rPr>
      </w:pPr>
    </w:p>
    <w:p>
      <w:pPr>
        <w:pStyle w:val="BodyText"/>
        <w:kinsoku w:val="0"/>
        <w:overflowPunct w:val="0"/>
        <w:ind w:left="120"/>
        <w:jc w:val="both"/>
        <w:rPr>
          <w:spacing w:val="-1"/>
        </w:rPr>
      </w:pPr>
      <w:r>
        <w:rPr>
          <w:spacing w:val="-1"/>
        </w:rPr>
        <w:t>For each</w:t>
      </w:r>
      <w:r>
        <w:rPr>
          <w:spacing w:val="-3"/>
        </w:rPr>
        <w:t xml:space="preserve"> </w:t>
      </w:r>
      <w:r>
        <w:rPr>
          <w:spacing w:val="-1"/>
        </w:rPr>
        <w:t>topic</w:t>
      </w:r>
      <w:r>
        <w:rPr>
          <w:spacing w:val="-2"/>
        </w:rPr>
        <w:t xml:space="preserve"> </w:t>
      </w:r>
      <w:r>
        <w:rPr>
          <w:spacing w:val="-1"/>
        </w:rPr>
        <w:t>you</w:t>
      </w:r>
      <w:r>
        <w:t xml:space="preserve"> </w:t>
      </w:r>
      <w:r>
        <w:rPr>
          <w:spacing w:val="-1"/>
        </w:rPr>
        <w:t>must</w:t>
      </w:r>
      <w:r>
        <w:rPr>
          <w:spacing w:val="-3"/>
        </w:rPr>
        <w:t xml:space="preserve"> </w:t>
      </w:r>
      <w:r>
        <w:t>have</w:t>
      </w:r>
      <w:r>
        <w:rPr>
          <w:spacing w:val="-1"/>
        </w:rPr>
        <w:t xml:space="preserve"> </w:t>
      </w:r>
      <w:r>
        <w:rPr>
          <w:spacing w:val="-2"/>
        </w:rPr>
        <w:t>at</w:t>
      </w:r>
      <w:r>
        <w:rPr>
          <w:spacing w:val="-1"/>
        </w:rPr>
        <w:t xml:space="preserve"> least</w:t>
      </w:r>
      <w:r>
        <w:t xml:space="preserve"> </w:t>
      </w:r>
      <w:r>
        <w:rPr>
          <w:spacing w:val="-1"/>
        </w:rPr>
        <w:t>one</w:t>
      </w:r>
      <w:r>
        <w:rPr>
          <w:spacing w:val="-4"/>
        </w:rPr>
        <w:t xml:space="preserve"> </w:t>
      </w:r>
      <w:r>
        <w:rPr>
          <w:spacing w:val="-1"/>
        </w:rPr>
        <w:t>final piece, this</w:t>
      </w:r>
      <w:r>
        <w:rPr>
          <w:spacing w:val="-2"/>
        </w:rPr>
        <w:t xml:space="preserve"> </w:t>
      </w:r>
      <w:r>
        <w:rPr>
          <w:spacing w:val="-1"/>
        </w:rPr>
        <w:t>can</w:t>
      </w:r>
      <w:r>
        <w:rPr>
          <w:spacing w:val="-3"/>
        </w:rPr>
        <w:t xml:space="preserve"> </w:t>
      </w:r>
      <w:r>
        <w:t>be</w:t>
      </w:r>
      <w:r>
        <w:rPr>
          <w:spacing w:val="-3"/>
        </w:rPr>
        <w:t xml:space="preserve"> </w:t>
      </w:r>
      <w:r>
        <w:t>in</w:t>
      </w:r>
      <w:r>
        <w:rPr>
          <w:spacing w:val="-3"/>
        </w:rPr>
        <w:t xml:space="preserve"> </w:t>
      </w:r>
      <w:r>
        <w:t>any</w:t>
      </w:r>
      <w:r>
        <w:rPr>
          <w:spacing w:val="-2"/>
        </w:rPr>
        <w:t xml:space="preserve"> </w:t>
      </w:r>
      <w:r>
        <w:rPr>
          <w:spacing w:val="-1"/>
        </w:rPr>
        <w:t>media</w:t>
      </w:r>
      <w:r>
        <w:rPr>
          <w:spacing w:val="-2"/>
        </w:rPr>
        <w:t xml:space="preserve"> </w:t>
      </w:r>
      <w:r>
        <w:rPr>
          <w:spacing w:val="-1"/>
        </w:rPr>
        <w:t>you</w:t>
      </w:r>
      <w:r>
        <w:t xml:space="preserve"> </w:t>
      </w:r>
      <w:r>
        <w:rPr>
          <w:spacing w:val="-1"/>
        </w:rPr>
        <w:t xml:space="preserve">choose </w:t>
      </w:r>
      <w:r>
        <w:t>i.e.</w:t>
      </w:r>
      <w:r>
        <w:rPr>
          <w:spacing w:val="-5"/>
        </w:rPr>
        <w:t xml:space="preserve"> </w:t>
      </w:r>
      <w:r>
        <w:t>a</w:t>
      </w:r>
      <w:r>
        <w:rPr>
          <w:spacing w:val="-1"/>
        </w:rPr>
        <w:t xml:space="preserve"> painting</w:t>
      </w:r>
      <w:r>
        <w:rPr>
          <w:spacing w:val="-4"/>
        </w:rPr>
        <w:t xml:space="preserve"> </w:t>
      </w:r>
      <w:r>
        <w:rPr>
          <w:spacing w:val="-1"/>
        </w:rPr>
        <w:t>or</w:t>
      </w:r>
      <w:r>
        <w:rPr>
          <w:spacing w:val="58"/>
          <w:w w:val="99"/>
        </w:rPr>
        <w:t xml:space="preserve"> </w:t>
      </w:r>
      <w:r>
        <w:t>textiles.</w:t>
      </w:r>
      <w:r>
        <w:rPr>
          <w:spacing w:val="-4"/>
        </w:rPr>
        <w:t xml:space="preserve"> </w:t>
      </w:r>
      <w:r>
        <w:rPr>
          <w:spacing w:val="-1"/>
        </w:rPr>
        <w:t>Final</w:t>
      </w:r>
      <w:r>
        <w:rPr>
          <w:spacing w:val="-3"/>
        </w:rPr>
        <w:t xml:space="preserve"> </w:t>
      </w:r>
      <w:r>
        <w:t>pieces</w:t>
      </w:r>
      <w:r>
        <w:rPr>
          <w:spacing w:val="-3"/>
        </w:rPr>
        <w:t xml:space="preserve"> </w:t>
      </w:r>
      <w:r>
        <w:rPr>
          <w:spacing w:val="-1"/>
        </w:rPr>
        <w:t>are</w:t>
      </w:r>
      <w:r>
        <w:rPr>
          <w:spacing w:val="-4"/>
        </w:rPr>
        <w:t xml:space="preserve"> </w:t>
      </w:r>
      <w:r>
        <w:rPr>
          <w:spacing w:val="-1"/>
        </w:rPr>
        <w:t>usually</w:t>
      </w:r>
      <w:r>
        <w:rPr>
          <w:spacing w:val="-3"/>
        </w:rPr>
        <w:t xml:space="preserve"> </w:t>
      </w:r>
      <w:r>
        <w:rPr>
          <w:spacing w:val="-1"/>
        </w:rPr>
        <w:t>A2</w:t>
      </w:r>
      <w:r>
        <w:rPr>
          <w:spacing w:val="-2"/>
        </w:rPr>
        <w:t xml:space="preserve"> </w:t>
      </w:r>
      <w:r>
        <w:rPr>
          <w:spacing w:val="-1"/>
        </w:rPr>
        <w:t>size</w:t>
      </w:r>
      <w:r>
        <w:rPr>
          <w:spacing w:val="-2"/>
        </w:rPr>
        <w:t xml:space="preserve"> </w:t>
      </w:r>
      <w:r>
        <w:rPr>
          <w:spacing w:val="-1"/>
        </w:rPr>
        <w:t>or</w:t>
      </w:r>
      <w:r>
        <w:rPr>
          <w:spacing w:val="-4"/>
        </w:rPr>
        <w:t xml:space="preserve"> </w:t>
      </w:r>
      <w:r>
        <w:rPr>
          <w:spacing w:val="-1"/>
        </w:rPr>
        <w:t>above.</w:t>
      </w:r>
      <w:r>
        <w:rPr>
          <w:spacing w:val="-6"/>
        </w:rPr>
        <w:t xml:space="preserve"> </w:t>
      </w:r>
      <w:r>
        <w:t>The</w:t>
      </w:r>
      <w:r>
        <w:rPr>
          <w:spacing w:val="-2"/>
        </w:rPr>
        <w:t xml:space="preserve"> </w:t>
      </w:r>
      <w:r>
        <w:rPr>
          <w:spacing w:val="-1"/>
        </w:rPr>
        <w:t>research</w:t>
      </w:r>
      <w:r>
        <w:rPr>
          <w:spacing w:val="-4"/>
        </w:rPr>
        <w:t xml:space="preserve"> </w:t>
      </w:r>
      <w:r>
        <w:rPr>
          <w:spacing w:val="-1"/>
        </w:rPr>
        <w:t>sheets</w:t>
      </w:r>
      <w:r>
        <w:rPr>
          <w:spacing w:val="-3"/>
        </w:rPr>
        <w:t xml:space="preserve"> </w:t>
      </w:r>
      <w:r>
        <w:rPr>
          <w:spacing w:val="-1"/>
        </w:rPr>
        <w:t>will</w:t>
      </w:r>
      <w:r>
        <w:rPr>
          <w:spacing w:val="-5"/>
        </w:rPr>
        <w:t xml:space="preserve"> </w:t>
      </w:r>
      <w:r>
        <w:rPr>
          <w:spacing w:val="-1"/>
        </w:rPr>
        <w:t>support</w:t>
      </w:r>
      <w:r>
        <w:rPr>
          <w:spacing w:val="-3"/>
        </w:rPr>
        <w:t xml:space="preserve"> </w:t>
      </w:r>
      <w:r>
        <w:t>your</w:t>
      </w:r>
      <w:r>
        <w:rPr>
          <w:spacing w:val="-5"/>
        </w:rPr>
        <w:t xml:space="preserve"> </w:t>
      </w:r>
      <w:r>
        <w:rPr>
          <w:spacing w:val="-1"/>
        </w:rPr>
        <w:t>ideas.</w:t>
      </w:r>
      <w:r>
        <w:rPr>
          <w:spacing w:val="-6"/>
        </w:rPr>
        <w:t xml:space="preserve"> </w:t>
      </w:r>
      <w:r>
        <w:t>A</w:t>
      </w:r>
      <w:r>
        <w:rPr>
          <w:spacing w:val="-2"/>
        </w:rPr>
        <w:t xml:space="preserve"> </w:t>
      </w:r>
      <w:r>
        <w:rPr>
          <w:spacing w:val="-1"/>
        </w:rPr>
        <w:t>sketchbook</w:t>
      </w:r>
      <w:r>
        <w:rPr>
          <w:spacing w:val="56"/>
          <w:w w:val="99"/>
        </w:rPr>
        <w:t xml:space="preserve"> </w:t>
      </w:r>
      <w:r>
        <w:rPr>
          <w:spacing w:val="-1"/>
        </w:rPr>
        <w:t>should be made</w:t>
      </w:r>
      <w:r>
        <w:rPr>
          <w:spacing w:val="-2"/>
        </w:rPr>
        <w:t xml:space="preserve"> </w:t>
      </w:r>
      <w:r>
        <w:t>up</w:t>
      </w:r>
      <w:r>
        <w:rPr>
          <w:spacing w:val="-3"/>
        </w:rPr>
        <w:t xml:space="preserve"> </w:t>
      </w:r>
      <w:r>
        <w:rPr>
          <w:spacing w:val="-1"/>
        </w:rPr>
        <w:t>of the following:-</w:t>
      </w:r>
    </w:p>
    <w:p>
      <w:pPr>
        <w:pStyle w:val="BodyText"/>
        <w:kinsoku w:val="0"/>
        <w:overflowPunct w:val="0"/>
        <w:ind w:left="0"/>
        <w:jc w:val="both"/>
      </w:pPr>
    </w:p>
    <w:p>
      <w:pPr>
        <w:pStyle w:val="BodyText"/>
        <w:kinsoku w:val="0"/>
        <w:overflowPunct w:val="0"/>
        <w:ind w:left="0"/>
        <w:jc w:val="both"/>
      </w:pPr>
    </w:p>
    <w:p>
      <w:pPr>
        <w:pStyle w:val="BodyText"/>
        <w:kinsoku w:val="0"/>
        <w:overflowPunct w:val="0"/>
        <w:ind w:left="0"/>
        <w:rPr>
          <w:sz w:val="23"/>
          <w:szCs w:val="23"/>
        </w:rPr>
      </w:pPr>
    </w:p>
    <w:p>
      <w:pPr>
        <w:pStyle w:val="BodyText"/>
        <w:tabs>
          <w:tab w:val="left" w:pos="841"/>
        </w:tabs>
        <w:kinsoku w:val="0"/>
        <w:overflowPunct w:val="0"/>
        <w:ind w:left="840"/>
        <w:sectPr>
          <w:type w:val="continuous"/>
          <w:pgSz w:w="11910" w:h="16840"/>
          <w:pgMar w:top="720" w:right="620" w:bottom="280" w:left="600" w:header="720" w:footer="720" w:gutter="0"/>
          <w:cols w:space="720" w:equalWidth="0">
            <w:col w:w="10690"/>
          </w:cols>
          <w:noEndnote/>
        </w:sectPr>
      </w:pPr>
    </w:p>
    <w:p>
      <w:pPr>
        <w:pStyle w:val="BodyText"/>
        <w:numPr>
          <w:ilvl w:val="0"/>
          <w:numId w:val="7"/>
        </w:numPr>
        <w:tabs>
          <w:tab w:val="left" w:pos="841"/>
        </w:tabs>
        <w:kinsoku w:val="0"/>
        <w:overflowPunct w:val="0"/>
        <w:ind w:left="840" w:hanging="360"/>
      </w:pPr>
      <w:r>
        <w:t>A</w:t>
      </w:r>
      <w:r>
        <w:rPr>
          <w:spacing w:val="-3"/>
        </w:rPr>
        <w:t xml:space="preserve"> </w:t>
      </w:r>
      <w:r>
        <w:rPr>
          <w:spacing w:val="-1"/>
        </w:rPr>
        <w:t>front</w:t>
      </w:r>
      <w:r>
        <w:rPr>
          <w:spacing w:val="-4"/>
        </w:rPr>
        <w:t xml:space="preserve"> </w:t>
      </w:r>
      <w:r>
        <w:rPr>
          <w:spacing w:val="-1"/>
        </w:rPr>
        <w:t>cover</w:t>
      </w:r>
      <w:r>
        <w:rPr>
          <w:spacing w:val="-5"/>
        </w:rPr>
        <w:t xml:space="preserve"> </w:t>
      </w:r>
      <w:r>
        <w:rPr>
          <w:spacing w:val="-1"/>
        </w:rPr>
        <w:t>decorated</w:t>
      </w:r>
      <w:r>
        <w:rPr>
          <w:spacing w:val="-6"/>
        </w:rPr>
        <w:t xml:space="preserve"> </w:t>
      </w:r>
      <w:r>
        <w:t>to</w:t>
      </w:r>
      <w:r>
        <w:rPr>
          <w:spacing w:val="-4"/>
        </w:rPr>
        <w:t xml:space="preserve"> </w:t>
      </w:r>
      <w:r>
        <w:t>fit</w:t>
      </w:r>
      <w:r>
        <w:rPr>
          <w:spacing w:val="-4"/>
        </w:rPr>
        <w:t xml:space="preserve"> </w:t>
      </w:r>
      <w:r>
        <w:t>in</w:t>
      </w:r>
      <w:r>
        <w:rPr>
          <w:spacing w:val="-2"/>
        </w:rPr>
        <w:t xml:space="preserve"> with</w:t>
      </w:r>
      <w:r>
        <w:rPr>
          <w:spacing w:val="-4"/>
        </w:rPr>
        <w:t xml:space="preserve"> </w:t>
      </w:r>
      <w:r>
        <w:rPr>
          <w:spacing w:val="-1"/>
        </w:rPr>
        <w:t>the</w:t>
      </w:r>
      <w:r>
        <w:rPr>
          <w:spacing w:val="-2"/>
        </w:rPr>
        <w:t xml:space="preserve"> </w:t>
      </w:r>
      <w:r>
        <w:rPr>
          <w:spacing w:val="-1"/>
        </w:rPr>
        <w:t>theme</w:t>
      </w:r>
    </w:p>
    <w:p>
      <w:pPr>
        <w:pStyle w:val="BodyText"/>
        <w:numPr>
          <w:ilvl w:val="0"/>
          <w:numId w:val="7"/>
        </w:numPr>
        <w:tabs>
          <w:tab w:val="left" w:pos="841"/>
        </w:tabs>
        <w:kinsoku w:val="0"/>
        <w:overflowPunct w:val="0"/>
        <w:ind w:left="840" w:hanging="360"/>
      </w:pPr>
      <w:r>
        <w:t>Work</w:t>
      </w:r>
      <w:r>
        <w:rPr>
          <w:spacing w:val="-4"/>
        </w:rPr>
        <w:t xml:space="preserve"> </w:t>
      </w:r>
      <w:r>
        <w:rPr>
          <w:spacing w:val="-1"/>
        </w:rPr>
        <w:t>on</w:t>
      </w:r>
      <w:r>
        <w:rPr>
          <w:spacing w:val="-2"/>
        </w:rPr>
        <w:t xml:space="preserve"> </w:t>
      </w:r>
      <w:r>
        <w:rPr>
          <w:spacing w:val="-1"/>
        </w:rPr>
        <w:t>the left</w:t>
      </w:r>
      <w:r>
        <w:rPr>
          <w:spacing w:val="-4"/>
        </w:rPr>
        <w:t xml:space="preserve"> </w:t>
      </w:r>
      <w:r>
        <w:rPr>
          <w:spacing w:val="-1"/>
        </w:rPr>
        <w:t>and right hand</w:t>
      </w:r>
      <w:r>
        <w:rPr>
          <w:spacing w:val="-3"/>
        </w:rPr>
        <w:t xml:space="preserve"> </w:t>
      </w:r>
      <w:r>
        <w:t>pages</w:t>
      </w:r>
    </w:p>
    <w:p>
      <w:pPr>
        <w:pStyle w:val="BodyText"/>
        <w:numPr>
          <w:ilvl w:val="0"/>
          <w:numId w:val="7"/>
        </w:numPr>
        <w:tabs>
          <w:tab w:val="left" w:pos="821"/>
        </w:tabs>
        <w:kinsoku w:val="0"/>
        <w:overflowPunct w:val="0"/>
        <w:spacing w:before="41"/>
        <w:ind w:hanging="360"/>
      </w:pPr>
      <w:r>
        <w:rPr>
          <w:spacing w:val="-1"/>
        </w:rPr>
        <w:t>Observational</w:t>
      </w:r>
      <w:r>
        <w:rPr>
          <w:spacing w:val="-14"/>
        </w:rPr>
        <w:t xml:space="preserve"> </w:t>
      </w:r>
      <w:r>
        <w:rPr>
          <w:spacing w:val="-1"/>
        </w:rPr>
        <w:t>drawings</w:t>
      </w:r>
    </w:p>
    <w:p>
      <w:pPr>
        <w:pStyle w:val="BodyText"/>
        <w:numPr>
          <w:ilvl w:val="0"/>
          <w:numId w:val="7"/>
        </w:numPr>
        <w:tabs>
          <w:tab w:val="left" w:pos="821"/>
        </w:tabs>
        <w:kinsoku w:val="0"/>
        <w:overflowPunct w:val="0"/>
        <w:ind w:hanging="360"/>
      </w:pPr>
      <w:r>
        <w:t>At</w:t>
      </w:r>
      <w:r>
        <w:rPr>
          <w:spacing w:val="-4"/>
        </w:rPr>
        <w:t xml:space="preserve"> </w:t>
      </w:r>
      <w:r>
        <w:rPr>
          <w:spacing w:val="-1"/>
        </w:rPr>
        <w:t>least</w:t>
      </w:r>
      <w:r>
        <w:rPr>
          <w:spacing w:val="-5"/>
        </w:rPr>
        <w:t xml:space="preserve"> </w:t>
      </w:r>
      <w:r>
        <w:rPr>
          <w:spacing w:val="-1"/>
        </w:rPr>
        <w:t>three</w:t>
      </w:r>
      <w:r>
        <w:rPr>
          <w:spacing w:val="-3"/>
        </w:rPr>
        <w:t xml:space="preserve"> </w:t>
      </w:r>
      <w:r>
        <w:rPr>
          <w:spacing w:val="-1"/>
        </w:rPr>
        <w:t>examples</w:t>
      </w:r>
      <w:r>
        <w:rPr>
          <w:spacing w:val="-7"/>
        </w:rPr>
        <w:t xml:space="preserve"> </w:t>
      </w:r>
      <w:r>
        <w:rPr>
          <w:spacing w:val="-1"/>
        </w:rPr>
        <w:t>of</w:t>
      </w:r>
      <w:r>
        <w:rPr>
          <w:spacing w:val="-2"/>
        </w:rPr>
        <w:t xml:space="preserve"> </w:t>
      </w:r>
      <w:r>
        <w:rPr>
          <w:spacing w:val="-1"/>
        </w:rPr>
        <w:t>artists/designers</w:t>
      </w:r>
      <w:r>
        <w:rPr>
          <w:spacing w:val="-4"/>
        </w:rPr>
        <w:t xml:space="preserve"> </w:t>
      </w:r>
      <w:r>
        <w:rPr>
          <w:spacing w:val="-1"/>
        </w:rPr>
        <w:t>work</w:t>
      </w:r>
    </w:p>
    <w:p>
      <w:pPr>
        <w:pStyle w:val="BodyText"/>
        <w:numPr>
          <w:ilvl w:val="0"/>
          <w:numId w:val="7"/>
        </w:numPr>
        <w:tabs>
          <w:tab w:val="left" w:pos="821"/>
        </w:tabs>
        <w:kinsoku w:val="0"/>
        <w:overflowPunct w:val="0"/>
        <w:ind w:hanging="360"/>
        <w:rPr>
          <w:spacing w:val="-1"/>
        </w:rPr>
      </w:pPr>
      <w:r>
        <w:rPr>
          <w:spacing w:val="-1"/>
        </w:rPr>
        <w:t>Cultural</w:t>
      </w:r>
      <w:r>
        <w:rPr>
          <w:spacing w:val="-5"/>
        </w:rPr>
        <w:t xml:space="preserve"> </w:t>
      </w:r>
      <w:r>
        <w:rPr>
          <w:spacing w:val="-1"/>
        </w:rPr>
        <w:t>work,</w:t>
      </w:r>
      <w:r>
        <w:rPr>
          <w:spacing w:val="-2"/>
        </w:rPr>
        <w:t xml:space="preserve"> </w:t>
      </w:r>
      <w:r>
        <w:rPr>
          <w:spacing w:val="-1"/>
        </w:rPr>
        <w:t>such</w:t>
      </w:r>
      <w:r>
        <w:rPr>
          <w:spacing w:val="-3"/>
        </w:rPr>
        <w:t xml:space="preserve"> </w:t>
      </w:r>
      <w:r>
        <w:t>as</w:t>
      </w:r>
      <w:r>
        <w:rPr>
          <w:spacing w:val="-2"/>
        </w:rPr>
        <w:t xml:space="preserve"> </w:t>
      </w:r>
      <w:r>
        <w:rPr>
          <w:spacing w:val="-1"/>
        </w:rPr>
        <w:t>African,</w:t>
      </w:r>
      <w:r>
        <w:rPr>
          <w:spacing w:val="-3"/>
        </w:rPr>
        <w:t xml:space="preserve"> </w:t>
      </w:r>
      <w:r>
        <w:rPr>
          <w:spacing w:val="-1"/>
        </w:rPr>
        <w:t>Indian,</w:t>
      </w:r>
      <w:r>
        <w:rPr>
          <w:spacing w:val="-4"/>
        </w:rPr>
        <w:t xml:space="preserve"> </w:t>
      </w:r>
      <w:r>
        <w:rPr>
          <w:spacing w:val="-1"/>
        </w:rPr>
        <w:t>Chinese etc.</w:t>
      </w:r>
    </w:p>
    <w:p>
      <w:pPr>
        <w:pStyle w:val="BodyText"/>
        <w:numPr>
          <w:ilvl w:val="0"/>
          <w:numId w:val="7"/>
        </w:numPr>
        <w:tabs>
          <w:tab w:val="left" w:pos="821"/>
        </w:tabs>
        <w:kinsoku w:val="0"/>
        <w:overflowPunct w:val="0"/>
        <w:ind w:hanging="360"/>
      </w:pPr>
      <w:r>
        <w:rPr>
          <w:spacing w:val="-1"/>
        </w:rPr>
        <w:t>Written</w:t>
      </w:r>
      <w:r>
        <w:rPr>
          <w:spacing w:val="-15"/>
        </w:rPr>
        <w:t xml:space="preserve"> </w:t>
      </w:r>
      <w:r>
        <w:rPr>
          <w:spacing w:val="-1"/>
        </w:rPr>
        <w:t>Research</w:t>
      </w:r>
    </w:p>
    <w:p>
      <w:pPr>
        <w:pStyle w:val="BodyText"/>
        <w:numPr>
          <w:ilvl w:val="0"/>
          <w:numId w:val="7"/>
        </w:numPr>
        <w:tabs>
          <w:tab w:val="left" w:pos="821"/>
        </w:tabs>
        <w:kinsoku w:val="0"/>
        <w:overflowPunct w:val="0"/>
        <w:ind w:hanging="360"/>
      </w:pPr>
      <w:r>
        <w:rPr>
          <w:spacing w:val="-1"/>
        </w:rPr>
        <w:t>Computer</w:t>
      </w:r>
      <w:r>
        <w:rPr>
          <w:spacing w:val="-7"/>
        </w:rPr>
        <w:t xml:space="preserve"> </w:t>
      </w:r>
      <w:r>
        <w:rPr>
          <w:spacing w:val="-1"/>
        </w:rPr>
        <w:t>work</w:t>
      </w:r>
    </w:p>
    <w:p>
      <w:pPr>
        <w:pStyle w:val="BodyText"/>
        <w:numPr>
          <w:ilvl w:val="0"/>
          <w:numId w:val="7"/>
        </w:numPr>
        <w:tabs>
          <w:tab w:val="left" w:pos="821"/>
        </w:tabs>
        <w:kinsoku w:val="0"/>
        <w:overflowPunct w:val="0"/>
        <w:ind w:hanging="360"/>
        <w:rPr>
          <w:spacing w:val="-1"/>
        </w:rPr>
      </w:pPr>
      <w:r>
        <w:rPr>
          <w:spacing w:val="-1"/>
        </w:rPr>
        <w:t>Trying</w:t>
      </w:r>
      <w:r>
        <w:rPr>
          <w:spacing w:val="-3"/>
        </w:rPr>
        <w:t xml:space="preserve"> </w:t>
      </w:r>
      <w:r>
        <w:rPr>
          <w:spacing w:val="-1"/>
        </w:rPr>
        <w:t>out</w:t>
      </w:r>
      <w:r>
        <w:rPr>
          <w:spacing w:val="-3"/>
        </w:rPr>
        <w:t xml:space="preserve"> </w:t>
      </w:r>
      <w:r>
        <w:rPr>
          <w:spacing w:val="-1"/>
        </w:rPr>
        <w:t>own ideas</w:t>
      </w:r>
    </w:p>
    <w:p>
      <w:pPr>
        <w:pStyle w:val="BodyText"/>
        <w:numPr>
          <w:ilvl w:val="0"/>
          <w:numId w:val="7"/>
        </w:numPr>
        <w:tabs>
          <w:tab w:val="left" w:pos="821"/>
        </w:tabs>
        <w:kinsoku w:val="0"/>
        <w:overflowPunct w:val="0"/>
        <w:ind w:hanging="360"/>
      </w:pPr>
      <w:r>
        <w:rPr>
          <w:spacing w:val="-1"/>
        </w:rPr>
        <w:t>Planning</w:t>
      </w:r>
      <w:r>
        <w:rPr>
          <w:spacing w:val="-5"/>
        </w:rPr>
        <w:t xml:space="preserve"> </w:t>
      </w:r>
      <w:r>
        <w:rPr>
          <w:spacing w:val="-1"/>
        </w:rPr>
        <w:t>for</w:t>
      </w:r>
      <w:r>
        <w:rPr>
          <w:spacing w:val="-3"/>
        </w:rPr>
        <w:t xml:space="preserve"> </w:t>
      </w:r>
      <w:r>
        <w:rPr>
          <w:spacing w:val="-1"/>
        </w:rPr>
        <w:t>the</w:t>
      </w:r>
      <w:r>
        <w:rPr>
          <w:spacing w:val="-3"/>
        </w:rPr>
        <w:t xml:space="preserve"> </w:t>
      </w:r>
      <w:r>
        <w:t>final</w:t>
      </w:r>
      <w:r>
        <w:rPr>
          <w:spacing w:val="-4"/>
        </w:rPr>
        <w:t xml:space="preserve"> </w:t>
      </w:r>
      <w:r>
        <w:rPr>
          <w:spacing w:val="-1"/>
        </w:rPr>
        <w:t>pieces</w:t>
      </w:r>
    </w:p>
    <w:p>
      <w:pPr>
        <w:pStyle w:val="BodyText"/>
        <w:numPr>
          <w:ilvl w:val="0"/>
          <w:numId w:val="7"/>
        </w:numPr>
        <w:tabs>
          <w:tab w:val="left" w:pos="821"/>
        </w:tabs>
        <w:kinsoku w:val="0"/>
        <w:overflowPunct w:val="0"/>
        <w:ind w:hanging="360"/>
        <w:rPr>
          <w:spacing w:val="-1"/>
        </w:rPr>
      </w:pPr>
      <w:r>
        <w:rPr>
          <w:spacing w:val="-1"/>
        </w:rPr>
        <w:t>Annotations,</w:t>
      </w:r>
      <w:r>
        <w:rPr>
          <w:spacing w:val="-5"/>
        </w:rPr>
        <w:t xml:space="preserve"> </w:t>
      </w:r>
      <w:r>
        <w:rPr>
          <w:spacing w:val="-1"/>
        </w:rPr>
        <w:t>notes</w:t>
      </w:r>
      <w:r>
        <w:rPr>
          <w:spacing w:val="-2"/>
        </w:rPr>
        <w:t xml:space="preserve"> </w:t>
      </w:r>
      <w:r>
        <w:rPr>
          <w:spacing w:val="-1"/>
        </w:rPr>
        <w:t>and</w:t>
      </w:r>
      <w:r>
        <w:rPr>
          <w:spacing w:val="-5"/>
        </w:rPr>
        <w:t xml:space="preserve"> </w:t>
      </w:r>
      <w:r>
        <w:rPr>
          <w:spacing w:val="-1"/>
        </w:rPr>
        <w:t>personal</w:t>
      </w:r>
      <w:r>
        <w:rPr>
          <w:spacing w:val="-2"/>
        </w:rPr>
        <w:t xml:space="preserve"> </w:t>
      </w:r>
      <w:r>
        <w:rPr>
          <w:spacing w:val="-1"/>
        </w:rPr>
        <w:t>opinions</w:t>
      </w:r>
    </w:p>
    <w:p>
      <w:pPr>
        <w:pStyle w:val="BodyText"/>
        <w:numPr>
          <w:ilvl w:val="0"/>
          <w:numId w:val="7"/>
        </w:numPr>
        <w:tabs>
          <w:tab w:val="left" w:pos="821"/>
        </w:tabs>
        <w:kinsoku w:val="0"/>
        <w:overflowPunct w:val="0"/>
        <w:spacing w:before="2"/>
        <w:ind w:hanging="360"/>
        <w:rPr>
          <w:spacing w:val="-1"/>
        </w:rPr>
      </w:pPr>
      <w:r>
        <w:rPr>
          <w:spacing w:val="-1"/>
        </w:rPr>
        <w:t>Experimenting</w:t>
      </w:r>
      <w:r>
        <w:rPr>
          <w:spacing w:val="-8"/>
        </w:rPr>
        <w:t xml:space="preserve"> </w:t>
      </w:r>
      <w:r>
        <w:rPr>
          <w:spacing w:val="-1"/>
        </w:rPr>
        <w:t>with</w:t>
      </w:r>
      <w:r>
        <w:rPr>
          <w:spacing w:val="-9"/>
        </w:rPr>
        <w:t xml:space="preserve"> </w:t>
      </w:r>
      <w:r>
        <w:rPr>
          <w:spacing w:val="-1"/>
        </w:rPr>
        <w:t>materials.</w:t>
      </w:r>
    </w:p>
    <w:p>
      <w:pPr>
        <w:pStyle w:val="BodyText"/>
        <w:kinsoku w:val="0"/>
        <w:overflowPunct w:val="0"/>
        <w:spacing w:before="10"/>
        <w:ind w:left="0"/>
        <w:rPr>
          <w:sz w:val="22"/>
          <w:szCs w:val="22"/>
        </w:rPr>
      </w:pPr>
    </w:p>
    <w:p>
      <w:pPr>
        <w:pStyle w:val="BodyText"/>
        <w:kinsoku w:val="0"/>
        <w:overflowPunct w:val="0"/>
      </w:pPr>
      <w:r>
        <w:rPr>
          <w:spacing w:val="-1"/>
        </w:rPr>
        <w:t>(All</w:t>
      </w:r>
      <w:r>
        <w:rPr>
          <w:spacing w:val="-2"/>
        </w:rPr>
        <w:t xml:space="preserve"> </w:t>
      </w:r>
      <w:r>
        <w:t>the</w:t>
      </w:r>
      <w:r>
        <w:rPr>
          <w:spacing w:val="-2"/>
        </w:rPr>
        <w:t xml:space="preserve"> </w:t>
      </w:r>
      <w:r>
        <w:rPr>
          <w:spacing w:val="-1"/>
        </w:rPr>
        <w:t>above must</w:t>
      </w:r>
      <w:r>
        <w:rPr>
          <w:spacing w:val="-3"/>
        </w:rPr>
        <w:t xml:space="preserve"> </w:t>
      </w:r>
      <w:r>
        <w:t>be</w:t>
      </w:r>
      <w:r>
        <w:rPr>
          <w:spacing w:val="-4"/>
        </w:rPr>
        <w:t xml:space="preserve"> </w:t>
      </w:r>
      <w:r>
        <w:rPr>
          <w:spacing w:val="-1"/>
        </w:rPr>
        <w:t>relevant</w:t>
      </w:r>
      <w:r>
        <w:rPr>
          <w:spacing w:val="-3"/>
        </w:rPr>
        <w:t xml:space="preserve"> </w:t>
      </w:r>
      <w:r>
        <w:t>to</w:t>
      </w:r>
      <w:r>
        <w:rPr>
          <w:spacing w:val="-4"/>
        </w:rPr>
        <w:t xml:space="preserve"> </w:t>
      </w:r>
      <w:r>
        <w:rPr>
          <w:spacing w:val="-1"/>
        </w:rPr>
        <w:t>the</w:t>
      </w:r>
      <w:r>
        <w:rPr>
          <w:spacing w:val="-3"/>
        </w:rPr>
        <w:t xml:space="preserve"> </w:t>
      </w:r>
      <w:r>
        <w:rPr>
          <w:spacing w:val="-1"/>
        </w:rPr>
        <w:t>topic.)</w:t>
      </w:r>
    </w:p>
    <w:p>
      <w:pPr>
        <w:pStyle w:val="BodyText"/>
        <w:kinsoku w:val="0"/>
        <w:overflowPunct w:val="0"/>
        <w:spacing w:before="12"/>
        <w:ind w:left="0"/>
        <w:rPr>
          <w:sz w:val="23"/>
          <w:szCs w:val="23"/>
        </w:rPr>
      </w:pPr>
    </w:p>
    <w:p>
      <w:pPr>
        <w:pStyle w:val="Heading2"/>
        <w:kinsoku w:val="0"/>
        <w:overflowPunct w:val="0"/>
        <w:jc w:val="both"/>
        <w:rPr>
          <w:b w:val="0"/>
          <w:bCs w:val="0"/>
        </w:rPr>
      </w:pPr>
      <w:r>
        <w:rPr>
          <w:spacing w:val="-1"/>
        </w:rPr>
        <w:t>Do</w:t>
      </w:r>
      <w:r>
        <w:rPr>
          <w:spacing w:val="-2"/>
        </w:rPr>
        <w:t xml:space="preserve"> </w:t>
      </w:r>
      <w:r>
        <w:t>I</w:t>
      </w:r>
      <w:r>
        <w:rPr>
          <w:spacing w:val="-4"/>
        </w:rPr>
        <w:t xml:space="preserve"> </w:t>
      </w:r>
      <w:r>
        <w:rPr>
          <w:spacing w:val="-1"/>
        </w:rPr>
        <w:t xml:space="preserve">need </w:t>
      </w:r>
      <w:r>
        <w:t>to</w:t>
      </w:r>
      <w:r>
        <w:rPr>
          <w:spacing w:val="-4"/>
        </w:rPr>
        <w:t xml:space="preserve"> </w:t>
      </w:r>
      <w:r>
        <w:t>be</w:t>
      </w:r>
      <w:r>
        <w:rPr>
          <w:spacing w:val="-3"/>
        </w:rPr>
        <w:t xml:space="preserve"> </w:t>
      </w:r>
      <w:r>
        <w:rPr>
          <w:spacing w:val="-1"/>
        </w:rPr>
        <w:t>able</w:t>
      </w:r>
      <w:r>
        <w:rPr>
          <w:spacing w:val="-5"/>
        </w:rPr>
        <w:t xml:space="preserve"> </w:t>
      </w:r>
      <w:r>
        <w:t>to</w:t>
      </w:r>
      <w:r>
        <w:rPr>
          <w:spacing w:val="-4"/>
        </w:rPr>
        <w:t xml:space="preserve"> </w:t>
      </w:r>
      <w:r>
        <w:rPr>
          <w:spacing w:val="-1"/>
        </w:rPr>
        <w:t>draw to</w:t>
      </w:r>
      <w:r>
        <w:rPr>
          <w:spacing w:val="-2"/>
        </w:rPr>
        <w:t xml:space="preserve"> </w:t>
      </w:r>
      <w:r>
        <w:t>take</w:t>
      </w:r>
      <w:r>
        <w:rPr>
          <w:spacing w:val="-4"/>
        </w:rPr>
        <w:t xml:space="preserve"> </w:t>
      </w:r>
      <w:r>
        <w:rPr>
          <w:spacing w:val="-1"/>
        </w:rPr>
        <w:t>Art?</w:t>
      </w:r>
    </w:p>
    <w:p>
      <w:pPr>
        <w:pStyle w:val="BodyText"/>
        <w:kinsoku w:val="0"/>
        <w:overflowPunct w:val="0"/>
        <w:spacing w:before="2"/>
        <w:jc w:val="both"/>
      </w:pPr>
      <w:r>
        <w:t>Yes</w:t>
      </w:r>
      <w:r>
        <w:rPr>
          <w:spacing w:val="-3"/>
        </w:rPr>
        <w:t xml:space="preserve"> </w:t>
      </w:r>
      <w:r>
        <w:t>-</w:t>
      </w:r>
      <w:r>
        <w:rPr>
          <w:spacing w:val="-3"/>
        </w:rPr>
        <w:t xml:space="preserve"> </w:t>
      </w:r>
      <w:r>
        <w:rPr>
          <w:spacing w:val="-1"/>
        </w:rPr>
        <w:t>the</w:t>
      </w:r>
      <w:r>
        <w:rPr>
          <w:spacing w:val="-3"/>
        </w:rPr>
        <w:t xml:space="preserve"> </w:t>
      </w:r>
      <w:r>
        <w:t>new</w:t>
      </w:r>
      <w:r>
        <w:rPr>
          <w:spacing w:val="-3"/>
        </w:rPr>
        <w:t xml:space="preserve"> </w:t>
      </w:r>
      <w:r>
        <w:rPr>
          <w:spacing w:val="-1"/>
        </w:rPr>
        <w:t>specification</w:t>
      </w:r>
      <w:r>
        <w:rPr>
          <w:spacing w:val="-3"/>
        </w:rPr>
        <w:t xml:space="preserve"> </w:t>
      </w:r>
      <w:r>
        <w:t>has</w:t>
      </w:r>
      <w:r>
        <w:rPr>
          <w:spacing w:val="-2"/>
        </w:rPr>
        <w:t xml:space="preserve"> </w:t>
      </w:r>
      <w:r>
        <w:t>a</w:t>
      </w:r>
      <w:r>
        <w:rPr>
          <w:spacing w:val="-4"/>
        </w:rPr>
        <w:t xml:space="preserve"> </w:t>
      </w:r>
      <w:r>
        <w:t>much</w:t>
      </w:r>
      <w:r>
        <w:rPr>
          <w:spacing w:val="-3"/>
        </w:rPr>
        <w:t xml:space="preserve"> </w:t>
      </w:r>
      <w:r>
        <w:rPr>
          <w:spacing w:val="-1"/>
        </w:rPr>
        <w:t>greater emphasis</w:t>
      </w:r>
      <w:r>
        <w:rPr>
          <w:spacing w:val="-4"/>
        </w:rPr>
        <w:t xml:space="preserve"> </w:t>
      </w:r>
      <w:r>
        <w:rPr>
          <w:spacing w:val="-1"/>
        </w:rPr>
        <w:t>on</w:t>
      </w:r>
      <w:r>
        <w:rPr>
          <w:spacing w:val="-3"/>
        </w:rPr>
        <w:t xml:space="preserve"> </w:t>
      </w:r>
      <w:r>
        <w:rPr>
          <w:spacing w:val="-1"/>
        </w:rPr>
        <w:t>drawing.</w:t>
      </w:r>
      <w:r>
        <w:rPr>
          <w:spacing w:val="-3"/>
        </w:rPr>
        <w:t xml:space="preserve"> </w:t>
      </w:r>
      <w:r>
        <w:t>We</w:t>
      </w:r>
      <w:r>
        <w:rPr>
          <w:spacing w:val="-5"/>
        </w:rPr>
        <w:t xml:space="preserve"> </w:t>
      </w:r>
      <w:r>
        <w:rPr>
          <w:spacing w:val="-1"/>
        </w:rPr>
        <w:t>will</w:t>
      </w:r>
      <w:r>
        <w:rPr>
          <w:spacing w:val="-2"/>
        </w:rPr>
        <w:t xml:space="preserve"> </w:t>
      </w:r>
      <w:r>
        <w:t>help</w:t>
      </w:r>
      <w:r>
        <w:rPr>
          <w:spacing w:val="-3"/>
        </w:rPr>
        <w:t xml:space="preserve"> </w:t>
      </w:r>
      <w:r>
        <w:t>you</w:t>
      </w:r>
      <w:r>
        <w:rPr>
          <w:spacing w:val="-4"/>
        </w:rPr>
        <w:t xml:space="preserve"> </w:t>
      </w:r>
      <w:r>
        <w:rPr>
          <w:spacing w:val="-1"/>
        </w:rPr>
        <w:t>improve your skills</w:t>
      </w:r>
      <w:r>
        <w:rPr>
          <w:spacing w:val="75"/>
        </w:rPr>
        <w:t xml:space="preserve"> </w:t>
      </w:r>
      <w:r>
        <w:rPr>
          <w:spacing w:val="-1"/>
        </w:rPr>
        <w:t>throughout</w:t>
      </w:r>
      <w:r>
        <w:rPr>
          <w:spacing w:val="-7"/>
        </w:rPr>
        <w:t xml:space="preserve"> </w:t>
      </w:r>
      <w:r>
        <w:rPr>
          <w:spacing w:val="-1"/>
        </w:rPr>
        <w:t>the</w:t>
      </w:r>
      <w:r>
        <w:rPr>
          <w:spacing w:val="-4"/>
        </w:rPr>
        <w:t xml:space="preserve"> </w:t>
      </w:r>
      <w:r>
        <w:rPr>
          <w:spacing w:val="-1"/>
        </w:rPr>
        <w:t>course.</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rPr>
        <w:t>What</w:t>
      </w:r>
      <w:r>
        <w:rPr>
          <w:spacing w:val="-2"/>
        </w:rPr>
        <w:t xml:space="preserve"> </w:t>
      </w:r>
      <w:r>
        <w:rPr>
          <w:spacing w:val="-1"/>
        </w:rPr>
        <w:t>is</w:t>
      </w:r>
      <w:r>
        <w:rPr>
          <w:spacing w:val="-2"/>
        </w:rPr>
        <w:t xml:space="preserve"> </w:t>
      </w:r>
      <w:r>
        <w:rPr>
          <w:spacing w:val="-1"/>
        </w:rPr>
        <w:t>the</w:t>
      </w:r>
      <w:r>
        <w:rPr>
          <w:spacing w:val="-3"/>
        </w:rPr>
        <w:t xml:space="preserve"> </w:t>
      </w:r>
      <w:r>
        <w:rPr>
          <w:spacing w:val="-1"/>
        </w:rPr>
        <w:t>exam</w:t>
      </w:r>
      <w:r>
        <w:rPr>
          <w:spacing w:val="-3"/>
        </w:rPr>
        <w:t xml:space="preserve"> </w:t>
      </w:r>
      <w:r>
        <w:rPr>
          <w:spacing w:val="-1"/>
        </w:rPr>
        <w:t>like?</w:t>
      </w:r>
    </w:p>
    <w:p>
      <w:pPr>
        <w:pStyle w:val="BodyText"/>
        <w:kinsoku w:val="0"/>
        <w:overflowPunct w:val="0"/>
        <w:ind w:right="112"/>
        <w:jc w:val="both"/>
      </w:pPr>
      <w:r>
        <w:t>The</w:t>
      </w:r>
      <w:r>
        <w:rPr>
          <w:spacing w:val="-4"/>
        </w:rPr>
        <w:t xml:space="preserve"> </w:t>
      </w:r>
      <w:r>
        <w:rPr>
          <w:spacing w:val="-1"/>
        </w:rPr>
        <w:t>questions</w:t>
      </w:r>
      <w:r>
        <w:rPr>
          <w:spacing w:val="-2"/>
        </w:rPr>
        <w:t xml:space="preserve"> </w:t>
      </w:r>
      <w:r>
        <w:t>are</w:t>
      </w:r>
      <w:r>
        <w:rPr>
          <w:spacing w:val="-3"/>
        </w:rPr>
        <w:t xml:space="preserve"> </w:t>
      </w:r>
      <w:r>
        <w:rPr>
          <w:spacing w:val="-1"/>
        </w:rPr>
        <w:t>set</w:t>
      </w:r>
      <w:r>
        <w:t xml:space="preserve"> by</w:t>
      </w:r>
      <w:r>
        <w:rPr>
          <w:spacing w:val="-5"/>
        </w:rPr>
        <w:t xml:space="preserve"> </w:t>
      </w:r>
      <w:r>
        <w:t>AQA</w:t>
      </w:r>
      <w:r>
        <w:rPr>
          <w:spacing w:val="-2"/>
        </w:rPr>
        <w:t xml:space="preserve"> </w:t>
      </w:r>
      <w:r>
        <w:t>and</w:t>
      </w:r>
      <w:r>
        <w:rPr>
          <w:spacing w:val="-3"/>
        </w:rPr>
        <w:t xml:space="preserve"> </w:t>
      </w:r>
      <w:r>
        <w:t>you</w:t>
      </w:r>
      <w:r>
        <w:rPr>
          <w:spacing w:val="-3"/>
        </w:rPr>
        <w:t xml:space="preserve"> </w:t>
      </w:r>
      <w:r>
        <w:rPr>
          <w:spacing w:val="-1"/>
        </w:rPr>
        <w:t>choose</w:t>
      </w:r>
      <w:r>
        <w:rPr>
          <w:spacing w:val="-4"/>
        </w:rPr>
        <w:t xml:space="preserve"> </w:t>
      </w:r>
      <w:r>
        <w:rPr>
          <w:spacing w:val="-1"/>
        </w:rPr>
        <w:t>one</w:t>
      </w:r>
      <w:r>
        <w:rPr>
          <w:spacing w:val="-4"/>
        </w:rPr>
        <w:t xml:space="preserve"> </w:t>
      </w:r>
      <w:r>
        <w:rPr>
          <w:spacing w:val="-1"/>
        </w:rPr>
        <w:t>of</w:t>
      </w:r>
      <w:r>
        <w:rPr>
          <w:spacing w:val="-2"/>
        </w:rPr>
        <w:t xml:space="preserve"> </w:t>
      </w:r>
      <w:r>
        <w:rPr>
          <w:spacing w:val="-1"/>
        </w:rPr>
        <w:t xml:space="preserve">the </w:t>
      </w:r>
      <w:r>
        <w:t>6</w:t>
      </w:r>
      <w:r>
        <w:rPr>
          <w:spacing w:val="-3"/>
        </w:rPr>
        <w:t xml:space="preserve"> </w:t>
      </w:r>
      <w:r>
        <w:rPr>
          <w:spacing w:val="-1"/>
        </w:rPr>
        <w:t>starting</w:t>
      </w:r>
      <w:r>
        <w:rPr>
          <w:spacing w:val="-4"/>
        </w:rPr>
        <w:t xml:space="preserve"> </w:t>
      </w:r>
      <w:r>
        <w:rPr>
          <w:spacing w:val="-1"/>
        </w:rPr>
        <w:t>points.</w:t>
      </w:r>
      <w:r>
        <w:rPr>
          <w:spacing w:val="-7"/>
        </w:rPr>
        <w:t xml:space="preserve"> </w:t>
      </w:r>
      <w:r>
        <w:t>You</w:t>
      </w:r>
      <w:r>
        <w:rPr>
          <w:spacing w:val="-1"/>
        </w:rPr>
        <w:t xml:space="preserve"> will</w:t>
      </w:r>
      <w:r>
        <w:rPr>
          <w:spacing w:val="-4"/>
        </w:rPr>
        <w:t xml:space="preserve"> </w:t>
      </w:r>
      <w:r>
        <w:t>have</w:t>
      </w:r>
      <w:r>
        <w:rPr>
          <w:spacing w:val="-3"/>
        </w:rPr>
        <w:t xml:space="preserve"> </w:t>
      </w:r>
      <w:r>
        <w:rPr>
          <w:spacing w:val="-1"/>
        </w:rPr>
        <w:t>approximately</w:t>
      </w:r>
      <w:r>
        <w:rPr>
          <w:spacing w:val="-2"/>
        </w:rPr>
        <w:t xml:space="preserve"> </w:t>
      </w:r>
      <w:r>
        <w:rPr>
          <w:spacing w:val="-1"/>
        </w:rPr>
        <w:t>six</w:t>
      </w:r>
      <w:r>
        <w:rPr>
          <w:spacing w:val="72"/>
        </w:rPr>
        <w:t xml:space="preserve"> </w:t>
      </w:r>
      <w:r>
        <w:rPr>
          <w:spacing w:val="-1"/>
        </w:rPr>
        <w:t>weeks</w:t>
      </w:r>
      <w:r>
        <w:rPr>
          <w:spacing w:val="-3"/>
        </w:rPr>
        <w:t xml:space="preserve"> </w:t>
      </w:r>
      <w:r>
        <w:t>to</w:t>
      </w:r>
      <w:r>
        <w:rPr>
          <w:spacing w:val="-2"/>
        </w:rPr>
        <w:t xml:space="preserve"> </w:t>
      </w:r>
      <w:r>
        <w:rPr>
          <w:spacing w:val="-1"/>
        </w:rPr>
        <w:t>prepare</w:t>
      </w:r>
      <w:r>
        <w:rPr>
          <w:spacing w:val="-4"/>
        </w:rPr>
        <w:t xml:space="preserve"> </w:t>
      </w:r>
      <w:r>
        <w:t>by</w:t>
      </w:r>
      <w:r>
        <w:rPr>
          <w:spacing w:val="-3"/>
        </w:rPr>
        <w:t xml:space="preserve"> </w:t>
      </w:r>
      <w:r>
        <w:rPr>
          <w:spacing w:val="-1"/>
        </w:rPr>
        <w:t>producing</w:t>
      </w:r>
      <w:r>
        <w:rPr>
          <w:spacing w:val="-5"/>
        </w:rPr>
        <w:t xml:space="preserve"> </w:t>
      </w:r>
      <w:r>
        <w:rPr>
          <w:spacing w:val="-1"/>
        </w:rPr>
        <w:t>research</w:t>
      </w:r>
      <w:r>
        <w:rPr>
          <w:spacing w:val="-3"/>
        </w:rPr>
        <w:t xml:space="preserve"> </w:t>
      </w:r>
      <w:r>
        <w:rPr>
          <w:spacing w:val="-1"/>
        </w:rPr>
        <w:t>sheets</w:t>
      </w:r>
      <w:r>
        <w:rPr>
          <w:spacing w:val="-3"/>
        </w:rPr>
        <w:t xml:space="preserve"> </w:t>
      </w:r>
      <w:r>
        <w:rPr>
          <w:spacing w:val="-1"/>
        </w:rPr>
        <w:t>and</w:t>
      </w:r>
      <w:r>
        <w:rPr>
          <w:spacing w:val="-4"/>
        </w:rPr>
        <w:t xml:space="preserve"> </w:t>
      </w:r>
      <w:r>
        <w:rPr>
          <w:spacing w:val="-1"/>
        </w:rPr>
        <w:t>then you</w:t>
      </w:r>
      <w:r>
        <w:rPr>
          <w:spacing w:val="-4"/>
        </w:rPr>
        <w:t xml:space="preserve"> </w:t>
      </w:r>
      <w:r>
        <w:t>have</w:t>
      </w:r>
      <w:r>
        <w:rPr>
          <w:spacing w:val="-3"/>
        </w:rPr>
        <w:t xml:space="preserve"> </w:t>
      </w:r>
      <w:r>
        <w:t>ten</w:t>
      </w:r>
      <w:r>
        <w:rPr>
          <w:spacing w:val="-4"/>
        </w:rPr>
        <w:t xml:space="preserve"> </w:t>
      </w:r>
      <w:r>
        <w:rPr>
          <w:spacing w:val="-1"/>
        </w:rPr>
        <w:t>hours</w:t>
      </w:r>
      <w:r>
        <w:rPr>
          <w:spacing w:val="-3"/>
        </w:rPr>
        <w:t xml:space="preserve"> </w:t>
      </w:r>
      <w:r>
        <w:rPr>
          <w:spacing w:val="-1"/>
        </w:rPr>
        <w:t>to</w:t>
      </w:r>
      <w:r>
        <w:rPr>
          <w:spacing w:val="-2"/>
        </w:rPr>
        <w:t xml:space="preserve"> </w:t>
      </w:r>
      <w:r>
        <w:rPr>
          <w:spacing w:val="-1"/>
        </w:rPr>
        <w:t>complete</w:t>
      </w:r>
      <w:r>
        <w:rPr>
          <w:spacing w:val="-3"/>
        </w:rPr>
        <w:t xml:space="preserve"> </w:t>
      </w:r>
      <w:r>
        <w:t>a</w:t>
      </w:r>
      <w:r>
        <w:rPr>
          <w:spacing w:val="-5"/>
        </w:rPr>
        <w:t xml:space="preserve"> </w:t>
      </w:r>
      <w:r>
        <w:rPr>
          <w:spacing w:val="-1"/>
        </w:rPr>
        <w:t>final piece</w:t>
      </w:r>
      <w:r>
        <w:rPr>
          <w:spacing w:val="-3"/>
        </w:rPr>
        <w:t xml:space="preserve"> </w:t>
      </w:r>
      <w:r>
        <w:rPr>
          <w:spacing w:val="-1"/>
        </w:rPr>
        <w:t>or</w:t>
      </w:r>
      <w:r>
        <w:rPr>
          <w:spacing w:val="56"/>
          <w:w w:val="99"/>
        </w:rPr>
        <w:t xml:space="preserve"> </w:t>
      </w:r>
      <w:r>
        <w:t>pieces.</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rPr>
        <w:t>What</w:t>
      </w:r>
      <w:r>
        <w:rPr>
          <w:spacing w:val="-4"/>
        </w:rPr>
        <w:t xml:space="preserve"> </w:t>
      </w:r>
      <w:r>
        <w:rPr>
          <w:spacing w:val="-1"/>
        </w:rPr>
        <w:t>happens</w:t>
      </w:r>
      <w:r>
        <w:rPr>
          <w:spacing w:val="-6"/>
        </w:rPr>
        <w:t xml:space="preserve"> </w:t>
      </w:r>
      <w:r>
        <w:t>in</w:t>
      </w:r>
      <w:r>
        <w:rPr>
          <w:spacing w:val="-4"/>
        </w:rPr>
        <w:t xml:space="preserve"> </w:t>
      </w:r>
      <w:r>
        <w:rPr>
          <w:spacing w:val="-1"/>
        </w:rPr>
        <w:t>Year</w:t>
      </w:r>
      <w:r>
        <w:rPr>
          <w:spacing w:val="-5"/>
        </w:rPr>
        <w:t xml:space="preserve"> </w:t>
      </w:r>
      <w:r>
        <w:rPr>
          <w:spacing w:val="-1"/>
        </w:rPr>
        <w:t>11?</w:t>
      </w:r>
    </w:p>
    <w:p>
      <w:pPr>
        <w:pStyle w:val="BodyText"/>
        <w:kinsoku w:val="0"/>
        <w:overflowPunct w:val="0"/>
        <w:jc w:val="both"/>
      </w:pPr>
      <w:r>
        <w:rPr>
          <w:spacing w:val="-1"/>
        </w:rPr>
        <w:t>During</w:t>
      </w:r>
      <w:r>
        <w:rPr>
          <w:spacing w:val="-3"/>
        </w:rPr>
        <w:t xml:space="preserve"> </w:t>
      </w:r>
      <w:r>
        <w:rPr>
          <w:spacing w:val="-1"/>
        </w:rPr>
        <w:t xml:space="preserve">Year 11 </w:t>
      </w:r>
      <w:r>
        <w:t>you</w:t>
      </w:r>
      <w:r>
        <w:rPr>
          <w:spacing w:val="-3"/>
        </w:rPr>
        <w:t xml:space="preserve"> </w:t>
      </w:r>
      <w:r>
        <w:rPr>
          <w:spacing w:val="-1"/>
        </w:rPr>
        <w:t>complete</w:t>
      </w:r>
      <w:r>
        <w:rPr>
          <w:spacing w:val="-3"/>
        </w:rPr>
        <w:t xml:space="preserve"> </w:t>
      </w:r>
      <w:r>
        <w:t>another</w:t>
      </w:r>
      <w:r>
        <w:rPr>
          <w:spacing w:val="-1"/>
        </w:rPr>
        <w:t xml:space="preserve"> unit</w:t>
      </w:r>
      <w:r>
        <w:rPr>
          <w:spacing w:val="-3"/>
        </w:rPr>
        <w:t xml:space="preserve"> </w:t>
      </w:r>
      <w:r>
        <w:rPr>
          <w:spacing w:val="-1"/>
        </w:rPr>
        <w:t>of coursework</w:t>
      </w:r>
      <w:r>
        <w:rPr>
          <w:spacing w:val="-3"/>
        </w:rPr>
        <w:t xml:space="preserve"> </w:t>
      </w:r>
      <w:r>
        <w:t>and</w:t>
      </w:r>
      <w:r>
        <w:rPr>
          <w:spacing w:val="-3"/>
        </w:rPr>
        <w:t xml:space="preserve"> </w:t>
      </w:r>
      <w:r>
        <w:t>begin</w:t>
      </w:r>
      <w:r>
        <w:rPr>
          <w:spacing w:val="-3"/>
        </w:rPr>
        <w:t xml:space="preserve"> </w:t>
      </w:r>
      <w:r>
        <w:rPr>
          <w:spacing w:val="-1"/>
        </w:rPr>
        <w:t>the</w:t>
      </w:r>
      <w:r>
        <w:rPr>
          <w:spacing w:val="-3"/>
        </w:rPr>
        <w:t xml:space="preserve"> </w:t>
      </w:r>
      <w:r>
        <w:rPr>
          <w:spacing w:val="-1"/>
        </w:rPr>
        <w:t>examination</w:t>
      </w:r>
      <w:r>
        <w:rPr>
          <w:spacing w:val="-2"/>
        </w:rPr>
        <w:t xml:space="preserve"> </w:t>
      </w:r>
      <w:r>
        <w:rPr>
          <w:spacing w:val="-1"/>
        </w:rPr>
        <w:t>period</w:t>
      </w:r>
      <w:r>
        <w:rPr>
          <w:spacing w:val="-2"/>
        </w:rPr>
        <w:t xml:space="preserve"> </w:t>
      </w:r>
      <w:r>
        <w:t>in</w:t>
      </w:r>
      <w:r>
        <w:rPr>
          <w:spacing w:val="-1"/>
        </w:rPr>
        <w:t xml:space="preserve"> January.</w:t>
      </w:r>
    </w:p>
    <w:p>
      <w:pPr>
        <w:pStyle w:val="BodyText"/>
        <w:kinsoku w:val="0"/>
        <w:overflowPunct w:val="0"/>
        <w:spacing w:before="12"/>
        <w:ind w:left="0"/>
        <w:jc w:val="both"/>
        <w:rPr>
          <w:sz w:val="23"/>
          <w:szCs w:val="23"/>
        </w:rPr>
      </w:pPr>
    </w:p>
    <w:p>
      <w:pPr>
        <w:pStyle w:val="Heading2"/>
        <w:kinsoku w:val="0"/>
        <w:overflowPunct w:val="0"/>
        <w:jc w:val="both"/>
        <w:rPr>
          <w:b w:val="0"/>
          <w:bCs w:val="0"/>
        </w:rPr>
      </w:pPr>
      <w:r>
        <w:t>Is</w:t>
      </w:r>
      <w:r>
        <w:rPr>
          <w:spacing w:val="-3"/>
        </w:rPr>
        <w:t xml:space="preserve"> </w:t>
      </w:r>
      <w:r>
        <w:rPr>
          <w:spacing w:val="-1"/>
        </w:rPr>
        <w:t>it different</w:t>
      </w:r>
      <w:r>
        <w:rPr>
          <w:spacing w:val="-3"/>
        </w:rPr>
        <w:t xml:space="preserve"> </w:t>
      </w:r>
      <w:r>
        <w:t>to</w:t>
      </w:r>
      <w:r>
        <w:rPr>
          <w:spacing w:val="-4"/>
        </w:rPr>
        <w:t xml:space="preserve"> </w:t>
      </w:r>
      <w:r>
        <w:rPr>
          <w:spacing w:val="-1"/>
        </w:rPr>
        <w:t>what</w:t>
      </w:r>
      <w:r>
        <w:rPr>
          <w:spacing w:val="-3"/>
        </w:rPr>
        <w:t xml:space="preserve"> </w:t>
      </w:r>
      <w:r>
        <w:rPr>
          <w:spacing w:val="-1"/>
        </w:rPr>
        <w:t>we</w:t>
      </w:r>
      <w:r>
        <w:rPr>
          <w:spacing w:val="-3"/>
        </w:rPr>
        <w:t xml:space="preserve"> </w:t>
      </w:r>
      <w:r>
        <w:t>do</w:t>
      </w:r>
      <w:r>
        <w:rPr>
          <w:spacing w:val="-1"/>
        </w:rPr>
        <w:t xml:space="preserve"> in</w:t>
      </w:r>
      <w:r>
        <w:rPr>
          <w:spacing w:val="-2"/>
        </w:rPr>
        <w:t xml:space="preserve"> </w:t>
      </w:r>
      <w:r>
        <w:rPr>
          <w:spacing w:val="-1"/>
        </w:rPr>
        <w:t>Year</w:t>
      </w:r>
      <w:r>
        <w:rPr>
          <w:spacing w:val="-3"/>
        </w:rPr>
        <w:t xml:space="preserve"> </w:t>
      </w:r>
      <w:r>
        <w:t>9?</w:t>
      </w:r>
    </w:p>
    <w:p>
      <w:pPr>
        <w:pStyle w:val="BodyText"/>
        <w:kinsoku w:val="0"/>
        <w:overflowPunct w:val="0"/>
        <w:ind w:right="112"/>
        <w:jc w:val="both"/>
        <w:rPr>
          <w:spacing w:val="-1"/>
        </w:rPr>
      </w:pPr>
      <w:r>
        <w:rPr>
          <w:spacing w:val="-1"/>
        </w:rPr>
        <w:t>No.</w:t>
      </w:r>
      <w:r>
        <w:rPr>
          <w:spacing w:val="-4"/>
        </w:rPr>
        <w:t xml:space="preserve"> </w:t>
      </w:r>
      <w:r>
        <w:rPr>
          <w:spacing w:val="-1"/>
        </w:rPr>
        <w:t>The</w:t>
      </w:r>
      <w:r>
        <w:rPr>
          <w:spacing w:val="-2"/>
        </w:rPr>
        <w:t xml:space="preserve"> </w:t>
      </w:r>
      <w:r>
        <w:rPr>
          <w:spacing w:val="-1"/>
        </w:rPr>
        <w:t>way</w:t>
      </w:r>
      <w:r>
        <w:rPr>
          <w:spacing w:val="-3"/>
        </w:rPr>
        <w:t xml:space="preserve"> </w:t>
      </w:r>
      <w:r>
        <w:rPr>
          <w:spacing w:val="-1"/>
        </w:rPr>
        <w:t>that</w:t>
      </w:r>
      <w:r>
        <w:rPr>
          <w:spacing w:val="-4"/>
        </w:rPr>
        <w:t xml:space="preserve"> </w:t>
      </w:r>
      <w:r>
        <w:t>you</w:t>
      </w:r>
      <w:r>
        <w:rPr>
          <w:spacing w:val="-4"/>
        </w:rPr>
        <w:t xml:space="preserve"> </w:t>
      </w:r>
      <w:r>
        <w:rPr>
          <w:spacing w:val="-1"/>
        </w:rPr>
        <w:t>have</w:t>
      </w:r>
      <w:r>
        <w:rPr>
          <w:spacing w:val="-3"/>
        </w:rPr>
        <w:t xml:space="preserve"> </w:t>
      </w:r>
      <w:r>
        <w:rPr>
          <w:spacing w:val="-1"/>
        </w:rPr>
        <w:t>worked</w:t>
      </w:r>
      <w:r>
        <w:rPr>
          <w:spacing w:val="-2"/>
        </w:rPr>
        <w:t xml:space="preserve"> </w:t>
      </w:r>
      <w:r>
        <w:rPr>
          <w:spacing w:val="-1"/>
        </w:rPr>
        <w:t>on</w:t>
      </w:r>
      <w:r>
        <w:rPr>
          <w:spacing w:val="-2"/>
        </w:rPr>
        <w:t xml:space="preserve"> </w:t>
      </w:r>
      <w:r>
        <w:rPr>
          <w:spacing w:val="-1"/>
        </w:rPr>
        <w:t>Themes</w:t>
      </w:r>
      <w:r>
        <w:rPr>
          <w:spacing w:val="-5"/>
        </w:rPr>
        <w:t xml:space="preserve"> </w:t>
      </w:r>
      <w:r>
        <w:t>in</w:t>
      </w:r>
      <w:r>
        <w:rPr>
          <w:spacing w:val="-6"/>
        </w:rPr>
        <w:t xml:space="preserve"> </w:t>
      </w:r>
      <w:r>
        <w:t>Year</w:t>
      </w:r>
      <w:r>
        <w:rPr>
          <w:spacing w:val="-2"/>
        </w:rPr>
        <w:t xml:space="preserve"> </w:t>
      </w:r>
      <w:r>
        <w:t>9</w:t>
      </w:r>
      <w:r>
        <w:rPr>
          <w:spacing w:val="-4"/>
        </w:rPr>
        <w:t xml:space="preserve"> </w:t>
      </w:r>
      <w:r>
        <w:rPr>
          <w:spacing w:val="-1"/>
        </w:rPr>
        <w:t>and</w:t>
      </w:r>
      <w:r>
        <w:rPr>
          <w:spacing w:val="-4"/>
        </w:rPr>
        <w:t xml:space="preserve"> </w:t>
      </w:r>
      <w:r>
        <w:t>the</w:t>
      </w:r>
      <w:r>
        <w:rPr>
          <w:spacing w:val="-5"/>
        </w:rPr>
        <w:t xml:space="preserve"> </w:t>
      </w:r>
      <w:r>
        <w:t>Key</w:t>
      </w:r>
      <w:r>
        <w:rPr>
          <w:spacing w:val="-3"/>
        </w:rPr>
        <w:t xml:space="preserve"> </w:t>
      </w:r>
      <w:r>
        <w:rPr>
          <w:spacing w:val="-1"/>
        </w:rPr>
        <w:t>Stage</w:t>
      </w:r>
      <w:r>
        <w:rPr>
          <w:spacing w:val="-5"/>
        </w:rPr>
        <w:t xml:space="preserve"> </w:t>
      </w:r>
      <w:r>
        <w:t>Assessment</w:t>
      </w:r>
      <w:r>
        <w:rPr>
          <w:spacing w:val="-5"/>
        </w:rPr>
        <w:t xml:space="preserve"> </w:t>
      </w:r>
      <w:r>
        <w:rPr>
          <w:spacing w:val="-1"/>
        </w:rPr>
        <w:t>work</w:t>
      </w:r>
      <w:r>
        <w:rPr>
          <w:spacing w:val="-4"/>
        </w:rPr>
        <w:t xml:space="preserve"> </w:t>
      </w:r>
      <w:r>
        <w:t>is</w:t>
      </w:r>
      <w:r>
        <w:rPr>
          <w:spacing w:val="-3"/>
        </w:rPr>
        <w:t xml:space="preserve"> </w:t>
      </w:r>
      <w:r>
        <w:rPr>
          <w:spacing w:val="-1"/>
        </w:rPr>
        <w:t>exactly</w:t>
      </w:r>
      <w:r>
        <w:rPr>
          <w:spacing w:val="-3"/>
        </w:rPr>
        <w:t xml:space="preserve"> </w:t>
      </w:r>
      <w:r>
        <w:rPr>
          <w:spacing w:val="-1"/>
        </w:rPr>
        <w:t>the</w:t>
      </w:r>
      <w:r>
        <w:rPr>
          <w:spacing w:val="45"/>
          <w:w w:val="99"/>
        </w:rPr>
        <w:t xml:space="preserve"> </w:t>
      </w:r>
      <w:r>
        <w:rPr>
          <w:spacing w:val="-1"/>
        </w:rPr>
        <w:t>way</w:t>
      </w:r>
      <w:r>
        <w:rPr>
          <w:spacing w:val="-4"/>
        </w:rPr>
        <w:t xml:space="preserve"> </w:t>
      </w:r>
      <w:r>
        <w:t>that</w:t>
      </w:r>
      <w:r>
        <w:rPr>
          <w:spacing w:val="-4"/>
        </w:rPr>
        <w:t xml:space="preserve"> </w:t>
      </w:r>
      <w:r>
        <w:t>you</w:t>
      </w:r>
      <w:r>
        <w:rPr>
          <w:spacing w:val="-4"/>
        </w:rPr>
        <w:t xml:space="preserve"> </w:t>
      </w:r>
      <w:r>
        <w:rPr>
          <w:spacing w:val="-1"/>
        </w:rPr>
        <w:t>need</w:t>
      </w:r>
      <w:r>
        <w:rPr>
          <w:spacing w:val="-4"/>
        </w:rPr>
        <w:t xml:space="preserve"> </w:t>
      </w:r>
      <w:r>
        <w:t>to</w:t>
      </w:r>
      <w:r>
        <w:rPr>
          <w:spacing w:val="-2"/>
        </w:rPr>
        <w:t xml:space="preserve"> </w:t>
      </w:r>
      <w:r>
        <w:rPr>
          <w:spacing w:val="-1"/>
        </w:rPr>
        <w:t>work</w:t>
      </w:r>
      <w:r>
        <w:rPr>
          <w:spacing w:val="-4"/>
        </w:rPr>
        <w:t xml:space="preserve"> </w:t>
      </w:r>
      <w:r>
        <w:rPr>
          <w:spacing w:val="-1"/>
        </w:rPr>
        <w:t>for</w:t>
      </w:r>
      <w:r>
        <w:rPr>
          <w:spacing w:val="-2"/>
        </w:rPr>
        <w:t xml:space="preserve"> </w:t>
      </w:r>
      <w:r>
        <w:rPr>
          <w:spacing w:val="-1"/>
        </w:rPr>
        <w:t>GCSE;</w:t>
      </w:r>
      <w:r>
        <w:rPr>
          <w:spacing w:val="-4"/>
        </w:rPr>
        <w:t xml:space="preserve"> </w:t>
      </w:r>
      <w:r>
        <w:rPr>
          <w:spacing w:val="-1"/>
        </w:rPr>
        <w:t>research</w:t>
      </w:r>
      <w:r>
        <w:rPr>
          <w:spacing w:val="3"/>
        </w:rPr>
        <w:t xml:space="preserve"> </w:t>
      </w:r>
      <w:r>
        <w:rPr>
          <w:spacing w:val="-1"/>
        </w:rPr>
        <w:t>sheets</w:t>
      </w:r>
      <w:r>
        <w:rPr>
          <w:spacing w:val="-3"/>
        </w:rPr>
        <w:t xml:space="preserve"> </w:t>
      </w:r>
      <w:r>
        <w:rPr>
          <w:spacing w:val="-1"/>
        </w:rPr>
        <w:t>followed</w:t>
      </w:r>
      <w:r>
        <w:rPr>
          <w:spacing w:val="-4"/>
        </w:rPr>
        <w:t xml:space="preserve"> </w:t>
      </w:r>
      <w:r>
        <w:t>by</w:t>
      </w:r>
      <w:r>
        <w:rPr>
          <w:spacing w:val="-3"/>
        </w:rPr>
        <w:t xml:space="preserve"> </w:t>
      </w:r>
      <w:r>
        <w:rPr>
          <w:spacing w:val="-1"/>
        </w:rPr>
        <w:t>more</w:t>
      </w:r>
      <w:r>
        <w:rPr>
          <w:spacing w:val="-4"/>
        </w:rPr>
        <w:t xml:space="preserve"> </w:t>
      </w:r>
      <w:r>
        <w:rPr>
          <w:spacing w:val="-1"/>
        </w:rPr>
        <w:t>finished</w:t>
      </w:r>
      <w:r>
        <w:rPr>
          <w:spacing w:val="-4"/>
        </w:rPr>
        <w:t xml:space="preserve"> </w:t>
      </w:r>
      <w:r>
        <w:t>pieces</w:t>
      </w:r>
      <w:r>
        <w:rPr>
          <w:spacing w:val="-6"/>
        </w:rPr>
        <w:t xml:space="preserve"> </w:t>
      </w:r>
      <w:r>
        <w:rPr>
          <w:spacing w:val="-1"/>
        </w:rPr>
        <w:t>of</w:t>
      </w:r>
      <w:r>
        <w:rPr>
          <w:spacing w:val="-3"/>
        </w:rPr>
        <w:t xml:space="preserve"> </w:t>
      </w:r>
      <w:r>
        <w:rPr>
          <w:spacing w:val="-1"/>
        </w:rPr>
        <w:t>work.</w:t>
      </w:r>
    </w:p>
    <w:p>
      <w:pPr>
        <w:pStyle w:val="BodyText"/>
        <w:kinsoku w:val="0"/>
        <w:overflowPunct w:val="0"/>
        <w:spacing w:before="2"/>
        <w:ind w:left="0"/>
        <w:jc w:val="both"/>
      </w:pPr>
    </w:p>
    <w:p>
      <w:pPr>
        <w:pStyle w:val="Heading2"/>
        <w:kinsoku w:val="0"/>
        <w:overflowPunct w:val="0"/>
        <w:jc w:val="both"/>
        <w:rPr>
          <w:b w:val="0"/>
          <w:bCs w:val="0"/>
        </w:rPr>
      </w:pPr>
      <w:r>
        <w:t>How</w:t>
      </w:r>
      <w:r>
        <w:rPr>
          <w:spacing w:val="-3"/>
        </w:rPr>
        <w:t xml:space="preserve"> </w:t>
      </w:r>
      <w:r>
        <w:rPr>
          <w:spacing w:val="-1"/>
        </w:rPr>
        <w:t>do</w:t>
      </w:r>
      <w:r>
        <w:rPr>
          <w:spacing w:val="-2"/>
        </w:rPr>
        <w:t xml:space="preserve"> </w:t>
      </w:r>
      <w:r>
        <w:t>I</w:t>
      </w:r>
      <w:r>
        <w:rPr>
          <w:spacing w:val="-4"/>
        </w:rPr>
        <w:t xml:space="preserve"> </w:t>
      </w:r>
      <w:r>
        <w:rPr>
          <w:spacing w:val="-1"/>
        </w:rPr>
        <w:t>gain</w:t>
      </w:r>
      <w:r>
        <w:rPr>
          <w:spacing w:val="-2"/>
        </w:rPr>
        <w:t xml:space="preserve"> </w:t>
      </w:r>
      <w:r>
        <w:rPr>
          <w:spacing w:val="-1"/>
        </w:rPr>
        <w:t>marks?</w:t>
      </w:r>
    </w:p>
    <w:p>
      <w:pPr>
        <w:pStyle w:val="BodyText"/>
        <w:kinsoku w:val="0"/>
        <w:overflowPunct w:val="0"/>
        <w:jc w:val="both"/>
      </w:pPr>
      <w:r>
        <w:rPr>
          <w:spacing w:val="-1"/>
        </w:rPr>
        <w:t>By</w:t>
      </w:r>
      <w:r>
        <w:rPr>
          <w:spacing w:val="-3"/>
        </w:rPr>
        <w:t xml:space="preserve"> </w:t>
      </w:r>
      <w:r>
        <w:rPr>
          <w:spacing w:val="-1"/>
        </w:rPr>
        <w:t>showing</w:t>
      </w:r>
      <w:r>
        <w:rPr>
          <w:spacing w:val="-3"/>
        </w:rPr>
        <w:t xml:space="preserve"> </w:t>
      </w:r>
      <w:r>
        <w:rPr>
          <w:spacing w:val="-1"/>
        </w:rPr>
        <w:t>evidence</w:t>
      </w:r>
      <w:r>
        <w:rPr>
          <w:spacing w:val="-3"/>
        </w:rPr>
        <w:t xml:space="preserve"> </w:t>
      </w:r>
      <w:r>
        <w:t>of:</w:t>
      </w:r>
    </w:p>
    <w:p>
      <w:pPr>
        <w:pStyle w:val="BodyText"/>
        <w:kinsoku w:val="0"/>
        <w:overflowPunct w:val="0"/>
        <w:spacing w:before="10"/>
        <w:ind w:left="0"/>
        <w:jc w:val="both"/>
        <w:rPr>
          <w:sz w:val="10"/>
          <w:szCs w:val="22"/>
        </w:rPr>
      </w:pPr>
    </w:p>
    <w:p>
      <w:pPr>
        <w:pStyle w:val="BodyText"/>
        <w:numPr>
          <w:ilvl w:val="0"/>
          <w:numId w:val="7"/>
        </w:numPr>
        <w:tabs>
          <w:tab w:val="left" w:pos="821"/>
        </w:tabs>
        <w:kinsoku w:val="0"/>
        <w:overflowPunct w:val="0"/>
        <w:ind w:hanging="360"/>
        <w:jc w:val="both"/>
        <w:rPr>
          <w:spacing w:val="-1"/>
        </w:rPr>
      </w:pPr>
      <w:r>
        <w:rPr>
          <w:spacing w:val="-1"/>
        </w:rPr>
        <w:t>Observational</w:t>
      </w:r>
      <w:r>
        <w:rPr>
          <w:spacing w:val="-8"/>
        </w:rPr>
        <w:t xml:space="preserve"> </w:t>
      </w:r>
      <w:r>
        <w:rPr>
          <w:spacing w:val="-1"/>
        </w:rPr>
        <w:t>drawing</w:t>
      </w:r>
      <w:r>
        <w:rPr>
          <w:spacing w:val="-6"/>
        </w:rPr>
        <w:t xml:space="preserve"> </w:t>
      </w:r>
      <w:r>
        <w:rPr>
          <w:spacing w:val="-1"/>
        </w:rPr>
        <w:t>skills</w:t>
      </w:r>
    </w:p>
    <w:p>
      <w:pPr>
        <w:pStyle w:val="BodyText"/>
        <w:numPr>
          <w:ilvl w:val="0"/>
          <w:numId w:val="7"/>
        </w:numPr>
        <w:tabs>
          <w:tab w:val="left" w:pos="821"/>
        </w:tabs>
        <w:kinsoku w:val="0"/>
        <w:overflowPunct w:val="0"/>
        <w:ind w:hanging="360"/>
        <w:jc w:val="both"/>
      </w:pPr>
      <w:r>
        <w:t>Reference</w:t>
      </w:r>
      <w:r>
        <w:rPr>
          <w:spacing w:val="-9"/>
        </w:rPr>
        <w:t xml:space="preserve"> </w:t>
      </w:r>
      <w:r>
        <w:rPr>
          <w:spacing w:val="-1"/>
        </w:rPr>
        <w:t>to</w:t>
      </w:r>
      <w:r>
        <w:rPr>
          <w:spacing w:val="-6"/>
        </w:rPr>
        <w:t xml:space="preserve"> </w:t>
      </w:r>
      <w:r>
        <w:rPr>
          <w:spacing w:val="-1"/>
        </w:rPr>
        <w:t>Artists/Designers</w:t>
      </w:r>
      <w:r>
        <w:rPr>
          <w:spacing w:val="-7"/>
        </w:rPr>
        <w:t xml:space="preserve"> </w:t>
      </w:r>
      <w:r>
        <w:rPr>
          <w:spacing w:val="-1"/>
        </w:rPr>
        <w:t>work</w:t>
      </w:r>
    </w:p>
    <w:p>
      <w:pPr>
        <w:pStyle w:val="BodyText"/>
        <w:numPr>
          <w:ilvl w:val="0"/>
          <w:numId w:val="7"/>
        </w:numPr>
        <w:tabs>
          <w:tab w:val="left" w:pos="821"/>
        </w:tabs>
        <w:kinsoku w:val="0"/>
        <w:overflowPunct w:val="0"/>
        <w:spacing w:before="2"/>
        <w:ind w:hanging="360"/>
        <w:jc w:val="both"/>
        <w:rPr>
          <w:spacing w:val="-1"/>
        </w:rPr>
      </w:pPr>
      <w:r>
        <w:rPr>
          <w:spacing w:val="-1"/>
        </w:rPr>
        <w:t>Other</w:t>
      </w:r>
      <w:r>
        <w:rPr>
          <w:spacing w:val="-7"/>
        </w:rPr>
        <w:t xml:space="preserve"> </w:t>
      </w:r>
      <w:r>
        <w:rPr>
          <w:spacing w:val="-1"/>
        </w:rPr>
        <w:t>cultures</w:t>
      </w:r>
    </w:p>
    <w:p>
      <w:pPr>
        <w:pStyle w:val="BodyText"/>
        <w:numPr>
          <w:ilvl w:val="0"/>
          <w:numId w:val="7"/>
        </w:numPr>
        <w:tabs>
          <w:tab w:val="left" w:pos="821"/>
        </w:tabs>
        <w:kinsoku w:val="0"/>
        <w:overflowPunct w:val="0"/>
        <w:ind w:hanging="360"/>
        <w:jc w:val="both"/>
        <w:rPr>
          <w:spacing w:val="-1"/>
        </w:rPr>
      </w:pPr>
      <w:r>
        <w:t>Research</w:t>
      </w:r>
      <w:r>
        <w:rPr>
          <w:spacing w:val="-3"/>
        </w:rPr>
        <w:t xml:space="preserve"> </w:t>
      </w:r>
      <w:r>
        <w:rPr>
          <w:spacing w:val="-1"/>
        </w:rPr>
        <w:t>and</w:t>
      </w:r>
      <w:r>
        <w:rPr>
          <w:spacing w:val="-4"/>
        </w:rPr>
        <w:t xml:space="preserve"> </w:t>
      </w:r>
      <w:r>
        <w:rPr>
          <w:spacing w:val="-1"/>
        </w:rPr>
        <w:t>finding</w:t>
      </w:r>
      <w:r>
        <w:rPr>
          <w:spacing w:val="-5"/>
        </w:rPr>
        <w:t xml:space="preserve"> </w:t>
      </w:r>
      <w:r>
        <w:rPr>
          <w:spacing w:val="-1"/>
        </w:rPr>
        <w:t>out</w:t>
      </w:r>
      <w:r>
        <w:rPr>
          <w:spacing w:val="-4"/>
        </w:rPr>
        <w:t xml:space="preserve"> </w:t>
      </w:r>
      <w:r>
        <w:rPr>
          <w:spacing w:val="-1"/>
        </w:rPr>
        <w:t>of</w:t>
      </w:r>
      <w:r>
        <w:rPr>
          <w:spacing w:val="-3"/>
        </w:rPr>
        <w:t xml:space="preserve"> </w:t>
      </w:r>
      <w:r>
        <w:rPr>
          <w:spacing w:val="-1"/>
        </w:rPr>
        <w:t>information</w:t>
      </w:r>
    </w:p>
    <w:p>
      <w:pPr>
        <w:pStyle w:val="BodyText"/>
        <w:numPr>
          <w:ilvl w:val="0"/>
          <w:numId w:val="7"/>
        </w:numPr>
        <w:tabs>
          <w:tab w:val="left" w:pos="821"/>
        </w:tabs>
        <w:kinsoku w:val="0"/>
        <w:overflowPunct w:val="0"/>
        <w:ind w:hanging="360"/>
        <w:jc w:val="both"/>
      </w:pPr>
      <w:r>
        <w:rPr>
          <w:spacing w:val="-1"/>
        </w:rPr>
        <w:t>Developing</w:t>
      </w:r>
      <w:r>
        <w:rPr>
          <w:spacing w:val="-4"/>
        </w:rPr>
        <w:t xml:space="preserve"> </w:t>
      </w:r>
      <w:r>
        <w:rPr>
          <w:spacing w:val="-1"/>
        </w:rPr>
        <w:t>and</w:t>
      </w:r>
      <w:r>
        <w:rPr>
          <w:spacing w:val="-5"/>
        </w:rPr>
        <w:t xml:space="preserve"> </w:t>
      </w:r>
      <w:r>
        <w:rPr>
          <w:spacing w:val="-1"/>
        </w:rPr>
        <w:t>adapting</w:t>
      </w:r>
      <w:r>
        <w:rPr>
          <w:spacing w:val="-5"/>
        </w:rPr>
        <w:t xml:space="preserve"> </w:t>
      </w:r>
      <w:r>
        <w:t>ideas</w:t>
      </w:r>
    </w:p>
    <w:p>
      <w:pPr>
        <w:pStyle w:val="BodyText"/>
        <w:numPr>
          <w:ilvl w:val="0"/>
          <w:numId w:val="7"/>
        </w:numPr>
        <w:tabs>
          <w:tab w:val="left" w:pos="821"/>
        </w:tabs>
        <w:kinsoku w:val="0"/>
        <w:overflowPunct w:val="0"/>
        <w:ind w:hanging="360"/>
        <w:jc w:val="both"/>
        <w:rPr>
          <w:spacing w:val="-1"/>
        </w:rPr>
      </w:pPr>
      <w:r>
        <w:rPr>
          <w:spacing w:val="-1"/>
        </w:rPr>
        <w:t>Using</w:t>
      </w:r>
      <w:r>
        <w:rPr>
          <w:spacing w:val="-3"/>
        </w:rPr>
        <w:t xml:space="preserve"> </w:t>
      </w:r>
      <w:r>
        <w:t>a</w:t>
      </w:r>
      <w:r>
        <w:rPr>
          <w:spacing w:val="-2"/>
        </w:rPr>
        <w:t xml:space="preserve"> </w:t>
      </w:r>
      <w:r>
        <w:rPr>
          <w:spacing w:val="-1"/>
        </w:rPr>
        <w:t>range</w:t>
      </w:r>
      <w:r>
        <w:rPr>
          <w:spacing w:val="-4"/>
        </w:rPr>
        <w:t xml:space="preserve"> </w:t>
      </w:r>
      <w:r>
        <w:rPr>
          <w:spacing w:val="-1"/>
        </w:rPr>
        <w:t>of</w:t>
      </w:r>
      <w:r>
        <w:rPr>
          <w:spacing w:val="-3"/>
        </w:rPr>
        <w:t xml:space="preserve"> </w:t>
      </w:r>
      <w:r>
        <w:rPr>
          <w:spacing w:val="-1"/>
        </w:rPr>
        <w:t>materials</w:t>
      </w:r>
      <w:r>
        <w:rPr>
          <w:spacing w:val="-3"/>
        </w:rPr>
        <w:t xml:space="preserve"> </w:t>
      </w:r>
      <w:r>
        <w:rPr>
          <w:spacing w:val="-1"/>
        </w:rPr>
        <w:t>including</w:t>
      </w:r>
      <w:r>
        <w:rPr>
          <w:spacing w:val="-2"/>
        </w:rPr>
        <w:t xml:space="preserve"> </w:t>
      </w:r>
      <w:r>
        <w:rPr>
          <w:spacing w:val="-1"/>
        </w:rPr>
        <w:t>ICT</w:t>
      </w:r>
    </w:p>
    <w:p>
      <w:pPr>
        <w:pStyle w:val="BodyText"/>
        <w:numPr>
          <w:ilvl w:val="0"/>
          <w:numId w:val="7"/>
        </w:numPr>
        <w:tabs>
          <w:tab w:val="left" w:pos="821"/>
        </w:tabs>
        <w:kinsoku w:val="0"/>
        <w:overflowPunct w:val="0"/>
        <w:ind w:hanging="360"/>
        <w:jc w:val="both"/>
      </w:pPr>
      <w:r>
        <w:rPr>
          <w:spacing w:val="-1"/>
        </w:rPr>
        <w:t>Communicating</w:t>
      </w:r>
      <w:r>
        <w:rPr>
          <w:spacing w:val="-3"/>
        </w:rPr>
        <w:t xml:space="preserve"> </w:t>
      </w:r>
      <w:r>
        <w:rPr>
          <w:spacing w:val="-2"/>
        </w:rPr>
        <w:t>in</w:t>
      </w:r>
      <w:r>
        <w:rPr>
          <w:spacing w:val="-1"/>
        </w:rPr>
        <w:t xml:space="preserve"> visual</w:t>
      </w:r>
      <w:r>
        <w:rPr>
          <w:spacing w:val="-4"/>
        </w:rPr>
        <w:t xml:space="preserve"> </w:t>
      </w:r>
      <w:r>
        <w:t>and</w:t>
      </w:r>
      <w:r>
        <w:rPr>
          <w:spacing w:val="-2"/>
        </w:rPr>
        <w:t xml:space="preserve"> </w:t>
      </w:r>
      <w:r>
        <w:rPr>
          <w:spacing w:val="-1"/>
        </w:rPr>
        <w:t>written</w:t>
      </w:r>
      <w:r>
        <w:rPr>
          <w:spacing w:val="-3"/>
        </w:rPr>
        <w:t xml:space="preserve"> </w:t>
      </w:r>
      <w:r>
        <w:rPr>
          <w:spacing w:val="-1"/>
        </w:rPr>
        <w:t>form</w:t>
      </w:r>
    </w:p>
    <w:p>
      <w:pPr>
        <w:pStyle w:val="BodyText"/>
        <w:numPr>
          <w:ilvl w:val="0"/>
          <w:numId w:val="7"/>
        </w:numPr>
        <w:tabs>
          <w:tab w:val="left" w:pos="821"/>
        </w:tabs>
        <w:kinsoku w:val="0"/>
        <w:overflowPunct w:val="0"/>
        <w:ind w:left="102" w:right="6963" w:firstLine="357"/>
        <w:jc w:val="both"/>
      </w:pPr>
      <w:r>
        <w:rPr>
          <w:spacing w:val="-1"/>
        </w:rPr>
        <w:t>Skills</w:t>
      </w:r>
      <w:r>
        <w:rPr>
          <w:spacing w:val="-3"/>
        </w:rPr>
        <w:t xml:space="preserve"> </w:t>
      </w:r>
      <w:r>
        <w:t>in</w:t>
      </w:r>
      <w:r>
        <w:rPr>
          <w:spacing w:val="-1"/>
        </w:rPr>
        <w:t xml:space="preserve"> the</w:t>
      </w:r>
      <w:r>
        <w:rPr>
          <w:spacing w:val="-3"/>
        </w:rPr>
        <w:t xml:space="preserve"> </w:t>
      </w:r>
      <w:r>
        <w:rPr>
          <w:spacing w:val="-1"/>
        </w:rPr>
        <w:t>use</w:t>
      </w:r>
      <w:r>
        <w:rPr>
          <w:spacing w:val="-3"/>
        </w:rPr>
        <w:t xml:space="preserve"> </w:t>
      </w:r>
      <w:r>
        <w:rPr>
          <w:spacing w:val="-1"/>
        </w:rPr>
        <w:t>of</w:t>
      </w:r>
      <w:r>
        <w:rPr>
          <w:spacing w:val="-3"/>
        </w:rPr>
        <w:t xml:space="preserve"> </w:t>
      </w:r>
      <w:r>
        <w:rPr>
          <w:spacing w:val="-1"/>
        </w:rPr>
        <w:t>materials.</w:t>
      </w:r>
      <w:r>
        <w:rPr>
          <w:spacing w:val="27"/>
        </w:rPr>
        <w:t xml:space="preserve"> </w:t>
      </w:r>
    </w:p>
    <w:p>
      <w:pPr>
        <w:pStyle w:val="BodyText"/>
        <w:tabs>
          <w:tab w:val="left" w:pos="821"/>
        </w:tabs>
        <w:kinsoku w:val="0"/>
        <w:overflowPunct w:val="0"/>
        <w:ind w:left="459" w:right="6963"/>
        <w:jc w:val="both"/>
        <w:rPr>
          <w:spacing w:val="27"/>
          <w:sz w:val="14"/>
        </w:rPr>
      </w:pPr>
    </w:p>
    <w:p>
      <w:pPr>
        <w:pStyle w:val="BodyText"/>
        <w:tabs>
          <w:tab w:val="left" w:pos="821"/>
        </w:tabs>
        <w:kinsoku w:val="0"/>
        <w:overflowPunct w:val="0"/>
        <w:ind w:left="459" w:right="6963"/>
        <w:jc w:val="both"/>
      </w:pPr>
      <w:r>
        <w:t>All</w:t>
      </w:r>
      <w:r>
        <w:rPr>
          <w:spacing w:val="-4"/>
        </w:rPr>
        <w:t xml:space="preserve"> </w:t>
      </w:r>
      <w:r>
        <w:rPr>
          <w:spacing w:val="-1"/>
        </w:rPr>
        <w:t>of</w:t>
      </w:r>
      <w:r>
        <w:rPr>
          <w:spacing w:val="-4"/>
        </w:rPr>
        <w:t xml:space="preserve"> </w:t>
      </w:r>
      <w:r>
        <w:rPr>
          <w:spacing w:val="-1"/>
        </w:rPr>
        <w:t>these</w:t>
      </w:r>
      <w:r>
        <w:rPr>
          <w:spacing w:val="-4"/>
        </w:rPr>
        <w:t xml:space="preserve"> </w:t>
      </w:r>
      <w:r>
        <w:t>are</w:t>
      </w:r>
      <w:r>
        <w:rPr>
          <w:spacing w:val="-3"/>
        </w:rPr>
        <w:t xml:space="preserve"> </w:t>
      </w:r>
      <w:r>
        <w:rPr>
          <w:spacing w:val="-1"/>
        </w:rPr>
        <w:t>marked</w:t>
      </w:r>
    </w:p>
    <w:p>
      <w:pPr>
        <w:pStyle w:val="Heading2"/>
        <w:kinsoku w:val="0"/>
        <w:overflowPunct w:val="0"/>
        <w:spacing w:before="12"/>
        <w:jc w:val="both"/>
      </w:pPr>
    </w:p>
    <w:p>
      <w:pPr>
        <w:pStyle w:val="Heading2"/>
        <w:kinsoku w:val="0"/>
        <w:overflowPunct w:val="0"/>
        <w:spacing w:before="12"/>
        <w:jc w:val="both"/>
        <w:rPr>
          <w:b w:val="0"/>
          <w:bCs w:val="0"/>
        </w:rPr>
      </w:pPr>
      <w:r>
        <w:t>Who</w:t>
      </w:r>
      <w:r>
        <w:rPr>
          <w:spacing w:val="-2"/>
        </w:rPr>
        <w:t xml:space="preserve"> </w:t>
      </w:r>
      <w:r>
        <w:rPr>
          <w:spacing w:val="-1"/>
        </w:rPr>
        <w:t>marks</w:t>
      </w:r>
      <w:r>
        <w:rPr>
          <w:spacing w:val="-5"/>
        </w:rPr>
        <w:t xml:space="preserve"> </w:t>
      </w:r>
      <w:r>
        <w:t>the</w:t>
      </w:r>
      <w:r>
        <w:rPr>
          <w:spacing w:val="-5"/>
        </w:rPr>
        <w:t xml:space="preserve"> </w:t>
      </w:r>
      <w:r>
        <w:t>work?</w:t>
      </w:r>
    </w:p>
    <w:p>
      <w:pPr>
        <w:pStyle w:val="BodyText"/>
        <w:kinsoku w:val="0"/>
        <w:overflowPunct w:val="0"/>
        <w:ind w:right="112"/>
        <w:jc w:val="both"/>
        <w:rPr>
          <w:spacing w:val="-1"/>
        </w:rPr>
      </w:pPr>
      <w:r>
        <w:t>The</w:t>
      </w:r>
      <w:r>
        <w:rPr>
          <w:spacing w:val="-2"/>
        </w:rPr>
        <w:t xml:space="preserve"> </w:t>
      </w:r>
      <w:r>
        <w:rPr>
          <w:spacing w:val="-1"/>
        </w:rPr>
        <w:t>Coursework</w:t>
      </w:r>
      <w:r>
        <w:rPr>
          <w:spacing w:val="-4"/>
        </w:rPr>
        <w:t xml:space="preserve"> </w:t>
      </w:r>
      <w:r>
        <w:rPr>
          <w:spacing w:val="-1"/>
        </w:rPr>
        <w:t>and</w:t>
      </w:r>
      <w:r>
        <w:rPr>
          <w:spacing w:val="-4"/>
        </w:rPr>
        <w:t xml:space="preserve"> </w:t>
      </w:r>
      <w:r>
        <w:t>the</w:t>
      </w:r>
      <w:r>
        <w:rPr>
          <w:spacing w:val="-6"/>
        </w:rPr>
        <w:t xml:space="preserve"> </w:t>
      </w:r>
      <w:r>
        <w:rPr>
          <w:spacing w:val="-1"/>
        </w:rPr>
        <w:t>Exam</w:t>
      </w:r>
      <w:r>
        <w:rPr>
          <w:spacing w:val="-2"/>
        </w:rPr>
        <w:t xml:space="preserve"> </w:t>
      </w:r>
      <w:r>
        <w:t>are</w:t>
      </w:r>
      <w:r>
        <w:rPr>
          <w:spacing w:val="-2"/>
        </w:rPr>
        <w:t xml:space="preserve"> </w:t>
      </w:r>
      <w:r>
        <w:rPr>
          <w:spacing w:val="-1"/>
        </w:rPr>
        <w:t>marked</w:t>
      </w:r>
      <w:r>
        <w:rPr>
          <w:spacing w:val="-4"/>
        </w:rPr>
        <w:t xml:space="preserve"> </w:t>
      </w:r>
      <w:r>
        <w:t>by</w:t>
      </w:r>
      <w:r>
        <w:rPr>
          <w:spacing w:val="-3"/>
        </w:rPr>
        <w:t xml:space="preserve"> </w:t>
      </w:r>
      <w:r>
        <w:rPr>
          <w:spacing w:val="-1"/>
        </w:rPr>
        <w:t xml:space="preserve">your </w:t>
      </w:r>
      <w:r>
        <w:t>Art</w:t>
      </w:r>
      <w:r>
        <w:rPr>
          <w:spacing w:val="-3"/>
        </w:rPr>
        <w:t xml:space="preserve"> </w:t>
      </w:r>
      <w:r>
        <w:rPr>
          <w:spacing w:val="-1"/>
        </w:rPr>
        <w:t>teachers</w:t>
      </w:r>
      <w:r>
        <w:rPr>
          <w:spacing w:val="-3"/>
        </w:rPr>
        <w:t xml:space="preserve"> </w:t>
      </w:r>
      <w:r>
        <w:rPr>
          <w:spacing w:val="-2"/>
        </w:rPr>
        <w:t xml:space="preserve">in </w:t>
      </w:r>
      <w:r>
        <w:rPr>
          <w:spacing w:val="-1"/>
        </w:rPr>
        <w:t>school</w:t>
      </w:r>
      <w:r>
        <w:rPr>
          <w:spacing w:val="-3"/>
        </w:rPr>
        <w:t xml:space="preserve"> </w:t>
      </w:r>
      <w:r>
        <w:rPr>
          <w:spacing w:val="-1"/>
        </w:rPr>
        <w:t>and</w:t>
      </w:r>
      <w:r>
        <w:rPr>
          <w:spacing w:val="-3"/>
        </w:rPr>
        <w:t xml:space="preserve"> </w:t>
      </w:r>
      <w:r>
        <w:rPr>
          <w:spacing w:val="-1"/>
        </w:rPr>
        <w:t>then</w:t>
      </w:r>
      <w:r>
        <w:rPr>
          <w:spacing w:val="-4"/>
        </w:rPr>
        <w:t xml:space="preserve"> </w:t>
      </w:r>
      <w:r>
        <w:rPr>
          <w:spacing w:val="-1"/>
        </w:rPr>
        <w:t>the</w:t>
      </w:r>
      <w:r>
        <w:rPr>
          <w:spacing w:val="-2"/>
        </w:rPr>
        <w:t xml:space="preserve"> </w:t>
      </w:r>
      <w:r>
        <w:rPr>
          <w:spacing w:val="-1"/>
        </w:rPr>
        <w:t>Exam</w:t>
      </w:r>
      <w:r>
        <w:rPr>
          <w:spacing w:val="-2"/>
        </w:rPr>
        <w:t xml:space="preserve"> </w:t>
      </w:r>
      <w:r>
        <w:rPr>
          <w:spacing w:val="-1"/>
        </w:rPr>
        <w:t>Board</w:t>
      </w:r>
      <w:r>
        <w:rPr>
          <w:spacing w:val="-4"/>
        </w:rPr>
        <w:t xml:space="preserve"> </w:t>
      </w:r>
      <w:r>
        <w:rPr>
          <w:spacing w:val="-1"/>
        </w:rPr>
        <w:t>selects</w:t>
      </w:r>
      <w:r>
        <w:rPr>
          <w:spacing w:val="57"/>
        </w:rPr>
        <w:t xml:space="preserve"> </w:t>
      </w:r>
      <w:r>
        <w:t>a</w:t>
      </w:r>
      <w:r>
        <w:rPr>
          <w:spacing w:val="-3"/>
        </w:rPr>
        <w:t xml:space="preserve"> </w:t>
      </w:r>
      <w:r>
        <w:rPr>
          <w:spacing w:val="-1"/>
        </w:rPr>
        <w:t>sample</w:t>
      </w:r>
      <w:r>
        <w:rPr>
          <w:spacing w:val="-5"/>
        </w:rPr>
        <w:t xml:space="preserve"> </w:t>
      </w:r>
      <w:r>
        <w:t>to</w:t>
      </w:r>
      <w:r>
        <w:rPr>
          <w:spacing w:val="-5"/>
        </w:rPr>
        <w:t xml:space="preserve"> </w:t>
      </w:r>
      <w:r>
        <w:rPr>
          <w:spacing w:val="-1"/>
        </w:rPr>
        <w:t>be</w:t>
      </w:r>
      <w:r>
        <w:rPr>
          <w:spacing w:val="-2"/>
        </w:rPr>
        <w:t xml:space="preserve"> </w:t>
      </w:r>
      <w:r>
        <w:rPr>
          <w:spacing w:val="-1"/>
        </w:rPr>
        <w:t>checked</w:t>
      </w:r>
      <w:r>
        <w:rPr>
          <w:spacing w:val="-5"/>
        </w:rPr>
        <w:t xml:space="preserve"> </w:t>
      </w:r>
      <w:r>
        <w:t>by</w:t>
      </w:r>
      <w:r>
        <w:rPr>
          <w:spacing w:val="-3"/>
        </w:rPr>
        <w:t xml:space="preserve"> </w:t>
      </w:r>
      <w:r>
        <w:t>a</w:t>
      </w:r>
      <w:r>
        <w:rPr>
          <w:spacing w:val="-2"/>
        </w:rPr>
        <w:t xml:space="preserve"> </w:t>
      </w:r>
      <w:r>
        <w:rPr>
          <w:spacing w:val="-1"/>
        </w:rPr>
        <w:t>moderator</w:t>
      </w:r>
      <w:r>
        <w:rPr>
          <w:spacing w:val="-4"/>
        </w:rPr>
        <w:t xml:space="preserve"> </w:t>
      </w:r>
      <w:r>
        <w:t>to</w:t>
      </w:r>
      <w:r>
        <w:rPr>
          <w:spacing w:val="-5"/>
        </w:rPr>
        <w:t xml:space="preserve"> </w:t>
      </w:r>
      <w:r>
        <w:rPr>
          <w:spacing w:val="-1"/>
        </w:rPr>
        <w:t>make</w:t>
      </w:r>
      <w:r>
        <w:rPr>
          <w:spacing w:val="-3"/>
        </w:rPr>
        <w:t xml:space="preserve"> </w:t>
      </w:r>
      <w:r>
        <w:rPr>
          <w:spacing w:val="-1"/>
        </w:rPr>
        <w:t>sure</w:t>
      </w:r>
      <w:r>
        <w:rPr>
          <w:spacing w:val="-4"/>
        </w:rPr>
        <w:t xml:space="preserve"> </w:t>
      </w:r>
      <w:r>
        <w:rPr>
          <w:spacing w:val="-1"/>
        </w:rPr>
        <w:t>that</w:t>
      </w:r>
      <w:r>
        <w:rPr>
          <w:spacing w:val="-4"/>
        </w:rPr>
        <w:t xml:space="preserve"> </w:t>
      </w:r>
      <w:r>
        <w:t>the</w:t>
      </w:r>
      <w:r>
        <w:rPr>
          <w:spacing w:val="-5"/>
        </w:rPr>
        <w:t xml:space="preserve"> </w:t>
      </w:r>
      <w:r>
        <w:rPr>
          <w:spacing w:val="-1"/>
        </w:rPr>
        <w:t>marks</w:t>
      </w:r>
      <w:r>
        <w:rPr>
          <w:spacing w:val="-2"/>
        </w:rPr>
        <w:t xml:space="preserve"> </w:t>
      </w:r>
      <w:r>
        <w:t>are</w:t>
      </w:r>
      <w:r>
        <w:rPr>
          <w:spacing w:val="-4"/>
        </w:rPr>
        <w:t xml:space="preserve"> </w:t>
      </w:r>
      <w:r>
        <w:rPr>
          <w:spacing w:val="-1"/>
        </w:rPr>
        <w:t>correct.</w:t>
      </w:r>
    </w:p>
    <w:p>
      <w:pPr>
        <w:pStyle w:val="BodyText"/>
        <w:kinsoku w:val="0"/>
        <w:overflowPunct w:val="0"/>
        <w:spacing w:before="12"/>
        <w:ind w:left="0"/>
        <w:jc w:val="both"/>
        <w:rPr>
          <w:sz w:val="23"/>
          <w:szCs w:val="23"/>
        </w:rPr>
      </w:pPr>
    </w:p>
    <w:p>
      <w:pPr>
        <w:pStyle w:val="Heading2"/>
        <w:kinsoku w:val="0"/>
        <w:overflowPunct w:val="0"/>
        <w:jc w:val="both"/>
        <w:rPr>
          <w:b w:val="0"/>
          <w:bCs w:val="0"/>
        </w:rPr>
      </w:pPr>
      <w:r>
        <w:t>How</w:t>
      </w:r>
      <w:r>
        <w:rPr>
          <w:spacing w:val="-2"/>
        </w:rPr>
        <w:t xml:space="preserve"> </w:t>
      </w:r>
      <w:r>
        <w:rPr>
          <w:spacing w:val="-1"/>
        </w:rPr>
        <w:t>much</w:t>
      </w:r>
      <w:r>
        <w:rPr>
          <w:spacing w:val="-4"/>
        </w:rPr>
        <w:t xml:space="preserve"> </w:t>
      </w:r>
      <w:r>
        <w:rPr>
          <w:spacing w:val="-1"/>
        </w:rPr>
        <w:t>homework</w:t>
      </w:r>
      <w:r>
        <w:rPr>
          <w:spacing w:val="-4"/>
        </w:rPr>
        <w:t xml:space="preserve"> </w:t>
      </w:r>
      <w:r>
        <w:rPr>
          <w:spacing w:val="-1"/>
        </w:rPr>
        <w:t>do</w:t>
      </w:r>
      <w:r>
        <w:rPr>
          <w:spacing w:val="-2"/>
        </w:rPr>
        <w:t xml:space="preserve"> </w:t>
      </w:r>
      <w:r>
        <w:t>I</w:t>
      </w:r>
      <w:r>
        <w:rPr>
          <w:spacing w:val="-1"/>
        </w:rPr>
        <w:t xml:space="preserve"> get?</w:t>
      </w:r>
    </w:p>
    <w:p>
      <w:pPr>
        <w:pStyle w:val="BodyText"/>
        <w:kinsoku w:val="0"/>
        <w:overflowPunct w:val="0"/>
        <w:jc w:val="both"/>
      </w:pPr>
      <w:r>
        <w:rPr>
          <w:spacing w:val="-1"/>
        </w:rPr>
        <w:t>Homework</w:t>
      </w:r>
      <w:r>
        <w:rPr>
          <w:spacing w:val="-3"/>
        </w:rPr>
        <w:t xml:space="preserve"> </w:t>
      </w:r>
      <w:r>
        <w:t>is</w:t>
      </w:r>
      <w:r>
        <w:rPr>
          <w:spacing w:val="-2"/>
        </w:rPr>
        <w:t xml:space="preserve"> </w:t>
      </w:r>
      <w:r>
        <w:rPr>
          <w:spacing w:val="-1"/>
        </w:rPr>
        <w:t>set</w:t>
      </w:r>
      <w:r>
        <w:rPr>
          <w:spacing w:val="-3"/>
        </w:rPr>
        <w:t xml:space="preserve"> </w:t>
      </w:r>
      <w:r>
        <w:rPr>
          <w:spacing w:val="-1"/>
        </w:rPr>
        <w:t>once</w:t>
      </w:r>
      <w:r>
        <w:rPr>
          <w:spacing w:val="-4"/>
        </w:rPr>
        <w:t xml:space="preserve"> </w:t>
      </w:r>
      <w:r>
        <w:t>a</w:t>
      </w:r>
      <w:r>
        <w:rPr>
          <w:spacing w:val="-3"/>
        </w:rPr>
        <w:t xml:space="preserve"> </w:t>
      </w:r>
      <w:r>
        <w:rPr>
          <w:spacing w:val="-1"/>
        </w:rPr>
        <w:t>week</w:t>
      </w:r>
      <w:r>
        <w:rPr>
          <w:spacing w:val="-3"/>
        </w:rPr>
        <w:t xml:space="preserve"> </w:t>
      </w:r>
      <w:r>
        <w:t>and</w:t>
      </w:r>
      <w:r>
        <w:rPr>
          <w:spacing w:val="-1"/>
        </w:rPr>
        <w:t xml:space="preserve"> you should spend</w:t>
      </w:r>
      <w:r>
        <w:rPr>
          <w:spacing w:val="-3"/>
        </w:rPr>
        <w:t xml:space="preserve"> </w:t>
      </w:r>
      <w:r>
        <w:t>at</w:t>
      </w:r>
      <w:r>
        <w:rPr>
          <w:spacing w:val="-2"/>
        </w:rPr>
        <w:t xml:space="preserve"> </w:t>
      </w:r>
      <w:r>
        <w:rPr>
          <w:spacing w:val="-1"/>
        </w:rPr>
        <w:t>least</w:t>
      </w:r>
      <w:r>
        <w:rPr>
          <w:spacing w:val="3"/>
        </w:rPr>
        <w:t xml:space="preserve"> </w:t>
      </w:r>
      <w:r>
        <w:rPr>
          <w:spacing w:val="-1"/>
        </w:rPr>
        <w:t>two</w:t>
      </w:r>
      <w:r>
        <w:rPr>
          <w:spacing w:val="-3"/>
        </w:rPr>
        <w:t xml:space="preserve"> </w:t>
      </w:r>
      <w:r>
        <w:rPr>
          <w:spacing w:val="-1"/>
        </w:rPr>
        <w:t>hours</w:t>
      </w:r>
      <w:r>
        <w:rPr>
          <w:spacing w:val="-2"/>
        </w:rPr>
        <w:t xml:space="preserve"> </w:t>
      </w:r>
      <w:r>
        <w:rPr>
          <w:spacing w:val="-1"/>
        </w:rPr>
        <w:t xml:space="preserve">on </w:t>
      </w:r>
      <w:r>
        <w:t>it.</w:t>
      </w:r>
    </w:p>
    <w:p>
      <w:pPr>
        <w:pStyle w:val="BodyText"/>
        <w:kinsoku w:val="0"/>
        <w:overflowPunct w:val="0"/>
        <w:ind w:left="0"/>
        <w:jc w:val="both"/>
      </w:pPr>
    </w:p>
    <w:p>
      <w:pPr>
        <w:pStyle w:val="Heading2"/>
        <w:kinsoku w:val="0"/>
        <w:overflowPunct w:val="0"/>
        <w:jc w:val="both"/>
        <w:rPr>
          <w:b w:val="0"/>
          <w:bCs w:val="0"/>
        </w:rPr>
      </w:pPr>
      <w:r>
        <w:rPr>
          <w:spacing w:val="-1"/>
        </w:rPr>
        <w:t>Can't</w:t>
      </w:r>
      <w:r>
        <w:rPr>
          <w:spacing w:val="-4"/>
        </w:rPr>
        <w:t xml:space="preserve"> </w:t>
      </w:r>
      <w:r>
        <w:rPr>
          <w:spacing w:val="-1"/>
        </w:rPr>
        <w:t>wait</w:t>
      </w:r>
      <w:r>
        <w:rPr>
          <w:spacing w:val="-5"/>
        </w:rPr>
        <w:t xml:space="preserve"> </w:t>
      </w:r>
      <w:r>
        <w:t>to</w:t>
      </w:r>
      <w:r>
        <w:rPr>
          <w:spacing w:val="-5"/>
        </w:rPr>
        <w:t xml:space="preserve"> </w:t>
      </w:r>
      <w:r>
        <w:rPr>
          <w:spacing w:val="-1"/>
        </w:rPr>
        <w:t>get</w:t>
      </w:r>
      <w:r>
        <w:rPr>
          <w:spacing w:val="-3"/>
        </w:rPr>
        <w:t xml:space="preserve"> </w:t>
      </w:r>
      <w:r>
        <w:rPr>
          <w:spacing w:val="-1"/>
        </w:rPr>
        <w:t>started?</w:t>
      </w:r>
    </w:p>
    <w:p>
      <w:pPr>
        <w:pStyle w:val="BodyText"/>
        <w:kinsoku w:val="0"/>
        <w:overflowPunct w:val="0"/>
        <w:jc w:val="both"/>
        <w:rPr>
          <w:spacing w:val="-1"/>
        </w:rPr>
      </w:pPr>
      <w:r>
        <w:rPr>
          <w:spacing w:val="-1"/>
        </w:rPr>
        <w:t>For</w:t>
      </w:r>
      <w:r>
        <w:rPr>
          <w:spacing w:val="-3"/>
        </w:rPr>
        <w:t xml:space="preserve"> </w:t>
      </w:r>
      <w:r>
        <w:rPr>
          <w:spacing w:val="-1"/>
        </w:rPr>
        <w:t>more</w:t>
      </w:r>
      <w:r>
        <w:rPr>
          <w:spacing w:val="-3"/>
        </w:rPr>
        <w:t xml:space="preserve"> </w:t>
      </w:r>
      <w:r>
        <w:rPr>
          <w:spacing w:val="-1"/>
        </w:rPr>
        <w:t>information</w:t>
      </w:r>
      <w:r>
        <w:rPr>
          <w:spacing w:val="-4"/>
        </w:rPr>
        <w:t xml:space="preserve"> </w:t>
      </w:r>
      <w:r>
        <w:rPr>
          <w:spacing w:val="-1"/>
        </w:rPr>
        <w:t>please</w:t>
      </w:r>
      <w:r>
        <w:rPr>
          <w:spacing w:val="-3"/>
        </w:rPr>
        <w:t xml:space="preserve"> </w:t>
      </w:r>
      <w:r>
        <w:rPr>
          <w:spacing w:val="-1"/>
        </w:rPr>
        <w:t>speak</w:t>
      </w:r>
      <w:r>
        <w:rPr>
          <w:spacing w:val="-4"/>
        </w:rPr>
        <w:t xml:space="preserve"> </w:t>
      </w:r>
      <w:r>
        <w:t>to</w:t>
      </w:r>
      <w:r>
        <w:rPr>
          <w:spacing w:val="-5"/>
        </w:rPr>
        <w:t xml:space="preserve"> </w:t>
      </w:r>
      <w:r>
        <w:t>your</w:t>
      </w:r>
      <w:r>
        <w:rPr>
          <w:spacing w:val="-1"/>
        </w:rPr>
        <w:t xml:space="preserve"> </w:t>
      </w:r>
      <w:r>
        <w:t>Art</w:t>
      </w:r>
      <w:r>
        <w:rPr>
          <w:spacing w:val="-4"/>
        </w:rPr>
        <w:t xml:space="preserve"> </w:t>
      </w:r>
      <w:r>
        <w:rPr>
          <w:spacing w:val="-1"/>
        </w:rPr>
        <w:t>teacher.</w:t>
      </w:r>
    </w:p>
    <w:p>
      <w:pPr>
        <w:pStyle w:val="BodyText"/>
        <w:kinsoku w:val="0"/>
        <w:overflowPunct w:val="0"/>
        <w:rPr>
          <w:spacing w:val="-1"/>
        </w:rPr>
        <w:sectPr>
          <w:pgSz w:w="11910" w:h="16840"/>
          <w:pgMar w:top="660" w:right="740" w:bottom="280" w:left="620" w:header="720" w:footer="720" w:gutter="0"/>
          <w:cols w:space="720" w:equalWidth="0">
            <w:col w:w="10550"/>
          </w:cols>
          <w:noEndnote/>
        </w:sectPr>
      </w:pPr>
    </w:p>
    <w:p>
      <w:pPr>
        <w:pStyle w:val="Heading1"/>
        <w:kinsoku w:val="0"/>
        <w:overflowPunct w:val="0"/>
        <w:spacing w:line="567" w:lineRule="exact"/>
        <w:rPr>
          <w:b w:val="0"/>
          <w:bCs w:val="0"/>
          <w:color w:val="0070C0"/>
          <w:u w:val="none"/>
        </w:rPr>
      </w:pPr>
      <w:r>
        <w:rPr>
          <w:color w:val="0070C0"/>
          <w:spacing w:val="-1"/>
          <w:u w:val="none"/>
        </w:rPr>
        <w:t>Business</w:t>
      </w:r>
      <w:r>
        <w:rPr>
          <w:color w:val="0070C0"/>
          <w:spacing w:val="-29"/>
          <w:u w:val="none"/>
        </w:rPr>
        <w:t xml:space="preserve"> </w:t>
      </w:r>
      <w:r>
        <w:rPr>
          <w:color w:val="0070C0"/>
          <w:spacing w:val="-1"/>
          <w:u w:val="none"/>
        </w:rPr>
        <w:t>Studies</w:t>
      </w:r>
    </w:p>
    <w:p>
      <w:pPr>
        <w:pStyle w:val="BodyText"/>
        <w:kinsoku w:val="0"/>
        <w:overflowPunct w:val="0"/>
        <w:spacing w:before="5"/>
        <w:ind w:left="0"/>
        <w:rPr>
          <w:b/>
          <w:bCs/>
          <w:sz w:val="18"/>
          <w:szCs w:val="18"/>
        </w:rPr>
      </w:pPr>
      <w:r>
        <w:rPr>
          <w:noProof/>
          <w:color w:val="0070C0"/>
        </w:rPr>
        <mc:AlternateContent>
          <mc:Choice Requires="wps">
            <w:drawing>
              <wp:anchor distT="0" distB="0" distL="114300" distR="114300" simplePos="0" relativeHeight="251683840" behindDoc="0" locked="0" layoutInCell="1" allowOverlap="1">
                <wp:simplePos x="0" y="0"/>
                <wp:positionH relativeFrom="margin">
                  <wp:posOffset>87973</wp:posOffset>
                </wp:positionH>
                <wp:positionV relativeFrom="paragraph">
                  <wp:posOffset>19685</wp:posOffset>
                </wp:positionV>
                <wp:extent cx="65341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6.95pt,1.55pt" to="521.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" strokecolor="#5b9bd5 [3204]" strokeweight="1.5pt">
                <v:stroke joinstyle="miter"/>
                <w10:wrap anchorx="margin"/>
              </v:line>
            </w:pict>
          </mc:Fallback>
        </mc:AlternateContent>
      </w:r>
    </w:p>
    <w:p>
      <w:pPr>
        <w:pStyle w:val="BodyText"/>
        <w:kinsoku w:val="0"/>
        <w:overflowPunct w:val="0"/>
        <w:spacing w:before="51"/>
        <w:ind w:right="162"/>
        <w:jc w:val="both"/>
        <w:rPr>
          <w:spacing w:val="-1"/>
        </w:rPr>
      </w:pPr>
    </w:p>
    <w:p>
      <w:pPr>
        <w:pStyle w:val="BodyText"/>
        <w:kinsoku w:val="0"/>
        <w:overflowPunct w:val="0"/>
        <w:spacing w:before="51"/>
        <w:ind w:right="162"/>
        <w:jc w:val="both"/>
        <w:rPr>
          <w:spacing w:val="-1"/>
        </w:rPr>
      </w:pPr>
      <w:r>
        <w:rPr>
          <w:spacing w:val="-1"/>
        </w:rPr>
        <w:t xml:space="preserve">Have </w:t>
      </w:r>
      <w:r>
        <w:t>you</w:t>
      </w:r>
      <w:r>
        <w:rPr>
          <w:spacing w:val="-1"/>
        </w:rPr>
        <w:t xml:space="preserve"> ever wanted</w:t>
      </w:r>
      <w:r>
        <w:rPr>
          <w:spacing w:val="-3"/>
        </w:rPr>
        <w:t xml:space="preserve"> </w:t>
      </w:r>
      <w:r>
        <w:t>to</w:t>
      </w:r>
      <w:r>
        <w:rPr>
          <w:spacing w:val="-3"/>
        </w:rPr>
        <w:t xml:space="preserve"> </w:t>
      </w:r>
      <w:r>
        <w:t>be</w:t>
      </w:r>
      <w:r>
        <w:rPr>
          <w:spacing w:val="-1"/>
        </w:rPr>
        <w:t xml:space="preserve"> your</w:t>
      </w:r>
      <w:r>
        <w:rPr>
          <w:spacing w:val="-4"/>
        </w:rPr>
        <w:t xml:space="preserve"> </w:t>
      </w:r>
      <w:r>
        <w:rPr>
          <w:spacing w:val="-1"/>
        </w:rPr>
        <w:t>own</w:t>
      </w:r>
      <w:r>
        <w:rPr>
          <w:spacing w:val="-3"/>
        </w:rPr>
        <w:t xml:space="preserve"> </w:t>
      </w:r>
      <w:r>
        <w:rPr>
          <w:spacing w:val="-1"/>
        </w:rPr>
        <w:t>boss</w:t>
      </w:r>
      <w:r>
        <w:t xml:space="preserve"> </w:t>
      </w:r>
      <w:r>
        <w:rPr>
          <w:spacing w:val="-1"/>
        </w:rPr>
        <w:t>and run your</w:t>
      </w:r>
      <w:r>
        <w:rPr>
          <w:spacing w:val="-4"/>
        </w:rPr>
        <w:t xml:space="preserve"> </w:t>
      </w:r>
      <w:r>
        <w:rPr>
          <w:spacing w:val="-1"/>
        </w:rPr>
        <w:t>own business?</w:t>
      </w:r>
      <w:r>
        <w:rPr>
          <w:spacing w:val="-4"/>
        </w:rPr>
        <w:t xml:space="preserve"> </w:t>
      </w:r>
      <w:r>
        <w:rPr>
          <w:spacing w:val="-1"/>
        </w:rPr>
        <w:t>Within weeks</w:t>
      </w:r>
      <w:r>
        <w:rPr>
          <w:spacing w:val="-2"/>
        </w:rPr>
        <w:t xml:space="preserve"> </w:t>
      </w:r>
      <w:r>
        <w:rPr>
          <w:spacing w:val="-1"/>
        </w:rPr>
        <w:t>of</w:t>
      </w:r>
      <w:r>
        <w:rPr>
          <w:spacing w:val="-2"/>
        </w:rPr>
        <w:t xml:space="preserve"> </w:t>
      </w:r>
      <w:r>
        <w:rPr>
          <w:spacing w:val="-1"/>
        </w:rPr>
        <w:t>starting</w:t>
      </w:r>
      <w:r>
        <w:rPr>
          <w:spacing w:val="-5"/>
        </w:rPr>
        <w:t xml:space="preserve"> </w:t>
      </w:r>
      <w:r>
        <w:t>this</w:t>
      </w:r>
      <w:r>
        <w:rPr>
          <w:spacing w:val="63"/>
        </w:rPr>
        <w:t xml:space="preserve"> </w:t>
      </w:r>
      <w:r>
        <w:rPr>
          <w:spacing w:val="-1"/>
        </w:rPr>
        <w:t>course</w:t>
      </w:r>
      <w:r>
        <w:rPr>
          <w:spacing w:val="-2"/>
        </w:rPr>
        <w:t xml:space="preserve"> </w:t>
      </w:r>
      <w:r>
        <w:rPr>
          <w:spacing w:val="-1"/>
        </w:rPr>
        <w:t>you</w:t>
      </w:r>
      <w:r>
        <w:rPr>
          <w:spacing w:val="-2"/>
        </w:rPr>
        <w:t xml:space="preserve"> </w:t>
      </w:r>
      <w:r>
        <w:rPr>
          <w:spacing w:val="-1"/>
        </w:rPr>
        <w:t>will</w:t>
      </w:r>
      <w:r>
        <w:rPr>
          <w:spacing w:val="-3"/>
        </w:rPr>
        <w:t xml:space="preserve"> </w:t>
      </w:r>
      <w:r>
        <w:rPr>
          <w:spacing w:val="-1"/>
        </w:rPr>
        <w:t>be</w:t>
      </w:r>
      <w:r>
        <w:rPr>
          <w:spacing w:val="-3"/>
        </w:rPr>
        <w:t xml:space="preserve"> </w:t>
      </w:r>
      <w:r>
        <w:rPr>
          <w:spacing w:val="-1"/>
        </w:rPr>
        <w:t>trading</w:t>
      </w:r>
      <w:r>
        <w:rPr>
          <w:spacing w:val="-3"/>
        </w:rPr>
        <w:t xml:space="preserve"> </w:t>
      </w:r>
      <w:r>
        <w:t>and</w:t>
      </w:r>
      <w:r>
        <w:rPr>
          <w:spacing w:val="-3"/>
        </w:rPr>
        <w:t xml:space="preserve"> </w:t>
      </w:r>
      <w:r>
        <w:rPr>
          <w:spacing w:val="-1"/>
        </w:rPr>
        <w:t>making</w:t>
      </w:r>
      <w:r>
        <w:rPr>
          <w:spacing w:val="-5"/>
        </w:rPr>
        <w:t xml:space="preserve"> </w:t>
      </w:r>
      <w:r>
        <w:rPr>
          <w:spacing w:val="-1"/>
        </w:rPr>
        <w:t>profit.</w:t>
      </w:r>
    </w:p>
    <w:p>
      <w:pPr>
        <w:pStyle w:val="BodyText"/>
        <w:kinsoku w:val="0"/>
        <w:overflowPunct w:val="0"/>
        <w:spacing w:before="12"/>
        <w:ind w:left="0"/>
        <w:jc w:val="both"/>
        <w:rPr>
          <w:sz w:val="23"/>
          <w:szCs w:val="23"/>
        </w:rPr>
      </w:pPr>
    </w:p>
    <w:p>
      <w:pPr>
        <w:pStyle w:val="BodyText"/>
        <w:kinsoku w:val="0"/>
        <w:overflowPunct w:val="0"/>
        <w:ind w:right="263"/>
        <w:jc w:val="both"/>
      </w:pPr>
      <w:r>
        <w:t>If</w:t>
      </w:r>
      <w:r>
        <w:rPr>
          <w:spacing w:val="-1"/>
        </w:rPr>
        <w:t xml:space="preserve"> </w:t>
      </w:r>
      <w:r>
        <w:t>you</w:t>
      </w:r>
      <w:r>
        <w:rPr>
          <w:spacing w:val="-3"/>
        </w:rPr>
        <w:t xml:space="preserve"> </w:t>
      </w:r>
      <w:r>
        <w:t>have</w:t>
      </w:r>
      <w:r>
        <w:rPr>
          <w:spacing w:val="-3"/>
        </w:rPr>
        <w:t xml:space="preserve"> </w:t>
      </w:r>
      <w:r>
        <w:t>big</w:t>
      </w:r>
      <w:r>
        <w:rPr>
          <w:spacing w:val="-2"/>
        </w:rPr>
        <w:t xml:space="preserve"> </w:t>
      </w:r>
      <w:r>
        <w:rPr>
          <w:spacing w:val="-1"/>
        </w:rPr>
        <w:t>company</w:t>
      </w:r>
      <w:r>
        <w:rPr>
          <w:spacing w:val="-6"/>
        </w:rPr>
        <w:t xml:space="preserve"> </w:t>
      </w:r>
      <w:r>
        <w:rPr>
          <w:spacing w:val="-1"/>
        </w:rPr>
        <w:t>ambitions</w:t>
      </w:r>
      <w:r>
        <w:rPr>
          <w:spacing w:val="-2"/>
        </w:rPr>
        <w:t xml:space="preserve"> </w:t>
      </w:r>
      <w:r>
        <w:rPr>
          <w:spacing w:val="-1"/>
        </w:rPr>
        <w:t>you will learn</w:t>
      </w:r>
      <w:r>
        <w:rPr>
          <w:spacing w:val="-5"/>
        </w:rPr>
        <w:t xml:space="preserve"> </w:t>
      </w:r>
      <w:r>
        <w:rPr>
          <w:spacing w:val="-1"/>
        </w:rPr>
        <w:t>how</w:t>
      </w:r>
      <w:r>
        <w:rPr>
          <w:spacing w:val="-2"/>
        </w:rPr>
        <w:t xml:space="preserve"> </w:t>
      </w:r>
      <w:r>
        <w:t>to</w:t>
      </w:r>
      <w:r>
        <w:rPr>
          <w:spacing w:val="-3"/>
        </w:rPr>
        <w:t xml:space="preserve"> </w:t>
      </w:r>
      <w:r>
        <w:rPr>
          <w:spacing w:val="-1"/>
        </w:rPr>
        <w:t xml:space="preserve">operate </w:t>
      </w:r>
      <w:r>
        <w:rPr>
          <w:spacing w:val="-2"/>
        </w:rPr>
        <w:t>in</w:t>
      </w:r>
      <w:r>
        <w:rPr>
          <w:spacing w:val="-1"/>
        </w:rPr>
        <w:t xml:space="preserve"> global</w:t>
      </w:r>
      <w:r>
        <w:rPr>
          <w:spacing w:val="-3"/>
        </w:rPr>
        <w:t xml:space="preserve"> </w:t>
      </w:r>
      <w:r>
        <w:t>markets.</w:t>
      </w:r>
      <w:r>
        <w:rPr>
          <w:spacing w:val="-3"/>
        </w:rPr>
        <w:t xml:space="preserve"> </w:t>
      </w:r>
      <w:r>
        <w:t>This</w:t>
      </w:r>
      <w:r>
        <w:rPr>
          <w:spacing w:val="-3"/>
        </w:rPr>
        <w:t xml:space="preserve"> </w:t>
      </w:r>
      <w:r>
        <w:t>is</w:t>
      </w:r>
      <w:r>
        <w:rPr>
          <w:spacing w:val="-2"/>
        </w:rPr>
        <w:t xml:space="preserve"> </w:t>
      </w:r>
      <w:r>
        <w:t>a</w:t>
      </w:r>
      <w:r>
        <w:rPr>
          <w:spacing w:val="-4"/>
        </w:rPr>
        <w:t xml:space="preserve"> </w:t>
      </w:r>
      <w:r>
        <w:rPr>
          <w:spacing w:val="-1"/>
        </w:rPr>
        <w:t>hugely</w:t>
      </w:r>
      <w:r>
        <w:rPr>
          <w:spacing w:val="69"/>
          <w:w w:val="99"/>
        </w:rPr>
        <w:t xml:space="preserve"> </w:t>
      </w:r>
      <w:r>
        <w:rPr>
          <w:spacing w:val="-1"/>
        </w:rPr>
        <w:t>interesting</w:t>
      </w:r>
      <w:r>
        <w:rPr>
          <w:spacing w:val="-3"/>
        </w:rPr>
        <w:t xml:space="preserve"> </w:t>
      </w:r>
      <w:r>
        <w:rPr>
          <w:spacing w:val="-1"/>
        </w:rPr>
        <w:t>course</w:t>
      </w:r>
      <w:r>
        <w:rPr>
          <w:spacing w:val="-2"/>
        </w:rPr>
        <w:t xml:space="preserve"> </w:t>
      </w:r>
      <w:r>
        <w:rPr>
          <w:spacing w:val="-1"/>
        </w:rPr>
        <w:t>and</w:t>
      </w:r>
      <w:r>
        <w:rPr>
          <w:spacing w:val="-2"/>
        </w:rPr>
        <w:t xml:space="preserve"> </w:t>
      </w:r>
      <w:r>
        <w:t>is</w:t>
      </w:r>
      <w:r>
        <w:rPr>
          <w:spacing w:val="-7"/>
        </w:rPr>
        <w:t xml:space="preserve"> </w:t>
      </w:r>
      <w:r>
        <w:rPr>
          <w:spacing w:val="-1"/>
        </w:rPr>
        <w:t>designed</w:t>
      </w:r>
      <w:r>
        <w:rPr>
          <w:spacing w:val="-4"/>
        </w:rPr>
        <w:t xml:space="preserve"> </w:t>
      </w:r>
      <w:r>
        <w:t>to</w:t>
      </w:r>
      <w:r>
        <w:rPr>
          <w:spacing w:val="-2"/>
        </w:rPr>
        <w:t xml:space="preserve"> </w:t>
      </w:r>
      <w:r>
        <w:rPr>
          <w:spacing w:val="-1"/>
        </w:rPr>
        <w:t>give</w:t>
      </w:r>
      <w:r>
        <w:rPr>
          <w:spacing w:val="-5"/>
        </w:rPr>
        <w:t xml:space="preserve"> </w:t>
      </w:r>
      <w:r>
        <w:rPr>
          <w:spacing w:val="-1"/>
        </w:rPr>
        <w:t>valuable insights</w:t>
      </w:r>
      <w:r>
        <w:rPr>
          <w:spacing w:val="-3"/>
        </w:rPr>
        <w:t xml:space="preserve"> </w:t>
      </w:r>
      <w:r>
        <w:rPr>
          <w:spacing w:val="-2"/>
        </w:rPr>
        <w:t xml:space="preserve">into </w:t>
      </w:r>
      <w:r>
        <w:t>all</w:t>
      </w:r>
      <w:r>
        <w:rPr>
          <w:spacing w:val="-4"/>
        </w:rPr>
        <w:t xml:space="preserve"> </w:t>
      </w:r>
      <w:r>
        <w:t>types</w:t>
      </w:r>
      <w:r>
        <w:rPr>
          <w:spacing w:val="-4"/>
        </w:rPr>
        <w:t xml:space="preserve"> </w:t>
      </w:r>
      <w:r>
        <w:rPr>
          <w:spacing w:val="-1"/>
        </w:rPr>
        <w:t>of</w:t>
      </w:r>
      <w:r>
        <w:rPr>
          <w:spacing w:val="-2"/>
        </w:rPr>
        <w:t xml:space="preserve"> </w:t>
      </w:r>
      <w:r>
        <w:rPr>
          <w:spacing w:val="-1"/>
        </w:rPr>
        <w:t>businesses</w:t>
      </w:r>
      <w:r>
        <w:rPr>
          <w:spacing w:val="-5"/>
        </w:rPr>
        <w:t xml:space="preserve"> </w:t>
      </w:r>
      <w:r>
        <w:rPr>
          <w:spacing w:val="-1"/>
        </w:rPr>
        <w:t>and</w:t>
      </w:r>
      <w:r>
        <w:rPr>
          <w:spacing w:val="-2"/>
        </w:rPr>
        <w:t xml:space="preserve"> </w:t>
      </w:r>
      <w:r>
        <w:rPr>
          <w:spacing w:val="-1"/>
        </w:rPr>
        <w:t>covers</w:t>
      </w:r>
      <w:r>
        <w:rPr>
          <w:spacing w:val="-4"/>
        </w:rPr>
        <w:t xml:space="preserve"> </w:t>
      </w:r>
      <w:r>
        <w:rPr>
          <w:spacing w:val="-1"/>
        </w:rPr>
        <w:t>services,</w:t>
      </w:r>
      <w:r>
        <w:rPr>
          <w:spacing w:val="81"/>
          <w:w w:val="99"/>
        </w:rPr>
        <w:t xml:space="preserve"> </w:t>
      </w:r>
      <w:r>
        <w:rPr>
          <w:spacing w:val="-1"/>
        </w:rPr>
        <w:t>manufacturing</w:t>
      </w:r>
      <w:r>
        <w:rPr>
          <w:spacing w:val="-3"/>
        </w:rPr>
        <w:t xml:space="preserve"> </w:t>
      </w:r>
      <w:r>
        <w:rPr>
          <w:spacing w:val="-1"/>
        </w:rPr>
        <w:t>and</w:t>
      </w:r>
      <w:r>
        <w:rPr>
          <w:spacing w:val="-4"/>
        </w:rPr>
        <w:t xml:space="preserve"> </w:t>
      </w:r>
      <w:r>
        <w:rPr>
          <w:spacing w:val="-1"/>
        </w:rPr>
        <w:t>web</w:t>
      </w:r>
      <w:r>
        <w:rPr>
          <w:spacing w:val="-4"/>
        </w:rPr>
        <w:t xml:space="preserve"> </w:t>
      </w:r>
      <w:r>
        <w:t>based</w:t>
      </w:r>
      <w:r>
        <w:rPr>
          <w:spacing w:val="-3"/>
        </w:rPr>
        <w:t xml:space="preserve"> </w:t>
      </w:r>
      <w:r>
        <w:rPr>
          <w:spacing w:val="-1"/>
        </w:rPr>
        <w:t>organisations.</w:t>
      </w:r>
    </w:p>
    <w:p>
      <w:pPr>
        <w:pStyle w:val="BodyText"/>
        <w:kinsoku w:val="0"/>
        <w:overflowPunct w:val="0"/>
        <w:spacing w:before="2"/>
        <w:ind w:left="0"/>
        <w:jc w:val="both"/>
      </w:pPr>
    </w:p>
    <w:p>
      <w:pPr>
        <w:pStyle w:val="BodyText"/>
        <w:kinsoku w:val="0"/>
        <w:overflowPunct w:val="0"/>
        <w:ind w:right="162"/>
        <w:jc w:val="both"/>
        <w:rPr>
          <w:spacing w:val="-1"/>
        </w:rPr>
      </w:pPr>
      <w:r>
        <w:t>The</w:t>
      </w:r>
      <w:r>
        <w:rPr>
          <w:spacing w:val="-1"/>
        </w:rPr>
        <w:t xml:space="preserve"> course starts</w:t>
      </w:r>
      <w:r>
        <w:rPr>
          <w:spacing w:val="-2"/>
        </w:rPr>
        <w:t xml:space="preserve"> </w:t>
      </w:r>
      <w:r>
        <w:t>by</w:t>
      </w:r>
      <w:r>
        <w:rPr>
          <w:spacing w:val="-2"/>
        </w:rPr>
        <w:t xml:space="preserve"> </w:t>
      </w:r>
      <w:r>
        <w:rPr>
          <w:spacing w:val="-1"/>
        </w:rPr>
        <w:t>looking</w:t>
      </w:r>
      <w:r>
        <w:rPr>
          <w:spacing w:val="-2"/>
        </w:rPr>
        <w:t xml:space="preserve"> </w:t>
      </w:r>
      <w:r>
        <w:t>at</w:t>
      </w:r>
      <w:r>
        <w:rPr>
          <w:spacing w:val="-3"/>
        </w:rPr>
        <w:t xml:space="preserve"> </w:t>
      </w:r>
      <w:r>
        <w:rPr>
          <w:spacing w:val="-1"/>
        </w:rPr>
        <w:t>how</w:t>
      </w:r>
      <w:r>
        <w:rPr>
          <w:spacing w:val="-2"/>
        </w:rPr>
        <w:t xml:space="preserve"> </w:t>
      </w:r>
      <w:r>
        <w:t>to</w:t>
      </w:r>
      <w:r>
        <w:rPr>
          <w:spacing w:val="-3"/>
        </w:rPr>
        <w:t xml:space="preserve"> </w:t>
      </w:r>
      <w:r>
        <w:rPr>
          <w:spacing w:val="-1"/>
        </w:rPr>
        <w:t>start</w:t>
      </w:r>
      <w:r>
        <w:rPr>
          <w:spacing w:val="-3"/>
        </w:rPr>
        <w:t xml:space="preserve"> </w:t>
      </w:r>
      <w:r>
        <w:t>up</w:t>
      </w:r>
      <w:r>
        <w:rPr>
          <w:spacing w:val="-1"/>
        </w:rPr>
        <w:t xml:space="preserve"> </w:t>
      </w:r>
      <w:r>
        <w:t>a</w:t>
      </w:r>
      <w:r>
        <w:rPr>
          <w:spacing w:val="-4"/>
        </w:rPr>
        <w:t xml:space="preserve"> </w:t>
      </w:r>
      <w:r>
        <w:rPr>
          <w:spacing w:val="-1"/>
        </w:rPr>
        <w:t>business</w:t>
      </w:r>
      <w:r>
        <w:rPr>
          <w:spacing w:val="-2"/>
        </w:rPr>
        <w:t xml:space="preserve"> in</w:t>
      </w:r>
      <w:r>
        <w:rPr>
          <w:spacing w:val="-1"/>
        </w:rPr>
        <w:t xml:space="preserve"> Unit</w:t>
      </w:r>
      <w:r>
        <w:rPr>
          <w:spacing w:val="-3"/>
        </w:rPr>
        <w:t xml:space="preserve"> </w:t>
      </w:r>
      <w:r>
        <w:t>1</w:t>
      </w:r>
      <w:r>
        <w:rPr>
          <w:spacing w:val="-1"/>
        </w:rPr>
        <w:t xml:space="preserve"> and</w:t>
      </w:r>
      <w:r>
        <w:rPr>
          <w:spacing w:val="-2"/>
        </w:rPr>
        <w:t xml:space="preserve"> </w:t>
      </w:r>
      <w:r>
        <w:t>progressing</w:t>
      </w:r>
      <w:r>
        <w:rPr>
          <w:spacing w:val="-2"/>
        </w:rPr>
        <w:t xml:space="preserve"> </w:t>
      </w:r>
      <w:r>
        <w:rPr>
          <w:spacing w:val="-1"/>
        </w:rPr>
        <w:t>to Unit</w:t>
      </w:r>
      <w:r>
        <w:rPr>
          <w:spacing w:val="-3"/>
        </w:rPr>
        <w:t xml:space="preserve"> </w:t>
      </w:r>
      <w:r>
        <w:t>2</w:t>
      </w:r>
      <w:r>
        <w:rPr>
          <w:spacing w:val="-1"/>
        </w:rPr>
        <w:t xml:space="preserve"> which</w:t>
      </w:r>
      <w:r>
        <w:rPr>
          <w:spacing w:val="-5"/>
        </w:rPr>
        <w:t xml:space="preserve"> </w:t>
      </w:r>
      <w:r>
        <w:rPr>
          <w:spacing w:val="-1"/>
        </w:rPr>
        <w:t>focuses</w:t>
      </w:r>
      <w:r>
        <w:rPr>
          <w:spacing w:val="52"/>
          <w:w w:val="99"/>
        </w:rPr>
        <w:t xml:space="preserve"> </w:t>
      </w:r>
      <w:r>
        <w:rPr>
          <w:spacing w:val="-1"/>
        </w:rPr>
        <w:t>on</w:t>
      </w:r>
      <w:r>
        <w:rPr>
          <w:spacing w:val="-3"/>
        </w:rPr>
        <w:t xml:space="preserve"> </w:t>
      </w:r>
      <w:r>
        <w:rPr>
          <w:spacing w:val="-1"/>
        </w:rPr>
        <w:t>helping</w:t>
      </w:r>
      <w:r>
        <w:rPr>
          <w:spacing w:val="-2"/>
        </w:rPr>
        <w:t xml:space="preserve"> </w:t>
      </w:r>
      <w:r>
        <w:rPr>
          <w:spacing w:val="-1"/>
        </w:rPr>
        <w:t>you</w:t>
      </w:r>
      <w:r>
        <w:rPr>
          <w:spacing w:val="-2"/>
        </w:rPr>
        <w:t xml:space="preserve"> </w:t>
      </w:r>
      <w:r>
        <w:rPr>
          <w:spacing w:val="-1"/>
        </w:rPr>
        <w:t>to</w:t>
      </w:r>
      <w:r>
        <w:rPr>
          <w:spacing w:val="-3"/>
        </w:rPr>
        <w:t xml:space="preserve"> </w:t>
      </w:r>
      <w:r>
        <w:rPr>
          <w:spacing w:val="-1"/>
        </w:rPr>
        <w:t>develop</w:t>
      </w:r>
      <w:r>
        <w:rPr>
          <w:spacing w:val="-2"/>
        </w:rPr>
        <w:t xml:space="preserve"> </w:t>
      </w:r>
      <w:r>
        <w:rPr>
          <w:spacing w:val="-1"/>
        </w:rPr>
        <w:t>the</w:t>
      </w:r>
      <w:r>
        <w:rPr>
          <w:spacing w:val="-3"/>
        </w:rPr>
        <w:t xml:space="preserve"> </w:t>
      </w:r>
      <w:r>
        <w:rPr>
          <w:spacing w:val="-1"/>
        </w:rPr>
        <w:t>business</w:t>
      </w:r>
      <w:r>
        <w:rPr>
          <w:spacing w:val="-4"/>
        </w:rPr>
        <w:t xml:space="preserve"> </w:t>
      </w:r>
      <w:r>
        <w:rPr>
          <w:spacing w:val="-1"/>
        </w:rPr>
        <w:t>further</w:t>
      </w:r>
      <w:r>
        <w:rPr>
          <w:spacing w:val="-2"/>
        </w:rPr>
        <w:t xml:space="preserve"> </w:t>
      </w:r>
      <w:r>
        <w:rPr>
          <w:spacing w:val="-1"/>
        </w:rPr>
        <w:t>and manage</w:t>
      </w:r>
      <w:r>
        <w:rPr>
          <w:spacing w:val="-2"/>
        </w:rPr>
        <w:t xml:space="preserve"> it</w:t>
      </w:r>
      <w:r>
        <w:rPr>
          <w:spacing w:val="-3"/>
        </w:rPr>
        <w:t xml:space="preserve"> </w:t>
      </w:r>
      <w:r>
        <w:t>to</w:t>
      </w:r>
      <w:r>
        <w:rPr>
          <w:spacing w:val="-2"/>
        </w:rPr>
        <w:t xml:space="preserve"> </w:t>
      </w:r>
      <w:r>
        <w:rPr>
          <w:spacing w:val="-1"/>
        </w:rPr>
        <w:t>ensure success.</w:t>
      </w:r>
    </w:p>
    <w:p>
      <w:pPr>
        <w:pStyle w:val="BodyText"/>
        <w:kinsoku w:val="0"/>
        <w:overflowPunct w:val="0"/>
        <w:ind w:left="0"/>
        <w:rPr>
          <w:sz w:val="20"/>
          <w:szCs w:val="20"/>
        </w:rPr>
      </w:pPr>
    </w:p>
    <w:p>
      <w:pPr>
        <w:pStyle w:val="BodyText"/>
        <w:kinsoku w:val="0"/>
        <w:overflowPunct w:val="0"/>
        <w:spacing w:before="6"/>
        <w:ind w:left="0"/>
        <w:rPr>
          <w:sz w:val="27"/>
          <w:szCs w:val="27"/>
        </w:rPr>
      </w:pPr>
    </w:p>
    <w:p>
      <w:pPr>
        <w:pStyle w:val="BodyText"/>
        <w:kinsoku w:val="0"/>
        <w:overflowPunct w:val="0"/>
        <w:spacing w:before="6"/>
        <w:ind w:left="0"/>
        <w:rPr>
          <w:sz w:val="27"/>
          <w:szCs w:val="27"/>
        </w:rPr>
        <w:sectPr>
          <w:pgSz w:w="11910" w:h="16840"/>
          <w:pgMar w:top="720" w:right="660" w:bottom="280" w:left="620" w:header="720" w:footer="720" w:gutter="0"/>
          <w:cols w:space="720" w:equalWidth="0">
            <w:col w:w="10630"/>
          </w:cols>
          <w:noEndnote/>
        </w:sectPr>
      </w:pPr>
    </w:p>
    <w:p>
      <w:pPr>
        <w:pStyle w:val="Heading2"/>
        <w:kinsoku w:val="0"/>
        <w:overflowPunct w:val="0"/>
        <w:spacing w:before="54"/>
        <w:ind w:left="698"/>
        <w:rPr>
          <w:b w:val="0"/>
          <w:bCs w:val="0"/>
        </w:rPr>
      </w:pPr>
      <w:r>
        <w:t>Unit</w:t>
      </w:r>
      <w:r>
        <w:rPr>
          <w:spacing w:val="-7"/>
        </w:rPr>
        <w:t xml:space="preserve"> </w:t>
      </w:r>
      <w:r>
        <w:t>1:</w:t>
      </w:r>
      <w:r>
        <w:rPr>
          <w:spacing w:val="-5"/>
        </w:rPr>
        <w:t xml:space="preserve"> </w:t>
      </w:r>
      <w:r>
        <w:rPr>
          <w:spacing w:val="-1"/>
        </w:rPr>
        <w:t>Investigating</w:t>
      </w:r>
      <w:r>
        <w:rPr>
          <w:spacing w:val="-6"/>
        </w:rPr>
        <w:t xml:space="preserve"> </w:t>
      </w:r>
      <w:r>
        <w:t>a</w:t>
      </w:r>
      <w:r>
        <w:rPr>
          <w:spacing w:val="-6"/>
        </w:rPr>
        <w:t xml:space="preserve"> </w:t>
      </w:r>
      <w:r>
        <w:rPr>
          <w:spacing w:val="-1"/>
        </w:rPr>
        <w:t>small</w:t>
      </w:r>
      <w:r>
        <w:rPr>
          <w:spacing w:val="-5"/>
        </w:rPr>
        <w:t xml:space="preserve"> </w:t>
      </w:r>
      <w:r>
        <w:rPr>
          <w:spacing w:val="-1"/>
        </w:rPr>
        <w:t>business</w:t>
      </w:r>
    </w:p>
    <w:p>
      <w:pPr>
        <w:pStyle w:val="BodyText"/>
        <w:kinsoku w:val="0"/>
        <w:overflowPunct w:val="0"/>
        <w:spacing w:before="12"/>
        <w:ind w:left="0"/>
        <w:rPr>
          <w:b/>
          <w:bCs/>
          <w:sz w:val="23"/>
          <w:szCs w:val="23"/>
        </w:rPr>
      </w:pPr>
    </w:p>
    <w:p>
      <w:pPr>
        <w:pStyle w:val="BodyText"/>
        <w:kinsoku w:val="0"/>
        <w:overflowPunct w:val="0"/>
        <w:ind w:left="698" w:right="1180"/>
      </w:pPr>
      <w:r>
        <w:t>1</w:t>
      </w:r>
      <w:r>
        <w:rPr>
          <w:spacing w:val="-2"/>
        </w:rPr>
        <w:t xml:space="preserve"> </w:t>
      </w:r>
      <w:r>
        <w:rPr>
          <w:spacing w:val="-1"/>
        </w:rPr>
        <w:t>hour</w:t>
      </w:r>
      <w:r>
        <w:rPr>
          <w:spacing w:val="-4"/>
        </w:rPr>
        <w:t xml:space="preserve"> </w:t>
      </w:r>
      <w:r>
        <w:t>30</w:t>
      </w:r>
      <w:r>
        <w:rPr>
          <w:spacing w:val="-4"/>
        </w:rPr>
        <w:t xml:space="preserve"> </w:t>
      </w:r>
      <w:r>
        <w:rPr>
          <w:spacing w:val="-1"/>
        </w:rPr>
        <w:t>minutes</w:t>
      </w:r>
      <w:r>
        <w:rPr>
          <w:spacing w:val="-4"/>
        </w:rPr>
        <w:t xml:space="preserve"> </w:t>
      </w:r>
      <w:r>
        <w:rPr>
          <w:spacing w:val="-1"/>
        </w:rPr>
        <w:t>Examination</w:t>
      </w:r>
      <w:r>
        <w:rPr>
          <w:spacing w:val="25"/>
        </w:rPr>
        <w:t xml:space="preserve"> </w:t>
      </w:r>
      <w:r>
        <w:t>50%</w:t>
      </w:r>
      <w:r>
        <w:rPr>
          <w:spacing w:val="-4"/>
        </w:rPr>
        <w:t xml:space="preserve"> </w:t>
      </w:r>
      <w:r>
        <w:rPr>
          <w:spacing w:val="-1"/>
        </w:rPr>
        <w:t>of</w:t>
      </w:r>
      <w:r>
        <w:rPr>
          <w:spacing w:val="-3"/>
        </w:rPr>
        <w:t xml:space="preserve"> </w:t>
      </w:r>
      <w:r>
        <w:rPr>
          <w:spacing w:val="-1"/>
        </w:rPr>
        <w:t>the</w:t>
      </w:r>
      <w:r>
        <w:rPr>
          <w:spacing w:val="-4"/>
        </w:rPr>
        <w:t xml:space="preserve"> </w:t>
      </w:r>
      <w:r>
        <w:rPr>
          <w:spacing w:val="-1"/>
        </w:rPr>
        <w:t>qualification</w:t>
      </w:r>
    </w:p>
    <w:p>
      <w:pPr>
        <w:pStyle w:val="BodyText"/>
        <w:kinsoku w:val="0"/>
        <w:overflowPunct w:val="0"/>
        <w:spacing w:before="12"/>
        <w:ind w:left="0"/>
        <w:rPr>
          <w:sz w:val="22"/>
          <w:szCs w:val="22"/>
        </w:rPr>
      </w:pPr>
    </w:p>
    <w:p>
      <w:pPr>
        <w:pStyle w:val="BodyText"/>
        <w:numPr>
          <w:ilvl w:val="0"/>
          <w:numId w:val="3"/>
        </w:numPr>
        <w:tabs>
          <w:tab w:val="left" w:pos="1418"/>
        </w:tabs>
        <w:kinsoku w:val="0"/>
        <w:overflowPunct w:val="0"/>
        <w:rPr>
          <w:spacing w:val="-1"/>
        </w:rPr>
      </w:pPr>
      <w:r>
        <w:rPr>
          <w:spacing w:val="-1"/>
        </w:rPr>
        <w:t>Entrepreneurship</w:t>
      </w:r>
      <w:r>
        <w:rPr>
          <w:spacing w:val="-8"/>
        </w:rPr>
        <w:t xml:space="preserve"> </w:t>
      </w:r>
      <w:r>
        <w:rPr>
          <w:spacing w:val="-1"/>
        </w:rPr>
        <w:t>and</w:t>
      </w:r>
      <w:r>
        <w:rPr>
          <w:spacing w:val="-3"/>
        </w:rPr>
        <w:t xml:space="preserve"> </w:t>
      </w:r>
      <w:r>
        <w:rPr>
          <w:spacing w:val="-1"/>
        </w:rPr>
        <w:t>enterprise</w:t>
      </w:r>
    </w:p>
    <w:p>
      <w:pPr>
        <w:pStyle w:val="BodyText"/>
        <w:numPr>
          <w:ilvl w:val="0"/>
          <w:numId w:val="3"/>
        </w:numPr>
        <w:tabs>
          <w:tab w:val="left" w:pos="1418"/>
        </w:tabs>
        <w:kinsoku w:val="0"/>
        <w:overflowPunct w:val="0"/>
      </w:pPr>
      <w:r>
        <w:rPr>
          <w:spacing w:val="-1"/>
        </w:rPr>
        <w:t>Spotting</w:t>
      </w:r>
      <w:r>
        <w:rPr>
          <w:spacing w:val="-5"/>
        </w:rPr>
        <w:t xml:space="preserve"> </w:t>
      </w:r>
      <w:r>
        <w:t>a</w:t>
      </w:r>
      <w:r>
        <w:rPr>
          <w:spacing w:val="-4"/>
        </w:rPr>
        <w:t xml:space="preserve"> </w:t>
      </w:r>
      <w:r>
        <w:rPr>
          <w:spacing w:val="-1"/>
        </w:rPr>
        <w:t>business</w:t>
      </w:r>
      <w:r>
        <w:rPr>
          <w:spacing w:val="-2"/>
        </w:rPr>
        <w:t xml:space="preserve"> </w:t>
      </w:r>
      <w:r>
        <w:rPr>
          <w:spacing w:val="-1"/>
        </w:rPr>
        <w:t>opportunity</w:t>
      </w:r>
    </w:p>
    <w:p>
      <w:pPr>
        <w:pStyle w:val="BodyText"/>
        <w:numPr>
          <w:ilvl w:val="0"/>
          <w:numId w:val="3"/>
        </w:numPr>
        <w:tabs>
          <w:tab w:val="left" w:pos="1418"/>
        </w:tabs>
        <w:kinsoku w:val="0"/>
        <w:overflowPunct w:val="0"/>
      </w:pPr>
      <w:r>
        <w:rPr>
          <w:spacing w:val="-1"/>
        </w:rPr>
        <w:t>Putting</w:t>
      </w:r>
      <w:r>
        <w:rPr>
          <w:spacing w:val="-6"/>
        </w:rPr>
        <w:t xml:space="preserve"> </w:t>
      </w:r>
      <w:r>
        <w:t>a</w:t>
      </w:r>
      <w:r>
        <w:rPr>
          <w:spacing w:val="-5"/>
        </w:rPr>
        <w:t xml:space="preserve"> </w:t>
      </w:r>
      <w:r>
        <w:rPr>
          <w:spacing w:val="-1"/>
        </w:rPr>
        <w:t>business</w:t>
      </w:r>
      <w:r>
        <w:rPr>
          <w:spacing w:val="-3"/>
        </w:rPr>
        <w:t xml:space="preserve"> </w:t>
      </w:r>
      <w:r>
        <w:rPr>
          <w:spacing w:val="-1"/>
        </w:rPr>
        <w:t>idea</w:t>
      </w:r>
      <w:r>
        <w:rPr>
          <w:spacing w:val="-3"/>
        </w:rPr>
        <w:t xml:space="preserve"> </w:t>
      </w:r>
      <w:r>
        <w:rPr>
          <w:spacing w:val="-1"/>
        </w:rPr>
        <w:t>into</w:t>
      </w:r>
      <w:r>
        <w:rPr>
          <w:spacing w:val="-5"/>
        </w:rPr>
        <w:t xml:space="preserve"> </w:t>
      </w:r>
      <w:r>
        <w:rPr>
          <w:spacing w:val="-1"/>
        </w:rPr>
        <w:t>practice</w:t>
      </w:r>
    </w:p>
    <w:p>
      <w:pPr>
        <w:pStyle w:val="BodyText"/>
        <w:numPr>
          <w:ilvl w:val="0"/>
          <w:numId w:val="3"/>
        </w:numPr>
        <w:tabs>
          <w:tab w:val="left" w:pos="1418"/>
        </w:tabs>
        <w:kinsoku w:val="0"/>
        <w:overflowPunct w:val="0"/>
      </w:pPr>
      <w:r>
        <w:rPr>
          <w:spacing w:val="-1"/>
        </w:rPr>
        <w:t>Making</w:t>
      </w:r>
      <w:r>
        <w:rPr>
          <w:spacing w:val="-6"/>
        </w:rPr>
        <w:t xml:space="preserve"> </w:t>
      </w:r>
      <w:r>
        <w:rPr>
          <w:spacing w:val="-1"/>
        </w:rPr>
        <w:t>the</w:t>
      </w:r>
      <w:r>
        <w:rPr>
          <w:spacing w:val="-8"/>
        </w:rPr>
        <w:t xml:space="preserve"> </w:t>
      </w:r>
      <w:r>
        <w:rPr>
          <w:spacing w:val="-1"/>
        </w:rPr>
        <w:t>business</w:t>
      </w:r>
      <w:r>
        <w:rPr>
          <w:spacing w:val="-6"/>
        </w:rPr>
        <w:t xml:space="preserve"> </w:t>
      </w:r>
      <w:r>
        <w:rPr>
          <w:spacing w:val="-1"/>
        </w:rPr>
        <w:t>effective</w:t>
      </w:r>
    </w:p>
    <w:p>
      <w:pPr>
        <w:pStyle w:val="BodyText"/>
        <w:kinsoku w:val="0"/>
        <w:overflowPunct w:val="0"/>
        <w:spacing w:before="12"/>
        <w:ind w:left="0"/>
        <w:rPr>
          <w:sz w:val="22"/>
          <w:szCs w:val="22"/>
        </w:rPr>
      </w:pPr>
    </w:p>
    <w:p>
      <w:pPr>
        <w:pStyle w:val="BodyText"/>
        <w:kinsoku w:val="0"/>
        <w:overflowPunct w:val="0"/>
        <w:spacing w:line="242" w:lineRule="auto"/>
        <w:ind w:left="698" w:right="569"/>
      </w:pPr>
      <w:r>
        <w:rPr>
          <w:spacing w:val="-1"/>
        </w:rPr>
        <w:t>Understanding</w:t>
      </w:r>
      <w:r>
        <w:rPr>
          <w:spacing w:val="-8"/>
        </w:rPr>
        <w:t xml:space="preserve"> </w:t>
      </w:r>
      <w:r>
        <w:rPr>
          <w:spacing w:val="-1"/>
        </w:rPr>
        <w:t>external</w:t>
      </w:r>
      <w:r>
        <w:rPr>
          <w:spacing w:val="-5"/>
        </w:rPr>
        <w:t xml:space="preserve"> </w:t>
      </w:r>
      <w:r>
        <w:rPr>
          <w:spacing w:val="-1"/>
        </w:rPr>
        <w:t>influences</w:t>
      </w:r>
      <w:r>
        <w:rPr>
          <w:spacing w:val="-8"/>
        </w:rPr>
        <w:t xml:space="preserve"> </w:t>
      </w:r>
      <w:r>
        <w:rPr>
          <w:spacing w:val="-1"/>
        </w:rPr>
        <w:t>on</w:t>
      </w:r>
      <w:r>
        <w:rPr>
          <w:spacing w:val="38"/>
        </w:rPr>
        <w:t xml:space="preserve"> </w:t>
      </w:r>
      <w:r>
        <w:rPr>
          <w:spacing w:val="-1"/>
        </w:rPr>
        <w:t>business</w:t>
      </w:r>
    </w:p>
    <w:p>
      <w:pPr>
        <w:pStyle w:val="Heading2"/>
        <w:kinsoku w:val="0"/>
        <w:overflowPunct w:val="0"/>
        <w:spacing w:before="51"/>
        <w:ind w:left="698"/>
        <w:rPr>
          <w:b w:val="0"/>
          <w:bCs w:val="0"/>
        </w:rPr>
      </w:pPr>
      <w:r>
        <w:rPr>
          <w:rFonts w:ascii="Times New Roman" w:hAnsi="Times New Roman" w:cs="Times New Roman"/>
          <w:b w:val="0"/>
          <w:bCs w:val="0"/>
        </w:rPr>
        <w:br w:type="column"/>
      </w:r>
      <w:r>
        <w:t>Unit</w:t>
      </w:r>
      <w:r>
        <w:rPr>
          <w:spacing w:val="-7"/>
        </w:rPr>
        <w:t xml:space="preserve"> </w:t>
      </w:r>
      <w:r>
        <w:t>2:</w:t>
      </w:r>
      <w:r>
        <w:rPr>
          <w:spacing w:val="-3"/>
        </w:rPr>
        <w:t xml:space="preserve"> </w:t>
      </w:r>
      <w:r>
        <w:rPr>
          <w:spacing w:val="-1"/>
        </w:rPr>
        <w:t>Building</w:t>
      </w:r>
      <w:r>
        <w:rPr>
          <w:spacing w:val="-7"/>
        </w:rPr>
        <w:t xml:space="preserve"> </w:t>
      </w:r>
      <w:r>
        <w:t>a</w:t>
      </w:r>
      <w:r>
        <w:rPr>
          <w:spacing w:val="-6"/>
        </w:rPr>
        <w:t xml:space="preserve"> </w:t>
      </w:r>
      <w:r>
        <w:rPr>
          <w:spacing w:val="-1"/>
        </w:rPr>
        <w:t>business</w:t>
      </w:r>
    </w:p>
    <w:p>
      <w:pPr>
        <w:pStyle w:val="BodyText"/>
        <w:kinsoku w:val="0"/>
        <w:overflowPunct w:val="0"/>
        <w:spacing w:before="12"/>
        <w:ind w:left="0"/>
        <w:rPr>
          <w:b/>
          <w:bCs/>
          <w:sz w:val="23"/>
          <w:szCs w:val="23"/>
        </w:rPr>
      </w:pPr>
    </w:p>
    <w:p>
      <w:pPr>
        <w:pStyle w:val="BodyText"/>
        <w:kinsoku w:val="0"/>
        <w:overflowPunct w:val="0"/>
        <w:ind w:left="698" w:right="1840"/>
      </w:pPr>
      <w:r>
        <w:t>1</w:t>
      </w:r>
      <w:r>
        <w:rPr>
          <w:spacing w:val="-2"/>
        </w:rPr>
        <w:t xml:space="preserve"> </w:t>
      </w:r>
      <w:r>
        <w:rPr>
          <w:spacing w:val="-1"/>
        </w:rPr>
        <w:t>hour</w:t>
      </w:r>
      <w:r>
        <w:rPr>
          <w:spacing w:val="-4"/>
        </w:rPr>
        <w:t xml:space="preserve"> </w:t>
      </w:r>
      <w:r>
        <w:t>30</w:t>
      </w:r>
      <w:r>
        <w:rPr>
          <w:spacing w:val="-4"/>
        </w:rPr>
        <w:t xml:space="preserve"> </w:t>
      </w:r>
      <w:r>
        <w:rPr>
          <w:spacing w:val="-1"/>
        </w:rPr>
        <w:t>minutes</w:t>
      </w:r>
      <w:r>
        <w:rPr>
          <w:spacing w:val="-4"/>
        </w:rPr>
        <w:t xml:space="preserve"> </w:t>
      </w:r>
      <w:r>
        <w:rPr>
          <w:spacing w:val="-1"/>
        </w:rPr>
        <w:t>Examination</w:t>
      </w:r>
      <w:r>
        <w:rPr>
          <w:spacing w:val="25"/>
        </w:rPr>
        <w:t xml:space="preserve"> </w:t>
      </w:r>
      <w:r>
        <w:t>50%</w:t>
      </w:r>
      <w:r>
        <w:rPr>
          <w:spacing w:val="-4"/>
        </w:rPr>
        <w:t xml:space="preserve"> </w:t>
      </w:r>
      <w:r>
        <w:rPr>
          <w:spacing w:val="-1"/>
        </w:rPr>
        <w:t>of</w:t>
      </w:r>
      <w:r>
        <w:rPr>
          <w:spacing w:val="-3"/>
        </w:rPr>
        <w:t xml:space="preserve"> </w:t>
      </w:r>
      <w:r>
        <w:rPr>
          <w:spacing w:val="-1"/>
        </w:rPr>
        <w:t>the</w:t>
      </w:r>
      <w:r>
        <w:rPr>
          <w:spacing w:val="-4"/>
        </w:rPr>
        <w:t xml:space="preserve"> </w:t>
      </w:r>
      <w:r>
        <w:rPr>
          <w:spacing w:val="-1"/>
        </w:rPr>
        <w:t>qualification</w:t>
      </w:r>
    </w:p>
    <w:p>
      <w:pPr>
        <w:pStyle w:val="BodyText"/>
        <w:kinsoku w:val="0"/>
        <w:overflowPunct w:val="0"/>
        <w:spacing w:before="12"/>
        <w:ind w:left="0"/>
        <w:rPr>
          <w:sz w:val="22"/>
          <w:szCs w:val="22"/>
        </w:rPr>
      </w:pPr>
    </w:p>
    <w:p>
      <w:pPr>
        <w:pStyle w:val="BodyText"/>
        <w:numPr>
          <w:ilvl w:val="0"/>
          <w:numId w:val="2"/>
        </w:numPr>
        <w:tabs>
          <w:tab w:val="left" w:pos="1419"/>
        </w:tabs>
        <w:kinsoku w:val="0"/>
        <w:overflowPunct w:val="0"/>
      </w:pPr>
      <w:r>
        <w:rPr>
          <w:spacing w:val="-1"/>
        </w:rPr>
        <w:t>Growing</w:t>
      </w:r>
      <w:r>
        <w:rPr>
          <w:spacing w:val="-6"/>
        </w:rPr>
        <w:t xml:space="preserve"> </w:t>
      </w:r>
      <w:r>
        <w:rPr>
          <w:spacing w:val="-1"/>
        </w:rPr>
        <w:t>the</w:t>
      </w:r>
      <w:r>
        <w:rPr>
          <w:spacing w:val="-7"/>
        </w:rPr>
        <w:t xml:space="preserve"> </w:t>
      </w:r>
      <w:r>
        <w:rPr>
          <w:spacing w:val="-1"/>
        </w:rPr>
        <w:t>business</w:t>
      </w:r>
    </w:p>
    <w:p>
      <w:pPr>
        <w:pStyle w:val="BodyText"/>
        <w:numPr>
          <w:ilvl w:val="0"/>
          <w:numId w:val="2"/>
        </w:numPr>
        <w:tabs>
          <w:tab w:val="left" w:pos="1419"/>
        </w:tabs>
        <w:kinsoku w:val="0"/>
        <w:overflowPunct w:val="0"/>
        <w:rPr>
          <w:spacing w:val="-1"/>
        </w:rPr>
      </w:pPr>
      <w:r>
        <w:rPr>
          <w:spacing w:val="-1"/>
        </w:rPr>
        <w:t>Making</w:t>
      </w:r>
      <w:r>
        <w:rPr>
          <w:spacing w:val="-7"/>
        </w:rPr>
        <w:t xml:space="preserve"> </w:t>
      </w:r>
      <w:r>
        <w:rPr>
          <w:spacing w:val="-1"/>
        </w:rPr>
        <w:t>marketing</w:t>
      </w:r>
      <w:r>
        <w:rPr>
          <w:spacing w:val="-9"/>
        </w:rPr>
        <w:t xml:space="preserve"> </w:t>
      </w:r>
      <w:r>
        <w:rPr>
          <w:spacing w:val="-1"/>
        </w:rPr>
        <w:t>decisions</w:t>
      </w:r>
    </w:p>
    <w:p>
      <w:pPr>
        <w:pStyle w:val="BodyText"/>
        <w:numPr>
          <w:ilvl w:val="0"/>
          <w:numId w:val="2"/>
        </w:numPr>
        <w:tabs>
          <w:tab w:val="left" w:pos="1419"/>
        </w:tabs>
        <w:kinsoku w:val="0"/>
        <w:overflowPunct w:val="0"/>
        <w:rPr>
          <w:spacing w:val="-1"/>
        </w:rPr>
      </w:pPr>
      <w:r>
        <w:rPr>
          <w:spacing w:val="-1"/>
        </w:rPr>
        <w:t>Making</w:t>
      </w:r>
      <w:r>
        <w:rPr>
          <w:spacing w:val="-5"/>
        </w:rPr>
        <w:t xml:space="preserve"> </w:t>
      </w:r>
      <w:r>
        <w:rPr>
          <w:spacing w:val="-1"/>
        </w:rPr>
        <w:t>operational</w:t>
      </w:r>
      <w:r>
        <w:rPr>
          <w:spacing w:val="-5"/>
        </w:rPr>
        <w:t xml:space="preserve"> </w:t>
      </w:r>
      <w:r>
        <w:rPr>
          <w:spacing w:val="-1"/>
        </w:rPr>
        <w:t>decisions</w:t>
      </w:r>
    </w:p>
    <w:p>
      <w:pPr>
        <w:pStyle w:val="BodyText"/>
        <w:numPr>
          <w:ilvl w:val="0"/>
          <w:numId w:val="2"/>
        </w:numPr>
        <w:tabs>
          <w:tab w:val="left" w:pos="1419"/>
        </w:tabs>
        <w:kinsoku w:val="0"/>
        <w:overflowPunct w:val="0"/>
        <w:rPr>
          <w:spacing w:val="-1"/>
        </w:rPr>
      </w:pPr>
      <w:r>
        <w:rPr>
          <w:spacing w:val="-1"/>
        </w:rPr>
        <w:t>Making</w:t>
      </w:r>
      <w:r>
        <w:rPr>
          <w:spacing w:val="-4"/>
        </w:rPr>
        <w:t xml:space="preserve"> </w:t>
      </w:r>
      <w:r>
        <w:rPr>
          <w:spacing w:val="-1"/>
        </w:rPr>
        <w:t>financial</w:t>
      </w:r>
      <w:r>
        <w:rPr>
          <w:spacing w:val="-5"/>
        </w:rPr>
        <w:t xml:space="preserve"> </w:t>
      </w:r>
      <w:r>
        <w:rPr>
          <w:spacing w:val="-1"/>
        </w:rPr>
        <w:t>decisions</w:t>
      </w:r>
    </w:p>
    <w:p>
      <w:pPr>
        <w:pStyle w:val="BodyText"/>
        <w:kinsoku w:val="0"/>
        <w:overflowPunct w:val="0"/>
        <w:spacing w:before="2"/>
        <w:ind w:left="0"/>
        <w:rPr>
          <w:sz w:val="23"/>
          <w:szCs w:val="23"/>
        </w:rPr>
      </w:pPr>
    </w:p>
    <w:p>
      <w:pPr>
        <w:pStyle w:val="BodyText"/>
        <w:kinsoku w:val="0"/>
        <w:overflowPunct w:val="0"/>
        <w:ind w:left="698"/>
        <w:rPr>
          <w:spacing w:val="-1"/>
        </w:rPr>
      </w:pPr>
      <w:r>
        <w:rPr>
          <w:spacing w:val="-1"/>
        </w:rPr>
        <w:t>Making</w:t>
      </w:r>
      <w:r>
        <w:t xml:space="preserve"> </w:t>
      </w:r>
      <w:r>
        <w:rPr>
          <w:spacing w:val="-1"/>
        </w:rPr>
        <w:t>human</w:t>
      </w:r>
      <w:r>
        <w:rPr>
          <w:spacing w:val="1"/>
        </w:rPr>
        <w:t xml:space="preserve"> </w:t>
      </w:r>
      <w:r>
        <w:rPr>
          <w:spacing w:val="-1"/>
        </w:rPr>
        <w:t>resource decisions</w:t>
      </w:r>
    </w:p>
    <w:p>
      <w:pPr>
        <w:pStyle w:val="BodyText"/>
        <w:kinsoku w:val="0"/>
        <w:overflowPunct w:val="0"/>
        <w:ind w:left="698"/>
        <w:rPr>
          <w:spacing w:val="-1"/>
        </w:rPr>
        <w:sectPr>
          <w:type w:val="continuous"/>
          <w:pgSz w:w="11910" w:h="16840"/>
          <w:pgMar w:top="720" w:right="660" w:bottom="280" w:left="620" w:header="720" w:footer="720" w:gutter="0"/>
          <w:cols w:num="2" w:space="720" w:equalWidth="0">
            <w:col w:w="4928" w:space="110"/>
            <w:col w:w="5592"/>
          </w:cols>
          <w:noEndnote/>
        </w:sectPr>
      </w:pPr>
    </w:p>
    <w:p>
      <w:pPr>
        <w:pStyle w:val="BodyText"/>
        <w:kinsoku w:val="0"/>
        <w:overflowPunct w:val="0"/>
        <w:ind w:left="0"/>
        <w:rPr>
          <w:sz w:val="20"/>
          <w:szCs w:val="20"/>
        </w:rPr>
      </w:pPr>
    </w:p>
    <w:p>
      <w:pPr>
        <w:pStyle w:val="BodyText"/>
        <w:kinsoku w:val="0"/>
        <w:overflowPunct w:val="0"/>
        <w:spacing w:before="7"/>
        <w:ind w:left="0"/>
        <w:rPr>
          <w:sz w:val="21"/>
          <w:szCs w:val="21"/>
        </w:rPr>
      </w:pPr>
    </w:p>
    <w:p>
      <w:pPr>
        <w:pStyle w:val="Heading2"/>
        <w:kinsoku w:val="0"/>
        <w:overflowPunct w:val="0"/>
        <w:spacing w:before="51"/>
        <w:jc w:val="both"/>
        <w:rPr>
          <w:b w:val="0"/>
          <w:bCs w:val="0"/>
        </w:rPr>
      </w:pPr>
      <w:r>
        <w:rPr>
          <w:spacing w:val="-1"/>
        </w:rPr>
        <w:t>Assessment</w:t>
      </w:r>
    </w:p>
    <w:p>
      <w:pPr>
        <w:pStyle w:val="BodyText"/>
        <w:kinsoku w:val="0"/>
        <w:overflowPunct w:val="0"/>
        <w:ind w:right="607"/>
        <w:jc w:val="both"/>
      </w:pPr>
      <w:r>
        <w:t>The</w:t>
      </w:r>
      <w:r>
        <w:rPr>
          <w:spacing w:val="-4"/>
        </w:rPr>
        <w:t xml:space="preserve"> </w:t>
      </w:r>
      <w:r>
        <w:t>exam</w:t>
      </w:r>
      <w:r>
        <w:rPr>
          <w:spacing w:val="-3"/>
        </w:rPr>
        <w:t xml:space="preserve"> </w:t>
      </w:r>
      <w:r>
        <w:rPr>
          <w:spacing w:val="-1"/>
        </w:rPr>
        <w:t>board</w:t>
      </w:r>
      <w:r>
        <w:rPr>
          <w:spacing w:val="-3"/>
        </w:rPr>
        <w:t xml:space="preserve"> </w:t>
      </w:r>
      <w:r>
        <w:t>is</w:t>
      </w:r>
      <w:r>
        <w:rPr>
          <w:spacing w:val="-3"/>
        </w:rPr>
        <w:t xml:space="preserve"> </w:t>
      </w:r>
      <w:r>
        <w:rPr>
          <w:spacing w:val="-1"/>
        </w:rPr>
        <w:t>Edexcel.</w:t>
      </w:r>
      <w:r>
        <w:rPr>
          <w:spacing w:val="-3"/>
        </w:rPr>
        <w:t xml:space="preserve"> </w:t>
      </w:r>
      <w:r>
        <w:rPr>
          <w:spacing w:val="-1"/>
        </w:rPr>
        <w:t>Both</w:t>
      </w:r>
      <w:r>
        <w:rPr>
          <w:spacing w:val="-3"/>
        </w:rPr>
        <w:t xml:space="preserve"> </w:t>
      </w:r>
      <w:r>
        <w:rPr>
          <w:spacing w:val="-1"/>
        </w:rPr>
        <w:t>papers</w:t>
      </w:r>
      <w:r>
        <w:rPr>
          <w:spacing w:val="-3"/>
        </w:rPr>
        <w:t xml:space="preserve"> </w:t>
      </w:r>
      <w:r>
        <w:rPr>
          <w:spacing w:val="-1"/>
        </w:rPr>
        <w:t>will</w:t>
      </w:r>
      <w:r>
        <w:rPr>
          <w:spacing w:val="-2"/>
        </w:rPr>
        <w:t xml:space="preserve"> consist </w:t>
      </w:r>
      <w:r>
        <w:rPr>
          <w:spacing w:val="-1"/>
        </w:rPr>
        <w:t>of</w:t>
      </w:r>
      <w:r>
        <w:rPr>
          <w:spacing w:val="4"/>
        </w:rPr>
        <w:t xml:space="preserve"> </w:t>
      </w:r>
      <w:r>
        <w:rPr>
          <w:spacing w:val="-1"/>
        </w:rPr>
        <w:t>calculations,</w:t>
      </w:r>
      <w:r>
        <w:rPr>
          <w:spacing w:val="-4"/>
        </w:rPr>
        <w:t xml:space="preserve"> </w:t>
      </w:r>
      <w:r>
        <w:rPr>
          <w:spacing w:val="-1"/>
        </w:rPr>
        <w:t>multiple-choice, short-answer</w:t>
      </w:r>
      <w:r>
        <w:rPr>
          <w:spacing w:val="-2"/>
        </w:rPr>
        <w:t xml:space="preserve"> </w:t>
      </w:r>
      <w:r>
        <w:rPr>
          <w:spacing w:val="-1"/>
        </w:rPr>
        <w:t>and</w:t>
      </w:r>
      <w:r>
        <w:rPr>
          <w:spacing w:val="79"/>
        </w:rPr>
        <w:t xml:space="preserve"> </w:t>
      </w:r>
      <w:r>
        <w:rPr>
          <w:spacing w:val="-1"/>
        </w:rPr>
        <w:t>extended-writing</w:t>
      </w:r>
      <w:r>
        <w:rPr>
          <w:spacing w:val="-5"/>
        </w:rPr>
        <w:t xml:space="preserve"> </w:t>
      </w:r>
      <w:r>
        <w:rPr>
          <w:spacing w:val="-1"/>
        </w:rPr>
        <w:t>questions</w:t>
      </w:r>
      <w:r>
        <w:rPr>
          <w:spacing w:val="-2"/>
        </w:rPr>
        <w:t xml:space="preserve"> </w:t>
      </w:r>
      <w:r>
        <w:rPr>
          <w:spacing w:val="-1"/>
        </w:rPr>
        <w:t>based</w:t>
      </w:r>
      <w:r>
        <w:rPr>
          <w:spacing w:val="-2"/>
        </w:rPr>
        <w:t xml:space="preserve"> </w:t>
      </w:r>
      <w:r>
        <w:rPr>
          <w:spacing w:val="-1"/>
        </w:rPr>
        <w:t>on</w:t>
      </w:r>
      <w:r>
        <w:rPr>
          <w:spacing w:val="-3"/>
        </w:rPr>
        <w:t xml:space="preserve"> </w:t>
      </w:r>
      <w:r>
        <w:t>a</w:t>
      </w:r>
      <w:r>
        <w:rPr>
          <w:spacing w:val="-3"/>
        </w:rPr>
        <w:t xml:space="preserve"> </w:t>
      </w:r>
      <w:r>
        <w:rPr>
          <w:spacing w:val="-1"/>
        </w:rPr>
        <w:t>business</w:t>
      </w:r>
      <w:r>
        <w:rPr>
          <w:spacing w:val="-4"/>
        </w:rPr>
        <w:t xml:space="preserve"> </w:t>
      </w:r>
      <w:r>
        <w:rPr>
          <w:spacing w:val="-1"/>
        </w:rPr>
        <w:t>context</w:t>
      </w:r>
      <w:r>
        <w:rPr>
          <w:spacing w:val="-4"/>
        </w:rPr>
        <w:t xml:space="preserve"> </w:t>
      </w:r>
      <w:r>
        <w:rPr>
          <w:spacing w:val="-1"/>
        </w:rPr>
        <w:t>outlined</w:t>
      </w:r>
      <w:r>
        <w:rPr>
          <w:spacing w:val="-3"/>
        </w:rPr>
        <w:t xml:space="preserve"> </w:t>
      </w:r>
      <w:r>
        <w:t>in</w:t>
      </w:r>
      <w:r>
        <w:rPr>
          <w:spacing w:val="-3"/>
        </w:rPr>
        <w:t xml:space="preserve"> </w:t>
      </w:r>
      <w:r>
        <w:rPr>
          <w:spacing w:val="-1"/>
        </w:rPr>
        <w:t>the</w:t>
      </w:r>
      <w:r>
        <w:rPr>
          <w:spacing w:val="-2"/>
        </w:rPr>
        <w:t xml:space="preserve"> </w:t>
      </w:r>
      <w:r>
        <w:rPr>
          <w:spacing w:val="-1"/>
        </w:rPr>
        <w:t>exam paper.</w:t>
      </w:r>
      <w:r>
        <w:rPr>
          <w:spacing w:val="-3"/>
        </w:rPr>
        <w:t xml:space="preserve"> </w:t>
      </w:r>
      <w:r>
        <w:rPr>
          <w:spacing w:val="-1"/>
        </w:rPr>
        <w:t>You</w:t>
      </w:r>
      <w:r>
        <w:rPr>
          <w:spacing w:val="-2"/>
        </w:rPr>
        <w:t xml:space="preserve"> </w:t>
      </w:r>
      <w:r>
        <w:rPr>
          <w:spacing w:val="-1"/>
        </w:rPr>
        <w:t>will</w:t>
      </w:r>
      <w:r>
        <w:rPr>
          <w:spacing w:val="-2"/>
        </w:rPr>
        <w:t xml:space="preserve"> sit</w:t>
      </w:r>
      <w:r>
        <w:rPr>
          <w:spacing w:val="-3"/>
        </w:rPr>
        <w:t xml:space="preserve"> </w:t>
      </w:r>
      <w:r>
        <w:rPr>
          <w:spacing w:val="-1"/>
        </w:rPr>
        <w:t>both</w:t>
      </w:r>
      <w:r>
        <w:rPr>
          <w:spacing w:val="97"/>
        </w:rPr>
        <w:t xml:space="preserve"> </w:t>
      </w:r>
      <w:r>
        <w:t>exams</w:t>
      </w:r>
      <w:r>
        <w:rPr>
          <w:spacing w:val="-4"/>
        </w:rPr>
        <w:t xml:space="preserve"> </w:t>
      </w:r>
      <w:r>
        <w:t>at</w:t>
      </w:r>
      <w:r>
        <w:rPr>
          <w:spacing w:val="-4"/>
        </w:rPr>
        <w:t xml:space="preserve"> </w:t>
      </w:r>
      <w:r>
        <w:rPr>
          <w:spacing w:val="-1"/>
        </w:rPr>
        <w:t>the</w:t>
      </w:r>
      <w:r>
        <w:rPr>
          <w:spacing w:val="-2"/>
        </w:rPr>
        <w:t xml:space="preserve"> </w:t>
      </w:r>
      <w:r>
        <w:rPr>
          <w:spacing w:val="-1"/>
        </w:rPr>
        <w:t>end</w:t>
      </w:r>
      <w:r>
        <w:rPr>
          <w:spacing w:val="-4"/>
        </w:rPr>
        <w:t xml:space="preserve"> </w:t>
      </w:r>
      <w:r>
        <w:rPr>
          <w:spacing w:val="-1"/>
        </w:rPr>
        <w:t>of</w:t>
      </w:r>
      <w:r>
        <w:rPr>
          <w:spacing w:val="-3"/>
        </w:rPr>
        <w:t xml:space="preserve"> </w:t>
      </w:r>
      <w:r>
        <w:t>Year</w:t>
      </w:r>
      <w:r>
        <w:rPr>
          <w:spacing w:val="-4"/>
        </w:rPr>
        <w:t xml:space="preserve"> </w:t>
      </w:r>
      <w:r>
        <w:t>11.</w:t>
      </w:r>
    </w:p>
    <w:p>
      <w:pPr>
        <w:pStyle w:val="BodyText"/>
        <w:kinsoku w:val="0"/>
        <w:overflowPunct w:val="0"/>
        <w:ind w:right="607"/>
        <w:sectPr>
          <w:type w:val="continuous"/>
          <w:pgSz w:w="11910" w:h="16840"/>
          <w:pgMar w:top="720" w:right="660" w:bottom="280" w:left="620" w:header="720" w:footer="720" w:gutter="0"/>
          <w:cols w:space="720" w:equalWidth="0">
            <w:col w:w="10630"/>
          </w:cols>
          <w:noEndnote/>
        </w:sectPr>
      </w:pPr>
    </w:p>
    <w:p>
      <w:pPr>
        <w:pStyle w:val="Heading1"/>
        <w:kinsoku w:val="0"/>
        <w:overflowPunct w:val="0"/>
        <w:spacing w:line="567" w:lineRule="exact"/>
        <w:rPr>
          <w:b w:val="0"/>
          <w:bCs w:val="0"/>
          <w:color w:val="0070C0"/>
          <w:u w:val="none"/>
        </w:rPr>
      </w:pPr>
      <w:r>
        <w:rPr>
          <w:color w:val="0070C0"/>
          <w:spacing w:val="-1"/>
          <w:u w:val="none"/>
        </w:rPr>
        <w:t>Computer</w:t>
      </w:r>
      <w:r>
        <w:rPr>
          <w:color w:val="0070C0"/>
          <w:spacing w:val="-19"/>
          <w:u w:val="none"/>
        </w:rPr>
        <w:t xml:space="preserve"> </w:t>
      </w:r>
      <w:r>
        <w:rPr>
          <w:color w:val="0070C0"/>
          <w:spacing w:val="-1"/>
          <w:u w:val="none"/>
        </w:rPr>
        <w:t>Science</w:t>
      </w:r>
    </w:p>
    <w:p>
      <w:pPr>
        <w:pStyle w:val="BodyText"/>
        <w:kinsoku w:val="0"/>
        <w:overflowPunct w:val="0"/>
        <w:spacing w:before="11"/>
        <w:ind w:left="0"/>
        <w:rPr>
          <w:b/>
          <w:bCs/>
          <w:sz w:val="15"/>
          <w:szCs w:val="15"/>
        </w:rPr>
      </w:pPr>
      <w:r>
        <w:rPr>
          <w:noProof/>
          <w:color w:val="0070C0"/>
        </w:rPr>
        <mc:AlternateContent>
          <mc:Choice Requires="wps">
            <w:drawing>
              <wp:anchor distT="0" distB="0" distL="114300" distR="114300" simplePos="0" relativeHeight="251685888" behindDoc="0" locked="0" layoutInCell="1" allowOverlap="1">
                <wp:simplePos x="0" y="0"/>
                <wp:positionH relativeFrom="margin">
                  <wp:posOffset>100038</wp:posOffset>
                </wp:positionH>
                <wp:positionV relativeFrom="paragraph">
                  <wp:posOffset>25400</wp:posOffset>
                </wp:positionV>
                <wp:extent cx="65341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7.9pt,2pt" to="522.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" strokecolor="#5b9bd5 [3204]" strokeweight="1.5pt">
                <v:stroke joinstyle="miter"/>
                <w10:wrap anchorx="margin"/>
              </v:line>
            </w:pict>
          </mc:Fallback>
        </mc:AlternateContent>
      </w:r>
    </w:p>
    <w:p>
      <w:pPr>
        <w:pStyle w:val="BodyText"/>
        <w:kinsoku w:val="0"/>
        <w:overflowPunct w:val="0"/>
        <w:spacing w:before="51"/>
        <w:ind w:right="306"/>
        <w:jc w:val="both"/>
      </w:pPr>
    </w:p>
    <w:p>
      <w:pPr>
        <w:pStyle w:val="BodyText"/>
        <w:kinsoku w:val="0"/>
        <w:overflowPunct w:val="0"/>
        <w:spacing w:before="51"/>
        <w:ind w:right="306"/>
        <w:jc w:val="both"/>
        <w:rPr>
          <w:spacing w:val="-1"/>
        </w:rPr>
      </w:pPr>
      <w:r>
        <w:t>The</w:t>
      </w:r>
      <w:r>
        <w:rPr>
          <w:spacing w:val="-2"/>
        </w:rPr>
        <w:t xml:space="preserve"> </w:t>
      </w:r>
      <w:r>
        <w:rPr>
          <w:spacing w:val="-1"/>
        </w:rPr>
        <w:t>Computer</w:t>
      </w:r>
      <w:r>
        <w:rPr>
          <w:spacing w:val="-3"/>
        </w:rPr>
        <w:t xml:space="preserve"> </w:t>
      </w:r>
      <w:r>
        <w:rPr>
          <w:spacing w:val="-1"/>
        </w:rPr>
        <w:t xml:space="preserve">Science </w:t>
      </w:r>
      <w:r>
        <w:rPr>
          <w:spacing w:val="-2"/>
        </w:rPr>
        <w:t>GCSE</w:t>
      </w:r>
      <w:r>
        <w:rPr>
          <w:spacing w:val="-1"/>
        </w:rPr>
        <w:t xml:space="preserve"> course will</w:t>
      </w:r>
      <w:r>
        <w:rPr>
          <w:spacing w:val="1"/>
        </w:rPr>
        <w:t xml:space="preserve"> </w:t>
      </w:r>
      <w:r>
        <w:rPr>
          <w:spacing w:val="-1"/>
        </w:rPr>
        <w:t>give</w:t>
      </w:r>
      <w:r>
        <w:rPr>
          <w:spacing w:val="-3"/>
        </w:rPr>
        <w:t xml:space="preserve"> </w:t>
      </w:r>
      <w:r>
        <w:t>you</w:t>
      </w:r>
      <w:r>
        <w:rPr>
          <w:spacing w:val="-5"/>
        </w:rPr>
        <w:t xml:space="preserve"> </w:t>
      </w:r>
      <w:r>
        <w:t>a</w:t>
      </w:r>
      <w:r>
        <w:rPr>
          <w:spacing w:val="-2"/>
        </w:rPr>
        <w:t xml:space="preserve"> </w:t>
      </w:r>
      <w:r>
        <w:t>real</w:t>
      </w:r>
      <w:r>
        <w:rPr>
          <w:spacing w:val="-1"/>
        </w:rPr>
        <w:t xml:space="preserve"> in-depth</w:t>
      </w:r>
      <w:r>
        <w:rPr>
          <w:spacing w:val="-3"/>
        </w:rPr>
        <w:t xml:space="preserve"> </w:t>
      </w:r>
      <w:r>
        <w:rPr>
          <w:spacing w:val="-1"/>
        </w:rPr>
        <w:t>understanding</w:t>
      </w:r>
      <w:r>
        <w:rPr>
          <w:spacing w:val="-3"/>
        </w:rPr>
        <w:t xml:space="preserve"> </w:t>
      </w:r>
      <w:r>
        <w:rPr>
          <w:spacing w:val="-1"/>
        </w:rPr>
        <w:t>of</w:t>
      </w:r>
      <w:r>
        <w:rPr>
          <w:spacing w:val="-2"/>
        </w:rPr>
        <w:t xml:space="preserve"> </w:t>
      </w:r>
      <w:r>
        <w:rPr>
          <w:spacing w:val="-1"/>
        </w:rPr>
        <w:t>how</w:t>
      </w:r>
      <w:r>
        <w:rPr>
          <w:spacing w:val="-2"/>
        </w:rPr>
        <w:t xml:space="preserve"> </w:t>
      </w:r>
      <w:r>
        <w:rPr>
          <w:spacing w:val="-1"/>
        </w:rPr>
        <w:t>computer</w:t>
      </w:r>
      <w:r>
        <w:rPr>
          <w:spacing w:val="71"/>
          <w:w w:val="99"/>
        </w:rPr>
        <w:t xml:space="preserve"> </w:t>
      </w:r>
      <w:r>
        <w:rPr>
          <w:spacing w:val="-1"/>
        </w:rPr>
        <w:t>technology</w:t>
      </w:r>
      <w:r>
        <w:rPr>
          <w:spacing w:val="-4"/>
        </w:rPr>
        <w:t xml:space="preserve"> </w:t>
      </w:r>
      <w:r>
        <w:rPr>
          <w:spacing w:val="-1"/>
        </w:rPr>
        <w:t>works.</w:t>
      </w:r>
      <w:r>
        <w:rPr>
          <w:spacing w:val="-2"/>
        </w:rPr>
        <w:t xml:space="preserve"> </w:t>
      </w:r>
      <w:r>
        <w:t>You</w:t>
      </w:r>
      <w:r>
        <w:rPr>
          <w:spacing w:val="-4"/>
        </w:rPr>
        <w:t xml:space="preserve"> </w:t>
      </w:r>
      <w:r>
        <w:rPr>
          <w:spacing w:val="-1"/>
        </w:rPr>
        <w:t>may</w:t>
      </w:r>
      <w:r>
        <w:rPr>
          <w:spacing w:val="-3"/>
        </w:rPr>
        <w:t xml:space="preserve"> </w:t>
      </w:r>
      <w:r>
        <w:t>be</w:t>
      </w:r>
      <w:r>
        <w:rPr>
          <w:spacing w:val="-4"/>
        </w:rPr>
        <w:t xml:space="preserve"> </w:t>
      </w:r>
      <w:r>
        <w:t>familiar</w:t>
      </w:r>
      <w:r>
        <w:rPr>
          <w:spacing w:val="-5"/>
        </w:rPr>
        <w:t xml:space="preserve"> </w:t>
      </w:r>
      <w:r>
        <w:rPr>
          <w:spacing w:val="-1"/>
        </w:rPr>
        <w:t>with</w:t>
      </w:r>
      <w:r>
        <w:rPr>
          <w:spacing w:val="-4"/>
        </w:rPr>
        <w:t xml:space="preserve"> </w:t>
      </w:r>
      <w:r>
        <w:rPr>
          <w:spacing w:val="-1"/>
        </w:rPr>
        <w:t>the</w:t>
      </w:r>
      <w:r>
        <w:rPr>
          <w:spacing w:val="-3"/>
        </w:rPr>
        <w:t xml:space="preserve"> </w:t>
      </w:r>
      <w:r>
        <w:rPr>
          <w:spacing w:val="-1"/>
        </w:rPr>
        <w:t>use</w:t>
      </w:r>
      <w:r>
        <w:rPr>
          <w:spacing w:val="-2"/>
        </w:rPr>
        <w:t xml:space="preserve"> </w:t>
      </w:r>
      <w:r>
        <w:rPr>
          <w:spacing w:val="-1"/>
        </w:rPr>
        <w:t>of computers</w:t>
      </w:r>
      <w:r>
        <w:rPr>
          <w:spacing w:val="-3"/>
        </w:rPr>
        <w:t xml:space="preserve"> </w:t>
      </w:r>
      <w:r>
        <w:rPr>
          <w:spacing w:val="-1"/>
        </w:rPr>
        <w:t>and</w:t>
      </w:r>
      <w:r>
        <w:rPr>
          <w:spacing w:val="-2"/>
        </w:rPr>
        <w:t xml:space="preserve"> </w:t>
      </w:r>
      <w:r>
        <w:rPr>
          <w:spacing w:val="-1"/>
        </w:rPr>
        <w:t>other</w:t>
      </w:r>
      <w:r>
        <w:t xml:space="preserve"> </w:t>
      </w:r>
      <w:r>
        <w:rPr>
          <w:spacing w:val="-1"/>
        </w:rPr>
        <w:t>related</w:t>
      </w:r>
      <w:r>
        <w:rPr>
          <w:spacing w:val="-4"/>
        </w:rPr>
        <w:t xml:space="preserve"> </w:t>
      </w:r>
      <w:r>
        <w:rPr>
          <w:spacing w:val="-1"/>
        </w:rPr>
        <w:t>technology</w:t>
      </w:r>
      <w:r>
        <w:rPr>
          <w:spacing w:val="-4"/>
        </w:rPr>
        <w:t xml:space="preserve"> </w:t>
      </w:r>
      <w:r>
        <w:rPr>
          <w:spacing w:val="-2"/>
        </w:rPr>
        <w:t xml:space="preserve">from </w:t>
      </w:r>
      <w:r>
        <w:t>your</w:t>
      </w:r>
      <w:r>
        <w:rPr>
          <w:spacing w:val="59"/>
          <w:w w:val="99"/>
        </w:rPr>
        <w:t xml:space="preserve"> </w:t>
      </w:r>
      <w:r>
        <w:rPr>
          <w:spacing w:val="-1"/>
        </w:rPr>
        <w:t>other</w:t>
      </w:r>
      <w:r>
        <w:rPr>
          <w:spacing w:val="-2"/>
        </w:rPr>
        <w:t xml:space="preserve"> </w:t>
      </w:r>
      <w:r>
        <w:rPr>
          <w:spacing w:val="-1"/>
        </w:rPr>
        <w:t>subjects</w:t>
      </w:r>
      <w:r>
        <w:rPr>
          <w:spacing w:val="-4"/>
        </w:rPr>
        <w:t xml:space="preserve"> </w:t>
      </w:r>
      <w:r>
        <w:rPr>
          <w:spacing w:val="-1"/>
        </w:rPr>
        <w:t>and elsewhere.</w:t>
      </w:r>
      <w:r>
        <w:rPr>
          <w:spacing w:val="2"/>
        </w:rPr>
        <w:t xml:space="preserve"> </w:t>
      </w:r>
      <w:r>
        <w:rPr>
          <w:spacing w:val="-1"/>
        </w:rPr>
        <w:t>However,</w:t>
      </w:r>
      <w:r>
        <w:rPr>
          <w:spacing w:val="-3"/>
        </w:rPr>
        <w:t xml:space="preserve"> </w:t>
      </w:r>
      <w:r>
        <w:rPr>
          <w:spacing w:val="-1"/>
        </w:rPr>
        <w:t>this</w:t>
      </w:r>
      <w:r>
        <w:rPr>
          <w:spacing w:val="-2"/>
        </w:rPr>
        <w:t xml:space="preserve"> </w:t>
      </w:r>
      <w:r>
        <w:rPr>
          <w:spacing w:val="-1"/>
        </w:rPr>
        <w:t>course will</w:t>
      </w:r>
      <w:r>
        <w:rPr>
          <w:spacing w:val="-2"/>
        </w:rPr>
        <w:t xml:space="preserve"> </w:t>
      </w:r>
      <w:r>
        <w:rPr>
          <w:spacing w:val="-1"/>
        </w:rPr>
        <w:t>give</w:t>
      </w:r>
      <w:r>
        <w:rPr>
          <w:spacing w:val="2"/>
        </w:rPr>
        <w:t xml:space="preserve"> </w:t>
      </w:r>
      <w:r>
        <w:t>you</w:t>
      </w:r>
      <w:r>
        <w:rPr>
          <w:spacing w:val="-3"/>
        </w:rPr>
        <w:t xml:space="preserve"> </w:t>
      </w:r>
      <w:r>
        <w:t>an</w:t>
      </w:r>
      <w:r>
        <w:rPr>
          <w:spacing w:val="-3"/>
        </w:rPr>
        <w:t xml:space="preserve"> </w:t>
      </w:r>
      <w:r>
        <w:rPr>
          <w:spacing w:val="-1"/>
        </w:rPr>
        <w:t>insight into</w:t>
      </w:r>
      <w:r>
        <w:rPr>
          <w:spacing w:val="-3"/>
        </w:rPr>
        <w:t xml:space="preserve"> </w:t>
      </w:r>
      <w:r>
        <w:rPr>
          <w:spacing w:val="-1"/>
        </w:rPr>
        <w:t>what</w:t>
      </w:r>
      <w:r>
        <w:rPr>
          <w:spacing w:val="-3"/>
        </w:rPr>
        <w:t xml:space="preserve"> </w:t>
      </w:r>
      <w:r>
        <w:t>goes</w:t>
      </w:r>
      <w:r>
        <w:rPr>
          <w:spacing w:val="-2"/>
        </w:rPr>
        <w:t xml:space="preserve"> </w:t>
      </w:r>
      <w:r>
        <w:rPr>
          <w:spacing w:val="-1"/>
        </w:rPr>
        <w:t>on ‘behind</w:t>
      </w:r>
      <w:r>
        <w:rPr>
          <w:spacing w:val="-3"/>
        </w:rPr>
        <w:t xml:space="preserve"> </w:t>
      </w:r>
      <w:r>
        <w:rPr>
          <w:spacing w:val="-1"/>
        </w:rPr>
        <w:t>the</w:t>
      </w:r>
      <w:r>
        <w:rPr>
          <w:spacing w:val="59"/>
          <w:w w:val="99"/>
        </w:rPr>
        <w:t xml:space="preserve"> </w:t>
      </w:r>
      <w:r>
        <w:t>scenes’,</w:t>
      </w:r>
      <w:r>
        <w:rPr>
          <w:spacing w:val="-2"/>
        </w:rPr>
        <w:t xml:space="preserve"> </w:t>
      </w:r>
      <w:r>
        <w:rPr>
          <w:spacing w:val="-1"/>
        </w:rPr>
        <w:t>including</w:t>
      </w:r>
      <w:r>
        <w:rPr>
          <w:spacing w:val="-2"/>
        </w:rPr>
        <w:t xml:space="preserve"> </w:t>
      </w:r>
      <w:r>
        <w:rPr>
          <w:spacing w:val="-1"/>
        </w:rPr>
        <w:t>computer programming,</w:t>
      </w:r>
      <w:r>
        <w:rPr>
          <w:spacing w:val="-2"/>
        </w:rPr>
        <w:t xml:space="preserve"> which</w:t>
      </w:r>
      <w:r>
        <w:rPr>
          <w:spacing w:val="-3"/>
        </w:rPr>
        <w:t xml:space="preserve"> </w:t>
      </w:r>
      <w:r>
        <w:t>many</w:t>
      </w:r>
      <w:r>
        <w:rPr>
          <w:spacing w:val="-2"/>
        </w:rPr>
        <w:t xml:space="preserve"> </w:t>
      </w:r>
      <w:r>
        <w:rPr>
          <w:spacing w:val="-1"/>
        </w:rPr>
        <w:t>students</w:t>
      </w:r>
      <w:r>
        <w:rPr>
          <w:spacing w:val="-4"/>
        </w:rPr>
        <w:t xml:space="preserve"> </w:t>
      </w:r>
      <w:r>
        <w:rPr>
          <w:spacing w:val="-1"/>
        </w:rPr>
        <w:t>find absorbing.</w:t>
      </w:r>
    </w:p>
    <w:p>
      <w:pPr>
        <w:pStyle w:val="BodyText"/>
        <w:kinsoku w:val="0"/>
        <w:overflowPunct w:val="0"/>
        <w:spacing w:before="122"/>
        <w:ind w:right="306"/>
        <w:jc w:val="both"/>
      </w:pPr>
      <w:r>
        <w:t>The</w:t>
      </w:r>
      <w:r>
        <w:rPr>
          <w:spacing w:val="-3"/>
        </w:rPr>
        <w:t xml:space="preserve"> </w:t>
      </w:r>
      <w:r>
        <w:rPr>
          <w:spacing w:val="-1"/>
        </w:rPr>
        <w:t>course</w:t>
      </w:r>
      <w:r>
        <w:rPr>
          <w:spacing w:val="-5"/>
        </w:rPr>
        <w:t xml:space="preserve"> </w:t>
      </w:r>
      <w:r>
        <w:rPr>
          <w:spacing w:val="-1"/>
        </w:rPr>
        <w:t>provides</w:t>
      </w:r>
      <w:r>
        <w:rPr>
          <w:spacing w:val="-3"/>
        </w:rPr>
        <w:t xml:space="preserve"> </w:t>
      </w:r>
      <w:r>
        <w:rPr>
          <w:spacing w:val="-1"/>
        </w:rPr>
        <w:t>excellent</w:t>
      </w:r>
      <w:r>
        <w:rPr>
          <w:spacing w:val="-3"/>
        </w:rPr>
        <w:t xml:space="preserve"> </w:t>
      </w:r>
      <w:r>
        <w:rPr>
          <w:spacing w:val="-1"/>
        </w:rPr>
        <w:t>preparation</w:t>
      </w:r>
      <w:r>
        <w:rPr>
          <w:spacing w:val="-4"/>
        </w:rPr>
        <w:t xml:space="preserve"> </w:t>
      </w:r>
      <w:r>
        <w:rPr>
          <w:spacing w:val="-1"/>
        </w:rPr>
        <w:t>for</w:t>
      </w:r>
      <w:r>
        <w:rPr>
          <w:spacing w:val="-4"/>
        </w:rPr>
        <w:t xml:space="preserve"> </w:t>
      </w:r>
      <w:r>
        <w:rPr>
          <w:spacing w:val="-1"/>
        </w:rPr>
        <w:t>higher</w:t>
      </w:r>
      <w:r>
        <w:rPr>
          <w:spacing w:val="-3"/>
        </w:rPr>
        <w:t xml:space="preserve"> </w:t>
      </w:r>
      <w:r>
        <w:rPr>
          <w:spacing w:val="-1"/>
        </w:rPr>
        <w:t>study</w:t>
      </w:r>
      <w:r>
        <w:rPr>
          <w:spacing w:val="3"/>
        </w:rPr>
        <w:t xml:space="preserve"> </w:t>
      </w:r>
      <w:r>
        <w:rPr>
          <w:spacing w:val="-1"/>
        </w:rPr>
        <w:t>and</w:t>
      </w:r>
      <w:r>
        <w:rPr>
          <w:spacing w:val="-2"/>
        </w:rPr>
        <w:t xml:space="preserve"> </w:t>
      </w:r>
      <w:r>
        <w:rPr>
          <w:spacing w:val="-1"/>
        </w:rPr>
        <w:t>employment</w:t>
      </w:r>
      <w:r>
        <w:rPr>
          <w:spacing w:val="-2"/>
        </w:rPr>
        <w:t xml:space="preserve"> in</w:t>
      </w:r>
      <w:r>
        <w:rPr>
          <w:spacing w:val="-5"/>
        </w:rPr>
        <w:t xml:space="preserve"> </w:t>
      </w:r>
      <w:r>
        <w:t>the</w:t>
      </w:r>
      <w:r>
        <w:rPr>
          <w:spacing w:val="-5"/>
        </w:rPr>
        <w:t xml:space="preserve"> </w:t>
      </w:r>
      <w:r>
        <w:rPr>
          <w:spacing w:val="-1"/>
        </w:rPr>
        <w:t>field</w:t>
      </w:r>
      <w:r>
        <w:rPr>
          <w:spacing w:val="-4"/>
        </w:rPr>
        <w:t xml:space="preserve"> </w:t>
      </w:r>
      <w:r>
        <w:rPr>
          <w:spacing w:val="-1"/>
        </w:rPr>
        <w:t>of</w:t>
      </w:r>
      <w:r>
        <w:rPr>
          <w:spacing w:val="-3"/>
        </w:rPr>
        <w:t xml:space="preserve"> </w:t>
      </w:r>
      <w:r>
        <w:t>computer</w:t>
      </w:r>
      <w:r>
        <w:rPr>
          <w:spacing w:val="67"/>
          <w:w w:val="99"/>
        </w:rPr>
        <w:t xml:space="preserve"> </w:t>
      </w:r>
      <w:r>
        <w:rPr>
          <w:spacing w:val="-1"/>
        </w:rPr>
        <w:t>science.</w:t>
      </w:r>
      <w:r>
        <w:rPr>
          <w:spacing w:val="-3"/>
        </w:rPr>
        <w:t xml:space="preserve"> </w:t>
      </w:r>
      <w:r>
        <w:t>The</w:t>
      </w:r>
      <w:r>
        <w:rPr>
          <w:spacing w:val="-3"/>
        </w:rPr>
        <w:t xml:space="preserve"> </w:t>
      </w:r>
      <w:r>
        <w:rPr>
          <w:spacing w:val="-1"/>
        </w:rPr>
        <w:t>increasing</w:t>
      </w:r>
      <w:r>
        <w:rPr>
          <w:spacing w:val="-3"/>
        </w:rPr>
        <w:t xml:space="preserve"> </w:t>
      </w:r>
      <w:r>
        <w:rPr>
          <w:spacing w:val="-1"/>
        </w:rPr>
        <w:t>importance</w:t>
      </w:r>
      <w:r>
        <w:rPr>
          <w:spacing w:val="-3"/>
        </w:rPr>
        <w:t xml:space="preserve"> </w:t>
      </w:r>
      <w:r>
        <w:rPr>
          <w:spacing w:val="-1"/>
        </w:rPr>
        <w:t>of</w:t>
      </w:r>
      <w:r>
        <w:rPr>
          <w:spacing w:val="-3"/>
        </w:rPr>
        <w:t xml:space="preserve"> </w:t>
      </w:r>
      <w:r>
        <w:rPr>
          <w:spacing w:val="-1"/>
        </w:rPr>
        <w:t>information</w:t>
      </w:r>
      <w:r>
        <w:rPr>
          <w:spacing w:val="-2"/>
        </w:rPr>
        <w:t xml:space="preserve"> </w:t>
      </w:r>
      <w:r>
        <w:rPr>
          <w:spacing w:val="-1"/>
        </w:rPr>
        <w:t>technologies</w:t>
      </w:r>
      <w:r>
        <w:rPr>
          <w:spacing w:val="-3"/>
        </w:rPr>
        <w:t xml:space="preserve"> </w:t>
      </w:r>
      <w:r>
        <w:rPr>
          <w:spacing w:val="-1"/>
        </w:rPr>
        <w:t>means</w:t>
      </w:r>
      <w:r>
        <w:t xml:space="preserve"> </w:t>
      </w:r>
      <w:r>
        <w:rPr>
          <w:spacing w:val="-1"/>
        </w:rPr>
        <w:t>there</w:t>
      </w:r>
      <w:r>
        <w:rPr>
          <w:spacing w:val="-2"/>
        </w:rPr>
        <w:t xml:space="preserve"> </w:t>
      </w:r>
      <w:r>
        <w:rPr>
          <w:spacing w:val="-1"/>
        </w:rPr>
        <w:t>will</w:t>
      </w:r>
      <w:r>
        <w:rPr>
          <w:spacing w:val="-4"/>
        </w:rPr>
        <w:t xml:space="preserve"> </w:t>
      </w:r>
      <w:r>
        <w:t>be</w:t>
      </w:r>
      <w:r>
        <w:rPr>
          <w:spacing w:val="-2"/>
        </w:rPr>
        <w:t xml:space="preserve"> </w:t>
      </w:r>
      <w:r>
        <w:t>a</w:t>
      </w:r>
      <w:r>
        <w:rPr>
          <w:spacing w:val="-5"/>
        </w:rPr>
        <w:t xml:space="preserve"> </w:t>
      </w:r>
      <w:r>
        <w:t>growing</w:t>
      </w:r>
      <w:r>
        <w:rPr>
          <w:spacing w:val="-4"/>
        </w:rPr>
        <w:t xml:space="preserve"> </w:t>
      </w:r>
      <w:r>
        <w:rPr>
          <w:spacing w:val="-1"/>
        </w:rPr>
        <w:t>demand</w:t>
      </w:r>
      <w:r>
        <w:rPr>
          <w:spacing w:val="-4"/>
        </w:rPr>
        <w:t xml:space="preserve"> </w:t>
      </w:r>
      <w:r>
        <w:rPr>
          <w:spacing w:val="-1"/>
        </w:rPr>
        <w:t>for</w:t>
      </w:r>
      <w:r>
        <w:rPr>
          <w:spacing w:val="88"/>
          <w:w w:val="99"/>
        </w:rPr>
        <w:t xml:space="preserve"> </w:t>
      </w:r>
      <w:r>
        <w:rPr>
          <w:spacing w:val="-1"/>
        </w:rPr>
        <w:t>professionals</w:t>
      </w:r>
      <w:r>
        <w:rPr>
          <w:spacing w:val="-3"/>
        </w:rPr>
        <w:t xml:space="preserve"> </w:t>
      </w:r>
      <w:r>
        <w:rPr>
          <w:spacing w:val="-1"/>
        </w:rPr>
        <w:t>who</w:t>
      </w:r>
      <w:r>
        <w:rPr>
          <w:spacing w:val="2"/>
        </w:rPr>
        <w:t xml:space="preserve"> </w:t>
      </w:r>
      <w:r>
        <w:rPr>
          <w:spacing w:val="-1"/>
        </w:rPr>
        <w:t>are</w:t>
      </w:r>
      <w:r>
        <w:rPr>
          <w:spacing w:val="1"/>
        </w:rPr>
        <w:t xml:space="preserve"> </w:t>
      </w:r>
      <w:r>
        <w:rPr>
          <w:spacing w:val="-1"/>
        </w:rPr>
        <w:t xml:space="preserve">qualified </w:t>
      </w:r>
      <w:r>
        <w:t>in</w:t>
      </w:r>
      <w:r>
        <w:rPr>
          <w:spacing w:val="-2"/>
        </w:rPr>
        <w:t xml:space="preserve"> </w:t>
      </w:r>
      <w:r>
        <w:rPr>
          <w:spacing w:val="-1"/>
        </w:rPr>
        <w:t>this</w:t>
      </w:r>
      <w:r>
        <w:t xml:space="preserve"> </w:t>
      </w:r>
      <w:r>
        <w:rPr>
          <w:spacing w:val="-1"/>
        </w:rPr>
        <w:t>area. Students who’ve</w:t>
      </w:r>
      <w:r>
        <w:t xml:space="preserve"> </w:t>
      </w:r>
      <w:r>
        <w:rPr>
          <w:spacing w:val="-1"/>
        </w:rPr>
        <w:t>taken</w:t>
      </w:r>
      <w:r>
        <w:rPr>
          <w:spacing w:val="1"/>
        </w:rPr>
        <w:t xml:space="preserve"> </w:t>
      </w:r>
      <w:r>
        <w:t>a</w:t>
      </w:r>
      <w:r>
        <w:rPr>
          <w:spacing w:val="-3"/>
        </w:rPr>
        <w:t xml:space="preserve"> </w:t>
      </w:r>
      <w:r>
        <w:rPr>
          <w:spacing w:val="-1"/>
        </w:rPr>
        <w:t xml:space="preserve">GCSE </w:t>
      </w:r>
      <w:r>
        <w:t>in</w:t>
      </w:r>
      <w:r>
        <w:rPr>
          <w:spacing w:val="6"/>
        </w:rPr>
        <w:t xml:space="preserve"> </w:t>
      </w:r>
      <w:r>
        <w:rPr>
          <w:spacing w:val="-1"/>
        </w:rPr>
        <w:t>Computer</w:t>
      </w:r>
      <w:r>
        <w:t xml:space="preserve"> </w:t>
      </w:r>
      <w:r>
        <w:rPr>
          <w:spacing w:val="-1"/>
        </w:rPr>
        <w:t>Science</w:t>
      </w:r>
      <w:r>
        <w:rPr>
          <w:spacing w:val="1"/>
        </w:rPr>
        <w:t xml:space="preserve"> </w:t>
      </w:r>
      <w:r>
        <w:rPr>
          <w:spacing w:val="-1"/>
        </w:rPr>
        <w:t>and</w:t>
      </w:r>
      <w:r>
        <w:rPr>
          <w:spacing w:val="-2"/>
        </w:rPr>
        <w:t xml:space="preserve"> </w:t>
      </w:r>
      <w:r>
        <w:rPr>
          <w:spacing w:val="-1"/>
        </w:rPr>
        <w:t>who</w:t>
      </w:r>
      <w:r>
        <w:rPr>
          <w:spacing w:val="81"/>
        </w:rPr>
        <w:t xml:space="preserve"> </w:t>
      </w:r>
      <w:r>
        <w:rPr>
          <w:spacing w:val="-1"/>
        </w:rPr>
        <w:t>then</w:t>
      </w:r>
      <w:r>
        <w:rPr>
          <w:spacing w:val="-5"/>
        </w:rPr>
        <w:t xml:space="preserve"> </w:t>
      </w:r>
      <w:r>
        <w:t>progress</w:t>
      </w:r>
      <w:r>
        <w:rPr>
          <w:spacing w:val="-5"/>
        </w:rPr>
        <w:t xml:space="preserve"> </w:t>
      </w:r>
      <w:r>
        <w:t>to</w:t>
      </w:r>
      <w:r>
        <w:rPr>
          <w:spacing w:val="-5"/>
        </w:rPr>
        <w:t xml:space="preserve"> </w:t>
      </w:r>
      <w:r>
        <w:rPr>
          <w:spacing w:val="-1"/>
        </w:rPr>
        <w:t>study</w:t>
      </w:r>
      <w:r>
        <w:rPr>
          <w:spacing w:val="-3"/>
        </w:rPr>
        <w:t xml:space="preserve"> </w:t>
      </w:r>
      <w:r>
        <w:rPr>
          <w:spacing w:val="-1"/>
        </w:rPr>
        <w:t>the</w:t>
      </w:r>
      <w:r>
        <w:rPr>
          <w:spacing w:val="-2"/>
        </w:rPr>
        <w:t xml:space="preserve"> </w:t>
      </w:r>
      <w:r>
        <w:rPr>
          <w:spacing w:val="-1"/>
        </w:rPr>
        <w:t xml:space="preserve">subject </w:t>
      </w:r>
      <w:r>
        <w:t>at</w:t>
      </w:r>
      <w:r>
        <w:rPr>
          <w:spacing w:val="-4"/>
        </w:rPr>
        <w:t xml:space="preserve"> </w:t>
      </w:r>
      <w:r>
        <w:t>A</w:t>
      </w:r>
      <w:r>
        <w:rPr>
          <w:spacing w:val="-2"/>
        </w:rPr>
        <w:t xml:space="preserve"> </w:t>
      </w:r>
      <w:r>
        <w:rPr>
          <w:spacing w:val="-1"/>
        </w:rPr>
        <w:t>Level</w:t>
      </w:r>
      <w:r>
        <w:rPr>
          <w:spacing w:val="-3"/>
        </w:rPr>
        <w:t xml:space="preserve"> </w:t>
      </w:r>
      <w:r>
        <w:rPr>
          <w:spacing w:val="-1"/>
        </w:rPr>
        <w:t>or</w:t>
      </w:r>
      <w:r>
        <w:rPr>
          <w:spacing w:val="-4"/>
        </w:rPr>
        <w:t xml:space="preserve"> </w:t>
      </w:r>
      <w:r>
        <w:rPr>
          <w:spacing w:val="-1"/>
        </w:rPr>
        <w:t>university</w:t>
      </w:r>
      <w:r>
        <w:rPr>
          <w:spacing w:val="-4"/>
        </w:rPr>
        <w:t xml:space="preserve"> </w:t>
      </w:r>
      <w:r>
        <w:rPr>
          <w:spacing w:val="-1"/>
        </w:rPr>
        <w:t>will</w:t>
      </w:r>
      <w:r>
        <w:rPr>
          <w:spacing w:val="-5"/>
        </w:rPr>
        <w:t xml:space="preserve"> </w:t>
      </w:r>
      <w:r>
        <w:t>have</w:t>
      </w:r>
      <w:r>
        <w:rPr>
          <w:spacing w:val="-2"/>
        </w:rPr>
        <w:t xml:space="preserve"> an </w:t>
      </w:r>
      <w:r>
        <w:rPr>
          <w:spacing w:val="-1"/>
        </w:rPr>
        <w:t>advantage</w:t>
      </w:r>
      <w:r>
        <w:rPr>
          <w:spacing w:val="-5"/>
        </w:rPr>
        <w:t xml:space="preserve"> </w:t>
      </w:r>
      <w:r>
        <w:rPr>
          <w:spacing w:val="-1"/>
        </w:rPr>
        <w:t>over</w:t>
      </w:r>
      <w:r>
        <w:rPr>
          <w:spacing w:val="-5"/>
        </w:rPr>
        <w:t xml:space="preserve"> </w:t>
      </w:r>
      <w:r>
        <w:rPr>
          <w:spacing w:val="-1"/>
        </w:rPr>
        <w:t>their</w:t>
      </w:r>
      <w:r>
        <w:t xml:space="preserve"> peers</w:t>
      </w:r>
      <w:r>
        <w:rPr>
          <w:spacing w:val="-7"/>
        </w:rPr>
        <w:t xml:space="preserve"> </w:t>
      </w:r>
      <w:r>
        <w:rPr>
          <w:spacing w:val="-1"/>
        </w:rPr>
        <w:t>who</w:t>
      </w:r>
      <w:r>
        <w:rPr>
          <w:spacing w:val="-2"/>
        </w:rPr>
        <w:t xml:space="preserve"> </w:t>
      </w:r>
      <w:r>
        <w:t>are</w:t>
      </w:r>
      <w:r>
        <w:rPr>
          <w:spacing w:val="67"/>
          <w:w w:val="99"/>
        </w:rPr>
        <w:t xml:space="preserve"> </w:t>
      </w:r>
      <w:r>
        <w:rPr>
          <w:spacing w:val="-1"/>
        </w:rPr>
        <w:t>picking</w:t>
      </w:r>
      <w:r>
        <w:rPr>
          <w:spacing w:val="-3"/>
        </w:rPr>
        <w:t xml:space="preserve"> </w:t>
      </w:r>
      <w:r>
        <w:t>up</w:t>
      </w:r>
      <w:r>
        <w:rPr>
          <w:spacing w:val="-3"/>
        </w:rPr>
        <w:t xml:space="preserve"> </w:t>
      </w:r>
      <w:r>
        <w:t>the</w:t>
      </w:r>
      <w:r>
        <w:rPr>
          <w:spacing w:val="-1"/>
        </w:rPr>
        <w:t xml:space="preserve"> subject </w:t>
      </w:r>
      <w:r>
        <w:rPr>
          <w:spacing w:val="-2"/>
        </w:rPr>
        <w:t>at</w:t>
      </w:r>
      <w:r>
        <w:rPr>
          <w:spacing w:val="-3"/>
        </w:rPr>
        <w:t xml:space="preserve"> </w:t>
      </w:r>
      <w:r>
        <w:t>these</w:t>
      </w:r>
      <w:r>
        <w:rPr>
          <w:spacing w:val="-3"/>
        </w:rPr>
        <w:t xml:space="preserve"> </w:t>
      </w:r>
      <w:r>
        <w:t>levels.</w:t>
      </w:r>
    </w:p>
    <w:p>
      <w:pPr>
        <w:pStyle w:val="BodyText"/>
        <w:kinsoku w:val="0"/>
        <w:overflowPunct w:val="0"/>
        <w:spacing w:before="146"/>
        <w:ind w:right="422"/>
        <w:jc w:val="both"/>
      </w:pPr>
      <w:r>
        <w:t>The</w:t>
      </w:r>
      <w:r>
        <w:rPr>
          <w:spacing w:val="-2"/>
        </w:rPr>
        <w:t xml:space="preserve"> </w:t>
      </w:r>
      <w:r>
        <w:rPr>
          <w:spacing w:val="-1"/>
        </w:rPr>
        <w:t>course will</w:t>
      </w:r>
      <w:r>
        <w:rPr>
          <w:spacing w:val="-4"/>
        </w:rPr>
        <w:t xml:space="preserve"> </w:t>
      </w:r>
      <w:r>
        <w:rPr>
          <w:spacing w:val="-1"/>
        </w:rPr>
        <w:t>develop critical thinking,</w:t>
      </w:r>
      <w:r>
        <w:rPr>
          <w:spacing w:val="-4"/>
        </w:rPr>
        <w:t xml:space="preserve"> </w:t>
      </w:r>
      <w:r>
        <w:rPr>
          <w:spacing w:val="-1"/>
        </w:rPr>
        <w:t>analysis</w:t>
      </w:r>
      <w:r>
        <w:rPr>
          <w:spacing w:val="-3"/>
        </w:rPr>
        <w:t xml:space="preserve"> </w:t>
      </w:r>
      <w:r>
        <w:rPr>
          <w:spacing w:val="-1"/>
        </w:rPr>
        <w:t>and</w:t>
      </w:r>
      <w:r>
        <w:rPr>
          <w:spacing w:val="2"/>
        </w:rPr>
        <w:t xml:space="preserve"> </w:t>
      </w:r>
      <w:r>
        <w:rPr>
          <w:spacing w:val="-1"/>
        </w:rPr>
        <w:t>problem-solving</w:t>
      </w:r>
      <w:r>
        <w:rPr>
          <w:spacing w:val="-3"/>
        </w:rPr>
        <w:t xml:space="preserve"> </w:t>
      </w:r>
      <w:r>
        <w:rPr>
          <w:spacing w:val="-1"/>
        </w:rPr>
        <w:t>skills</w:t>
      </w:r>
      <w:r>
        <w:rPr>
          <w:spacing w:val="-4"/>
        </w:rPr>
        <w:t xml:space="preserve"> </w:t>
      </w:r>
      <w:r>
        <w:rPr>
          <w:spacing w:val="-1"/>
        </w:rPr>
        <w:t>through the</w:t>
      </w:r>
      <w:r>
        <w:rPr>
          <w:spacing w:val="-5"/>
        </w:rPr>
        <w:t xml:space="preserve"> </w:t>
      </w:r>
      <w:r>
        <w:rPr>
          <w:spacing w:val="-1"/>
        </w:rPr>
        <w:t>study</w:t>
      </w:r>
      <w:r>
        <w:rPr>
          <w:spacing w:val="-2"/>
        </w:rPr>
        <w:t xml:space="preserve"> </w:t>
      </w:r>
      <w:r>
        <w:rPr>
          <w:spacing w:val="-1"/>
        </w:rPr>
        <w:t>of</w:t>
      </w:r>
      <w:r>
        <w:rPr>
          <w:spacing w:val="75"/>
        </w:rPr>
        <w:t xml:space="preserve"> </w:t>
      </w:r>
      <w:r>
        <w:rPr>
          <w:spacing w:val="-1"/>
        </w:rPr>
        <w:t>computer</w:t>
      </w:r>
      <w:r>
        <w:rPr>
          <w:spacing w:val="-3"/>
        </w:rPr>
        <w:t xml:space="preserve"> </w:t>
      </w:r>
      <w:r>
        <w:rPr>
          <w:spacing w:val="-1"/>
        </w:rPr>
        <w:t>programming,</w:t>
      </w:r>
      <w:r>
        <w:rPr>
          <w:spacing w:val="-5"/>
        </w:rPr>
        <w:t xml:space="preserve"> </w:t>
      </w:r>
      <w:r>
        <w:rPr>
          <w:spacing w:val="-1"/>
        </w:rPr>
        <w:t>giving</w:t>
      </w:r>
      <w:r>
        <w:rPr>
          <w:spacing w:val="-2"/>
        </w:rPr>
        <w:t xml:space="preserve"> </w:t>
      </w:r>
      <w:r>
        <w:t>you</w:t>
      </w:r>
      <w:r>
        <w:rPr>
          <w:spacing w:val="-4"/>
        </w:rPr>
        <w:t xml:space="preserve"> </w:t>
      </w:r>
      <w:r>
        <w:t>a</w:t>
      </w:r>
      <w:r>
        <w:rPr>
          <w:spacing w:val="-3"/>
        </w:rPr>
        <w:t xml:space="preserve"> </w:t>
      </w:r>
      <w:r>
        <w:rPr>
          <w:spacing w:val="-1"/>
        </w:rPr>
        <w:t>fun</w:t>
      </w:r>
      <w:r>
        <w:rPr>
          <w:spacing w:val="-3"/>
        </w:rPr>
        <w:t xml:space="preserve"> </w:t>
      </w:r>
      <w:r>
        <w:rPr>
          <w:spacing w:val="-1"/>
        </w:rPr>
        <w:t>and</w:t>
      </w:r>
      <w:r>
        <w:rPr>
          <w:spacing w:val="-2"/>
        </w:rPr>
        <w:t xml:space="preserve"> </w:t>
      </w:r>
      <w:r>
        <w:rPr>
          <w:spacing w:val="-1"/>
        </w:rPr>
        <w:t>interesting</w:t>
      </w:r>
      <w:r>
        <w:rPr>
          <w:spacing w:val="-5"/>
        </w:rPr>
        <w:t xml:space="preserve"> </w:t>
      </w:r>
      <w:r>
        <w:rPr>
          <w:spacing w:val="-1"/>
        </w:rPr>
        <w:t>way</w:t>
      </w:r>
      <w:r>
        <w:rPr>
          <w:spacing w:val="1"/>
        </w:rPr>
        <w:t xml:space="preserve"> </w:t>
      </w:r>
      <w:r>
        <w:t>to</w:t>
      </w:r>
      <w:r>
        <w:rPr>
          <w:spacing w:val="-4"/>
        </w:rPr>
        <w:t xml:space="preserve"> </w:t>
      </w:r>
      <w:r>
        <w:rPr>
          <w:spacing w:val="-1"/>
        </w:rPr>
        <w:t>develop</w:t>
      </w:r>
      <w:r>
        <w:rPr>
          <w:spacing w:val="-3"/>
        </w:rPr>
        <w:t xml:space="preserve"> </w:t>
      </w:r>
      <w:r>
        <w:rPr>
          <w:spacing w:val="-1"/>
        </w:rPr>
        <w:t>these</w:t>
      </w:r>
      <w:r>
        <w:rPr>
          <w:spacing w:val="-2"/>
        </w:rPr>
        <w:t xml:space="preserve"> </w:t>
      </w:r>
      <w:r>
        <w:rPr>
          <w:spacing w:val="-1"/>
        </w:rPr>
        <w:t>skills,</w:t>
      </w:r>
      <w:r>
        <w:rPr>
          <w:spacing w:val="-3"/>
        </w:rPr>
        <w:t xml:space="preserve"> </w:t>
      </w:r>
      <w:r>
        <w:rPr>
          <w:spacing w:val="-1"/>
        </w:rPr>
        <w:t>which</w:t>
      </w:r>
      <w:r>
        <w:rPr>
          <w:spacing w:val="-4"/>
        </w:rPr>
        <w:t xml:space="preserve"> </w:t>
      </w:r>
      <w:r>
        <w:rPr>
          <w:spacing w:val="-1"/>
        </w:rPr>
        <w:t>can</w:t>
      </w:r>
      <w:r>
        <w:rPr>
          <w:spacing w:val="-4"/>
        </w:rPr>
        <w:t xml:space="preserve"> </w:t>
      </w:r>
      <w:r>
        <w:t>be</w:t>
      </w:r>
      <w:r>
        <w:rPr>
          <w:spacing w:val="85"/>
          <w:w w:val="99"/>
        </w:rPr>
        <w:t xml:space="preserve"> </w:t>
      </w:r>
      <w:r>
        <w:rPr>
          <w:spacing w:val="-1"/>
        </w:rPr>
        <w:t>transferred</w:t>
      </w:r>
      <w:r>
        <w:rPr>
          <w:spacing w:val="-4"/>
        </w:rPr>
        <w:t xml:space="preserve"> </w:t>
      </w:r>
      <w:r>
        <w:t>to</w:t>
      </w:r>
      <w:r>
        <w:rPr>
          <w:spacing w:val="-3"/>
        </w:rPr>
        <w:t xml:space="preserve"> </w:t>
      </w:r>
      <w:r>
        <w:rPr>
          <w:spacing w:val="-1"/>
        </w:rPr>
        <w:t>other</w:t>
      </w:r>
      <w:r>
        <w:t xml:space="preserve"> </w:t>
      </w:r>
      <w:r>
        <w:rPr>
          <w:spacing w:val="-1"/>
        </w:rPr>
        <w:t>subjects</w:t>
      </w:r>
      <w:r>
        <w:rPr>
          <w:spacing w:val="-2"/>
        </w:rPr>
        <w:t xml:space="preserve"> </w:t>
      </w:r>
      <w:r>
        <w:rPr>
          <w:spacing w:val="-1"/>
        </w:rPr>
        <w:t>and even</w:t>
      </w:r>
      <w:r>
        <w:rPr>
          <w:spacing w:val="-2"/>
        </w:rPr>
        <w:t xml:space="preserve"> </w:t>
      </w:r>
      <w:r>
        <w:rPr>
          <w:spacing w:val="-1"/>
        </w:rPr>
        <w:t>applied</w:t>
      </w:r>
      <w:r>
        <w:rPr>
          <w:spacing w:val="-3"/>
        </w:rPr>
        <w:t xml:space="preserve"> </w:t>
      </w:r>
      <w:r>
        <w:t>in</w:t>
      </w:r>
      <w:r>
        <w:rPr>
          <w:spacing w:val="-3"/>
        </w:rPr>
        <w:t xml:space="preserve"> </w:t>
      </w:r>
      <w:r>
        <w:t>day-to-day</w:t>
      </w:r>
      <w:r>
        <w:rPr>
          <w:spacing w:val="-5"/>
        </w:rPr>
        <w:t xml:space="preserve"> </w:t>
      </w:r>
      <w:r>
        <w:t>life.</w:t>
      </w:r>
      <w:r>
        <w:rPr>
          <w:spacing w:val="-2"/>
        </w:rPr>
        <w:t xml:space="preserve"> In</w:t>
      </w:r>
      <w:r>
        <w:rPr>
          <w:spacing w:val="-4"/>
        </w:rPr>
        <w:t xml:space="preserve"> </w:t>
      </w:r>
      <w:r>
        <w:t>this</w:t>
      </w:r>
      <w:r>
        <w:rPr>
          <w:spacing w:val="-4"/>
        </w:rPr>
        <w:t xml:space="preserve"> </w:t>
      </w:r>
      <w:r>
        <w:rPr>
          <w:spacing w:val="-1"/>
        </w:rPr>
        <w:t>respect,</w:t>
      </w:r>
      <w:r>
        <w:rPr>
          <w:spacing w:val="-2"/>
        </w:rPr>
        <w:t xml:space="preserve"> </w:t>
      </w:r>
      <w:r>
        <w:t>the</w:t>
      </w:r>
      <w:r>
        <w:rPr>
          <w:spacing w:val="-4"/>
        </w:rPr>
        <w:t xml:space="preserve"> </w:t>
      </w:r>
      <w:r>
        <w:rPr>
          <w:spacing w:val="-1"/>
        </w:rPr>
        <w:t>course</w:t>
      </w:r>
      <w:r>
        <w:rPr>
          <w:spacing w:val="-2"/>
        </w:rPr>
        <w:t xml:space="preserve"> </w:t>
      </w:r>
      <w:r>
        <w:rPr>
          <w:spacing w:val="-1"/>
        </w:rPr>
        <w:t>provides</w:t>
      </w:r>
      <w:r>
        <w:rPr>
          <w:spacing w:val="53"/>
          <w:w w:val="99"/>
        </w:rPr>
        <w:t xml:space="preserve"> </w:t>
      </w:r>
      <w:r>
        <w:rPr>
          <w:spacing w:val="-1"/>
        </w:rPr>
        <w:t>excellent</w:t>
      </w:r>
      <w:r>
        <w:rPr>
          <w:spacing w:val="-4"/>
        </w:rPr>
        <w:t xml:space="preserve"> </w:t>
      </w:r>
      <w:r>
        <w:rPr>
          <w:spacing w:val="-1"/>
        </w:rPr>
        <w:t>preparation</w:t>
      </w:r>
      <w:r>
        <w:rPr>
          <w:spacing w:val="-4"/>
        </w:rPr>
        <w:t xml:space="preserve"> </w:t>
      </w:r>
      <w:r>
        <w:rPr>
          <w:spacing w:val="-1"/>
        </w:rPr>
        <w:t>for</w:t>
      </w:r>
      <w:r>
        <w:rPr>
          <w:spacing w:val="-3"/>
        </w:rPr>
        <w:t xml:space="preserve"> </w:t>
      </w:r>
      <w:r>
        <w:rPr>
          <w:spacing w:val="-1"/>
        </w:rPr>
        <w:t>those</w:t>
      </w:r>
      <w:r>
        <w:rPr>
          <w:spacing w:val="-2"/>
        </w:rPr>
        <w:t xml:space="preserve"> </w:t>
      </w:r>
      <w:r>
        <w:rPr>
          <w:spacing w:val="-1"/>
        </w:rPr>
        <w:t>students</w:t>
      </w:r>
      <w:r>
        <w:rPr>
          <w:spacing w:val="1"/>
        </w:rPr>
        <w:t xml:space="preserve"> </w:t>
      </w:r>
      <w:r>
        <w:rPr>
          <w:spacing w:val="-1"/>
        </w:rPr>
        <w:t>who</w:t>
      </w:r>
      <w:r>
        <w:rPr>
          <w:spacing w:val="-4"/>
        </w:rPr>
        <w:t xml:space="preserve"> </w:t>
      </w:r>
      <w:r>
        <w:rPr>
          <w:spacing w:val="-1"/>
        </w:rPr>
        <w:t>want</w:t>
      </w:r>
      <w:r>
        <w:rPr>
          <w:spacing w:val="-2"/>
        </w:rPr>
        <w:t xml:space="preserve"> </w:t>
      </w:r>
      <w:r>
        <w:rPr>
          <w:spacing w:val="-1"/>
        </w:rPr>
        <w:t>to</w:t>
      </w:r>
      <w:r>
        <w:rPr>
          <w:spacing w:val="-2"/>
        </w:rPr>
        <w:t xml:space="preserve"> </w:t>
      </w:r>
      <w:r>
        <w:rPr>
          <w:spacing w:val="-1"/>
        </w:rPr>
        <w:t>study</w:t>
      </w:r>
      <w:r>
        <w:rPr>
          <w:spacing w:val="-5"/>
        </w:rPr>
        <w:t xml:space="preserve"> </w:t>
      </w:r>
      <w:r>
        <w:rPr>
          <w:spacing w:val="-1"/>
        </w:rPr>
        <w:t>or</w:t>
      </w:r>
      <w:r>
        <w:rPr>
          <w:spacing w:val="-2"/>
        </w:rPr>
        <w:t xml:space="preserve"> </w:t>
      </w:r>
      <w:r>
        <w:rPr>
          <w:spacing w:val="-1"/>
        </w:rPr>
        <w:t>work</w:t>
      </w:r>
      <w:r>
        <w:rPr>
          <w:spacing w:val="-4"/>
        </w:rPr>
        <w:t xml:space="preserve"> </w:t>
      </w:r>
      <w:r>
        <w:rPr>
          <w:spacing w:val="-2"/>
        </w:rPr>
        <w:t>in</w:t>
      </w:r>
      <w:r>
        <w:rPr>
          <w:spacing w:val="-1"/>
        </w:rPr>
        <w:t xml:space="preserve"> areas</w:t>
      </w:r>
      <w:r>
        <w:rPr>
          <w:spacing w:val="-3"/>
        </w:rPr>
        <w:t xml:space="preserve"> </w:t>
      </w:r>
      <w:r>
        <w:rPr>
          <w:spacing w:val="-1"/>
        </w:rPr>
        <w:t>that</w:t>
      </w:r>
      <w:r>
        <w:rPr>
          <w:spacing w:val="-2"/>
        </w:rPr>
        <w:t xml:space="preserve"> </w:t>
      </w:r>
      <w:r>
        <w:rPr>
          <w:spacing w:val="-1"/>
        </w:rPr>
        <w:t>rely</w:t>
      </w:r>
      <w:r>
        <w:rPr>
          <w:spacing w:val="-2"/>
        </w:rPr>
        <w:t xml:space="preserve"> </w:t>
      </w:r>
      <w:r>
        <w:rPr>
          <w:spacing w:val="-1"/>
        </w:rPr>
        <w:t>on</w:t>
      </w:r>
      <w:r>
        <w:rPr>
          <w:spacing w:val="-2"/>
        </w:rPr>
        <w:t xml:space="preserve"> </w:t>
      </w:r>
      <w:r>
        <w:rPr>
          <w:spacing w:val="-1"/>
        </w:rPr>
        <w:t>these</w:t>
      </w:r>
    </w:p>
    <w:p>
      <w:pPr>
        <w:pStyle w:val="BodyText"/>
        <w:kinsoku w:val="0"/>
        <w:overflowPunct w:val="0"/>
        <w:ind w:right="422"/>
        <w:jc w:val="both"/>
        <w:rPr>
          <w:spacing w:val="-1"/>
        </w:rPr>
      </w:pPr>
      <w:proofErr w:type="gramStart"/>
      <w:r>
        <w:rPr>
          <w:spacing w:val="-1"/>
        </w:rPr>
        <w:t>skills</w:t>
      </w:r>
      <w:proofErr w:type="gramEnd"/>
      <w:r>
        <w:rPr>
          <w:spacing w:val="-1"/>
        </w:rPr>
        <w:t>,</w:t>
      </w:r>
      <w:r>
        <w:rPr>
          <w:spacing w:val="-3"/>
        </w:rPr>
        <w:t xml:space="preserve"> </w:t>
      </w:r>
      <w:r>
        <w:t>especially</w:t>
      </w:r>
      <w:r>
        <w:rPr>
          <w:spacing w:val="-4"/>
        </w:rPr>
        <w:t xml:space="preserve"> </w:t>
      </w:r>
      <w:r>
        <w:rPr>
          <w:spacing w:val="-1"/>
        </w:rPr>
        <w:t>where</w:t>
      </w:r>
      <w:r>
        <w:rPr>
          <w:spacing w:val="-5"/>
        </w:rPr>
        <w:t xml:space="preserve"> </w:t>
      </w:r>
      <w:r>
        <w:rPr>
          <w:spacing w:val="-1"/>
        </w:rPr>
        <w:t>they</w:t>
      </w:r>
      <w:r>
        <w:rPr>
          <w:spacing w:val="-3"/>
        </w:rPr>
        <w:t xml:space="preserve"> </w:t>
      </w:r>
      <w:r>
        <w:t>are</w:t>
      </w:r>
      <w:r>
        <w:rPr>
          <w:spacing w:val="-5"/>
        </w:rPr>
        <w:t xml:space="preserve"> </w:t>
      </w:r>
      <w:r>
        <w:rPr>
          <w:spacing w:val="-1"/>
        </w:rPr>
        <w:t>applied</w:t>
      </w:r>
      <w:r>
        <w:rPr>
          <w:spacing w:val="-4"/>
        </w:rPr>
        <w:t xml:space="preserve"> </w:t>
      </w:r>
      <w:r>
        <w:rPr>
          <w:spacing w:val="-1"/>
        </w:rPr>
        <w:t>to</w:t>
      </w:r>
      <w:r>
        <w:rPr>
          <w:spacing w:val="-4"/>
        </w:rPr>
        <w:t xml:space="preserve"> </w:t>
      </w:r>
      <w:r>
        <w:rPr>
          <w:spacing w:val="-1"/>
        </w:rPr>
        <w:t>technical</w:t>
      </w:r>
      <w:r>
        <w:rPr>
          <w:spacing w:val="-2"/>
        </w:rPr>
        <w:t xml:space="preserve"> </w:t>
      </w:r>
      <w:r>
        <w:rPr>
          <w:spacing w:val="-1"/>
        </w:rPr>
        <w:t>problems.</w:t>
      </w:r>
      <w:r>
        <w:rPr>
          <w:spacing w:val="1"/>
        </w:rPr>
        <w:t xml:space="preserve"> </w:t>
      </w:r>
      <w:r>
        <w:rPr>
          <w:spacing w:val="-1"/>
        </w:rPr>
        <w:t>These</w:t>
      </w:r>
      <w:r>
        <w:rPr>
          <w:spacing w:val="-4"/>
        </w:rPr>
        <w:t xml:space="preserve"> </w:t>
      </w:r>
      <w:r>
        <w:rPr>
          <w:spacing w:val="-1"/>
        </w:rPr>
        <w:t>areas</w:t>
      </w:r>
      <w:r>
        <w:rPr>
          <w:spacing w:val="-3"/>
        </w:rPr>
        <w:t xml:space="preserve"> </w:t>
      </w:r>
      <w:r>
        <w:rPr>
          <w:spacing w:val="-1"/>
        </w:rPr>
        <w:t>include</w:t>
      </w:r>
      <w:r>
        <w:rPr>
          <w:spacing w:val="-3"/>
        </w:rPr>
        <w:t xml:space="preserve"> </w:t>
      </w:r>
      <w:r>
        <w:rPr>
          <w:spacing w:val="-1"/>
        </w:rPr>
        <w:t>engineering,</w:t>
      </w:r>
      <w:r>
        <w:rPr>
          <w:spacing w:val="-5"/>
        </w:rPr>
        <w:t xml:space="preserve"> </w:t>
      </w:r>
      <w:r>
        <w:rPr>
          <w:spacing w:val="-1"/>
        </w:rPr>
        <w:t>finance</w:t>
      </w:r>
      <w:r>
        <w:rPr>
          <w:spacing w:val="95"/>
          <w:w w:val="99"/>
        </w:rPr>
        <w:t xml:space="preserve"> </w:t>
      </w:r>
      <w:r>
        <w:t>and</w:t>
      </w:r>
      <w:r>
        <w:rPr>
          <w:spacing w:val="-5"/>
        </w:rPr>
        <w:t xml:space="preserve"> </w:t>
      </w:r>
      <w:r>
        <w:rPr>
          <w:spacing w:val="-1"/>
        </w:rPr>
        <w:t>resource management,</w:t>
      </w:r>
      <w:r>
        <w:rPr>
          <w:spacing w:val="-3"/>
        </w:rPr>
        <w:t xml:space="preserve"> </w:t>
      </w:r>
      <w:r>
        <w:rPr>
          <w:spacing w:val="-1"/>
        </w:rPr>
        <w:t>science</w:t>
      </w:r>
      <w:r>
        <w:rPr>
          <w:spacing w:val="-3"/>
        </w:rPr>
        <w:t xml:space="preserve"> </w:t>
      </w:r>
      <w:r>
        <w:rPr>
          <w:spacing w:val="-1"/>
        </w:rPr>
        <w:t>and</w:t>
      </w:r>
      <w:r>
        <w:rPr>
          <w:spacing w:val="-4"/>
        </w:rPr>
        <w:t xml:space="preserve"> </w:t>
      </w:r>
      <w:r>
        <w:rPr>
          <w:spacing w:val="-1"/>
        </w:rPr>
        <w:t>medicine.</w:t>
      </w:r>
      <w:r>
        <w:rPr>
          <w:spacing w:val="-4"/>
        </w:rPr>
        <w:t xml:space="preserve"> </w:t>
      </w:r>
      <w:r>
        <w:t>We</w:t>
      </w:r>
      <w:r>
        <w:rPr>
          <w:spacing w:val="-2"/>
        </w:rPr>
        <w:t xml:space="preserve"> </w:t>
      </w:r>
      <w:r>
        <w:rPr>
          <w:spacing w:val="-1"/>
        </w:rPr>
        <w:t>will</w:t>
      </w:r>
      <w:r>
        <w:rPr>
          <w:spacing w:val="1"/>
        </w:rPr>
        <w:t xml:space="preserve"> </w:t>
      </w:r>
      <w:r>
        <w:rPr>
          <w:spacing w:val="-1"/>
        </w:rPr>
        <w:t>be</w:t>
      </w:r>
      <w:r>
        <w:rPr>
          <w:spacing w:val="-2"/>
        </w:rPr>
        <w:t xml:space="preserve"> </w:t>
      </w:r>
      <w:r>
        <w:rPr>
          <w:spacing w:val="-1"/>
        </w:rPr>
        <w:t>following</w:t>
      </w:r>
      <w:r>
        <w:rPr>
          <w:spacing w:val="-5"/>
        </w:rPr>
        <w:t xml:space="preserve"> </w:t>
      </w:r>
      <w:r>
        <w:rPr>
          <w:spacing w:val="-1"/>
        </w:rPr>
        <w:t>the</w:t>
      </w:r>
      <w:r>
        <w:rPr>
          <w:spacing w:val="-2"/>
        </w:rPr>
        <w:t xml:space="preserve"> </w:t>
      </w:r>
      <w:r>
        <w:rPr>
          <w:spacing w:val="-1"/>
        </w:rPr>
        <w:t>OCR</w:t>
      </w:r>
      <w:r>
        <w:rPr>
          <w:spacing w:val="-4"/>
        </w:rPr>
        <w:t xml:space="preserve"> </w:t>
      </w:r>
      <w:r>
        <w:rPr>
          <w:spacing w:val="-1"/>
        </w:rPr>
        <w:t>Specification.</w:t>
      </w:r>
    </w:p>
    <w:p>
      <w:pPr>
        <w:pStyle w:val="Heading2"/>
        <w:kinsoku w:val="0"/>
        <w:overflowPunct w:val="0"/>
        <w:spacing w:before="146"/>
        <w:rPr>
          <w:b w:val="0"/>
          <w:bCs w:val="0"/>
        </w:rPr>
      </w:pPr>
      <w:r>
        <w:rPr>
          <w:spacing w:val="-1"/>
          <w:u w:val="single"/>
        </w:rPr>
        <w:t>Course</w:t>
      </w:r>
      <w:r>
        <w:rPr>
          <w:spacing w:val="-8"/>
          <w:u w:val="single"/>
        </w:rPr>
        <w:t xml:space="preserve"> </w:t>
      </w:r>
      <w:r>
        <w:rPr>
          <w:spacing w:val="-1"/>
          <w:u w:val="single"/>
        </w:rPr>
        <w:t>Summary</w:t>
      </w:r>
    </w:p>
    <w:p>
      <w:pPr>
        <w:pStyle w:val="BodyText"/>
        <w:kinsoku w:val="0"/>
        <w:overflowPunct w:val="0"/>
        <w:ind w:left="0"/>
        <w:rPr>
          <w:b/>
          <w:bCs/>
        </w:rPr>
      </w:pPr>
    </w:p>
    <w:tbl>
      <w:tblPr>
        <w:tblW w:w="0" w:type="auto"/>
        <w:tblInd w:w="167" w:type="dxa"/>
        <w:tblLayout w:type="fixed"/>
        <w:tblCellMar>
          <w:left w:w="0" w:type="dxa"/>
          <w:right w:w="0" w:type="dxa"/>
        </w:tblCellMar>
        <w:tblLook w:val="0000" w:firstRow="0" w:lastRow="0" w:firstColumn="0" w:lastColumn="0" w:noHBand="0" w:noVBand="0"/>
      </w:tblPr>
      <w:tblGrid>
        <w:gridCol w:w="4579"/>
        <w:gridCol w:w="3668"/>
        <w:gridCol w:w="2087"/>
      </w:tblGrid>
      <w:tr>
        <w:trPr>
          <w:trHeight w:hRule="exact" w:val="314"/>
        </w:trPr>
        <w:tc>
          <w:tcPr>
            <w:tcW w:w="4579" w:type="dxa"/>
            <w:tcBorders>
              <w:top w:val="nil"/>
              <w:left w:val="nil"/>
              <w:bottom w:val="nil"/>
              <w:right w:val="nil"/>
            </w:tcBorders>
            <w:shd w:val="clear" w:color="auto" w:fill="C5D9EF"/>
          </w:tcPr>
          <w:p>
            <w:pPr>
              <w:pStyle w:val="TableParagraph"/>
              <w:kinsoku w:val="0"/>
              <w:overflowPunct w:val="0"/>
              <w:spacing w:line="292" w:lineRule="exact"/>
            </w:pPr>
            <w:r>
              <w:rPr>
                <w:rFonts w:ascii="Calibri" w:hAnsi="Calibri" w:cs="Calibri"/>
                <w:b/>
                <w:bCs/>
              </w:rPr>
              <w:t>Unit</w:t>
            </w:r>
            <w:r>
              <w:rPr>
                <w:rFonts w:ascii="Calibri" w:hAnsi="Calibri" w:cs="Calibri"/>
                <w:b/>
                <w:bCs/>
                <w:spacing w:val="-7"/>
              </w:rPr>
              <w:t xml:space="preserve"> </w:t>
            </w:r>
            <w:r>
              <w:rPr>
                <w:rFonts w:ascii="Calibri" w:hAnsi="Calibri" w:cs="Calibri"/>
                <w:b/>
                <w:bCs/>
                <w:spacing w:val="-1"/>
              </w:rPr>
              <w:t>Title</w:t>
            </w:r>
            <w:r>
              <w:rPr>
                <w:rFonts w:ascii="Calibri" w:hAnsi="Calibri" w:cs="Calibri"/>
                <w:b/>
                <w:bCs/>
                <w:spacing w:val="-6"/>
              </w:rPr>
              <w:t xml:space="preserve"> </w:t>
            </w:r>
            <w:r>
              <w:rPr>
                <w:rFonts w:ascii="Calibri" w:hAnsi="Calibri" w:cs="Calibri"/>
                <w:b/>
                <w:bCs/>
                <w:spacing w:val="-1"/>
              </w:rPr>
              <w:t>and</w:t>
            </w:r>
            <w:r>
              <w:rPr>
                <w:rFonts w:ascii="Calibri" w:hAnsi="Calibri" w:cs="Calibri"/>
                <w:b/>
                <w:bCs/>
                <w:spacing w:val="-6"/>
              </w:rPr>
              <w:t xml:space="preserve"> </w:t>
            </w:r>
            <w:r>
              <w:rPr>
                <w:rFonts w:ascii="Calibri" w:hAnsi="Calibri" w:cs="Calibri"/>
                <w:b/>
                <w:bCs/>
                <w:spacing w:val="-1"/>
              </w:rPr>
              <w:t>Description</w:t>
            </w:r>
          </w:p>
        </w:tc>
        <w:tc>
          <w:tcPr>
            <w:tcW w:w="3668" w:type="dxa"/>
            <w:tcBorders>
              <w:top w:val="nil"/>
              <w:left w:val="nil"/>
              <w:bottom w:val="nil"/>
              <w:right w:val="nil"/>
            </w:tcBorders>
            <w:shd w:val="clear" w:color="auto" w:fill="C5D9EF"/>
          </w:tcPr>
          <w:p>
            <w:pPr>
              <w:pStyle w:val="TableParagraph"/>
              <w:kinsoku w:val="0"/>
              <w:overflowPunct w:val="0"/>
              <w:spacing w:line="292" w:lineRule="exact"/>
              <w:ind w:left="277"/>
            </w:pPr>
            <w:r>
              <w:rPr>
                <w:rFonts w:ascii="Calibri" w:hAnsi="Calibri" w:cs="Calibri"/>
                <w:b/>
                <w:bCs/>
                <w:spacing w:val="-1"/>
              </w:rPr>
              <w:t>Assessment</w:t>
            </w:r>
            <w:r>
              <w:rPr>
                <w:rFonts w:ascii="Calibri" w:hAnsi="Calibri" w:cs="Calibri"/>
                <w:b/>
                <w:bCs/>
                <w:spacing w:val="-7"/>
              </w:rPr>
              <w:t xml:space="preserve"> </w:t>
            </w:r>
            <w:r>
              <w:rPr>
                <w:rFonts w:ascii="Calibri" w:hAnsi="Calibri" w:cs="Calibri"/>
                <w:b/>
                <w:bCs/>
                <w:spacing w:val="-1"/>
              </w:rPr>
              <w:t>and</w:t>
            </w:r>
            <w:r>
              <w:rPr>
                <w:rFonts w:ascii="Calibri" w:hAnsi="Calibri" w:cs="Calibri"/>
                <w:b/>
                <w:bCs/>
                <w:spacing w:val="-9"/>
              </w:rPr>
              <w:t xml:space="preserve"> </w:t>
            </w:r>
            <w:r>
              <w:rPr>
                <w:rFonts w:ascii="Calibri" w:hAnsi="Calibri" w:cs="Calibri"/>
                <w:b/>
                <w:bCs/>
                <w:spacing w:val="-1"/>
              </w:rPr>
              <w:t>Duration</w:t>
            </w:r>
          </w:p>
        </w:tc>
        <w:tc>
          <w:tcPr>
            <w:tcW w:w="2087" w:type="dxa"/>
            <w:tcBorders>
              <w:top w:val="nil"/>
              <w:left w:val="nil"/>
              <w:bottom w:val="nil"/>
              <w:right w:val="nil"/>
            </w:tcBorders>
            <w:shd w:val="clear" w:color="auto" w:fill="C5D9EF"/>
          </w:tcPr>
          <w:p>
            <w:pPr>
              <w:pStyle w:val="TableParagraph"/>
              <w:kinsoku w:val="0"/>
              <w:overflowPunct w:val="0"/>
              <w:spacing w:line="292" w:lineRule="exact"/>
              <w:ind w:left="76"/>
            </w:pPr>
            <w:r>
              <w:rPr>
                <w:rFonts w:ascii="Calibri" w:hAnsi="Calibri" w:cs="Calibri"/>
                <w:b/>
                <w:bCs/>
                <w:spacing w:val="-1"/>
              </w:rPr>
              <w:t>Weighting</w:t>
            </w:r>
          </w:p>
        </w:tc>
      </w:tr>
      <w:tr>
        <w:trPr>
          <w:trHeight w:hRule="exact" w:val="271"/>
        </w:trPr>
        <w:tc>
          <w:tcPr>
            <w:tcW w:w="10334" w:type="dxa"/>
            <w:gridSpan w:val="3"/>
            <w:tcBorders>
              <w:top w:val="nil"/>
              <w:left w:val="nil"/>
              <w:bottom w:val="nil"/>
              <w:right w:val="nil"/>
            </w:tcBorders>
            <w:shd w:val="clear" w:color="auto" w:fill="C5D9EF"/>
          </w:tcPr>
          <w:p>
            <w:pPr>
              <w:pStyle w:val="TableParagraph"/>
              <w:kinsoku w:val="0"/>
              <w:overflowPunct w:val="0"/>
              <w:spacing w:line="271" w:lineRule="exact"/>
              <w:rPr>
                <w:rFonts w:ascii="Calibri" w:hAnsi="Calibri" w:cs="Calibri"/>
                <w:spacing w:val="-1"/>
              </w:rPr>
            </w:pPr>
            <w:r>
              <w:rPr>
                <w:rFonts w:ascii="Calibri" w:hAnsi="Calibri" w:cs="Calibri"/>
                <w:spacing w:val="-1"/>
              </w:rPr>
              <w:t>Computer</w:t>
            </w:r>
            <w:r>
              <w:rPr>
                <w:rFonts w:ascii="Calibri" w:hAnsi="Calibri" w:cs="Calibri"/>
                <w:spacing w:val="-7"/>
              </w:rPr>
              <w:t xml:space="preserve"> </w:t>
            </w:r>
            <w:r>
              <w:rPr>
                <w:rFonts w:ascii="Calibri" w:hAnsi="Calibri" w:cs="Calibri"/>
                <w:spacing w:val="-1"/>
              </w:rPr>
              <w:t>Systems</w:t>
            </w:r>
          </w:p>
          <w:p>
            <w:pPr>
              <w:pStyle w:val="TableParagraph"/>
              <w:kinsoku w:val="0"/>
              <w:overflowPunct w:val="0"/>
              <w:spacing w:line="271" w:lineRule="exact"/>
              <w:rPr>
                <w:rFonts w:ascii="Calibri" w:hAnsi="Calibri" w:cs="Calibri"/>
                <w:spacing w:val="-1"/>
              </w:rPr>
            </w:pPr>
          </w:p>
          <w:p>
            <w:pPr>
              <w:pStyle w:val="TableParagraph"/>
              <w:kinsoku w:val="0"/>
              <w:overflowPunct w:val="0"/>
              <w:spacing w:line="271" w:lineRule="exact"/>
            </w:pPr>
          </w:p>
        </w:tc>
      </w:tr>
      <w:tr>
        <w:trPr>
          <w:trHeight w:hRule="exact" w:val="2739"/>
        </w:trPr>
        <w:tc>
          <w:tcPr>
            <w:tcW w:w="4579" w:type="dxa"/>
            <w:tcBorders>
              <w:top w:val="nil"/>
              <w:left w:val="nil"/>
              <w:bottom w:val="nil"/>
              <w:right w:val="nil"/>
            </w:tcBorders>
          </w:tcPr>
          <w:p>
            <w:pPr>
              <w:pStyle w:val="ListParagraph"/>
              <w:numPr>
                <w:ilvl w:val="0"/>
                <w:numId w:val="5"/>
              </w:numPr>
              <w:tabs>
                <w:tab w:val="left" w:pos="293"/>
              </w:tabs>
              <w:kinsoku w:val="0"/>
              <w:overflowPunct w:val="0"/>
              <w:spacing w:line="304" w:lineRule="exact"/>
              <w:ind w:hanging="280"/>
              <w:rPr>
                <w:rFonts w:ascii="Calibri" w:hAnsi="Calibri" w:cs="Calibri"/>
              </w:rPr>
            </w:pPr>
            <w:r>
              <w:rPr>
                <w:rFonts w:ascii="Calibri" w:hAnsi="Calibri" w:cs="Calibri"/>
                <w:spacing w:val="-1"/>
              </w:rPr>
              <w:t>Systems</w:t>
            </w:r>
            <w:r>
              <w:rPr>
                <w:rFonts w:ascii="Calibri" w:hAnsi="Calibri" w:cs="Calibri"/>
                <w:spacing w:val="-16"/>
              </w:rPr>
              <w:t xml:space="preserve"> a</w:t>
            </w:r>
            <w:r>
              <w:rPr>
                <w:rFonts w:ascii="Calibri" w:hAnsi="Calibri" w:cs="Calibri"/>
                <w:spacing w:val="-1"/>
              </w:rPr>
              <w:t>rchitecture</w:t>
            </w:r>
          </w:p>
          <w:p>
            <w:pPr>
              <w:pStyle w:val="ListParagraph"/>
              <w:numPr>
                <w:ilvl w:val="0"/>
                <w:numId w:val="5"/>
              </w:numPr>
              <w:tabs>
                <w:tab w:val="left" w:pos="293"/>
              </w:tabs>
              <w:kinsoku w:val="0"/>
              <w:overflowPunct w:val="0"/>
              <w:spacing w:before="1" w:line="305" w:lineRule="exact"/>
              <w:ind w:hanging="280"/>
              <w:rPr>
                <w:rFonts w:ascii="Calibri" w:hAnsi="Calibri" w:cs="Calibri"/>
              </w:rPr>
            </w:pPr>
            <w:r>
              <w:rPr>
                <w:rFonts w:ascii="Calibri" w:hAnsi="Calibri" w:cs="Calibri"/>
              </w:rPr>
              <w:t>Memory and storage</w:t>
            </w:r>
          </w:p>
          <w:p>
            <w:pPr>
              <w:pStyle w:val="ListParagraph"/>
              <w:numPr>
                <w:ilvl w:val="0"/>
                <w:numId w:val="5"/>
              </w:numPr>
              <w:tabs>
                <w:tab w:val="left" w:pos="293"/>
              </w:tabs>
              <w:kinsoku w:val="0"/>
              <w:overflowPunct w:val="0"/>
              <w:spacing w:line="305" w:lineRule="exact"/>
              <w:ind w:hanging="280"/>
              <w:rPr>
                <w:rFonts w:ascii="Calibri" w:hAnsi="Calibri" w:cs="Calibri"/>
              </w:rPr>
            </w:pPr>
            <w:r>
              <w:rPr>
                <w:rFonts w:ascii="Calibri" w:hAnsi="Calibri" w:cs="Calibri"/>
                <w:spacing w:val="-1"/>
              </w:rPr>
              <w:t>Computer networks, connections and protocols</w:t>
            </w:r>
          </w:p>
          <w:p>
            <w:pPr>
              <w:pStyle w:val="ListParagraph"/>
              <w:numPr>
                <w:ilvl w:val="0"/>
                <w:numId w:val="5"/>
              </w:numPr>
              <w:tabs>
                <w:tab w:val="left" w:pos="293"/>
              </w:tabs>
              <w:kinsoku w:val="0"/>
              <w:overflowPunct w:val="0"/>
              <w:spacing w:before="1" w:line="305" w:lineRule="exact"/>
              <w:ind w:hanging="280"/>
              <w:rPr>
                <w:rFonts w:asciiTheme="minorHAnsi" w:hAnsiTheme="minorHAnsi" w:cstheme="minorBidi"/>
              </w:rPr>
            </w:pPr>
            <w:r>
              <w:rPr>
                <w:rFonts w:ascii="Calibri" w:hAnsi="Calibri" w:cs="Calibri"/>
                <w:spacing w:val="-1"/>
              </w:rPr>
              <w:t>Network</w:t>
            </w:r>
            <w:r>
              <w:rPr>
                <w:rFonts w:ascii="Calibri" w:hAnsi="Calibri" w:cs="Calibri"/>
                <w:spacing w:val="-9"/>
              </w:rPr>
              <w:t xml:space="preserve"> </w:t>
            </w:r>
            <w:r>
              <w:rPr>
                <w:rFonts w:ascii="Calibri" w:hAnsi="Calibri" w:cs="Calibri"/>
                <w:spacing w:val="-1"/>
              </w:rPr>
              <w:t>security</w:t>
            </w:r>
          </w:p>
          <w:p>
            <w:pPr>
              <w:pStyle w:val="ListParagraph"/>
              <w:numPr>
                <w:ilvl w:val="0"/>
                <w:numId w:val="5"/>
              </w:numPr>
              <w:tabs>
                <w:tab w:val="left" w:pos="293"/>
              </w:tabs>
              <w:kinsoku w:val="0"/>
              <w:overflowPunct w:val="0"/>
              <w:spacing w:line="305" w:lineRule="exact"/>
              <w:ind w:hanging="280"/>
              <w:rPr>
                <w:rFonts w:ascii="Calibri" w:hAnsi="Calibri" w:cs="Calibri"/>
              </w:rPr>
            </w:pPr>
            <w:r>
              <w:rPr>
                <w:rFonts w:ascii="Calibri" w:hAnsi="Calibri" w:cs="Calibri"/>
                <w:spacing w:val="-1"/>
              </w:rPr>
              <w:t>Systems</w:t>
            </w:r>
            <w:r>
              <w:rPr>
                <w:rFonts w:ascii="Calibri" w:hAnsi="Calibri" w:cs="Calibri"/>
                <w:spacing w:val="-9"/>
              </w:rPr>
              <w:t xml:space="preserve"> </w:t>
            </w:r>
            <w:r>
              <w:rPr>
                <w:rFonts w:ascii="Calibri" w:hAnsi="Calibri" w:cs="Calibri"/>
                <w:spacing w:val="-1"/>
              </w:rPr>
              <w:t>software</w:t>
            </w:r>
          </w:p>
          <w:p>
            <w:pPr>
              <w:pStyle w:val="ListParagraph"/>
              <w:numPr>
                <w:ilvl w:val="0"/>
                <w:numId w:val="5"/>
              </w:numPr>
              <w:tabs>
                <w:tab w:val="left" w:pos="293"/>
              </w:tabs>
              <w:kinsoku w:val="0"/>
              <w:overflowPunct w:val="0"/>
              <w:spacing w:before="1"/>
              <w:ind w:right="298" w:hanging="280"/>
            </w:pPr>
            <w:r>
              <w:rPr>
                <w:rFonts w:ascii="Calibri" w:hAnsi="Calibri" w:cs="Calibri"/>
                <w:spacing w:val="-1"/>
              </w:rPr>
              <w:t>Ethical,</w:t>
            </w:r>
            <w:r>
              <w:rPr>
                <w:rFonts w:ascii="Calibri" w:hAnsi="Calibri" w:cs="Calibri"/>
                <w:spacing w:val="-5"/>
              </w:rPr>
              <w:t xml:space="preserve"> </w:t>
            </w:r>
            <w:r>
              <w:rPr>
                <w:rFonts w:ascii="Calibri" w:hAnsi="Calibri" w:cs="Calibri"/>
              </w:rPr>
              <w:t>legal,</w:t>
            </w:r>
            <w:r>
              <w:rPr>
                <w:rFonts w:ascii="Calibri" w:hAnsi="Calibri" w:cs="Calibri"/>
                <w:spacing w:val="-3"/>
              </w:rPr>
              <w:t xml:space="preserve"> </w:t>
            </w:r>
            <w:r>
              <w:rPr>
                <w:rFonts w:ascii="Calibri" w:hAnsi="Calibri" w:cs="Calibri"/>
                <w:spacing w:val="-1"/>
              </w:rPr>
              <w:t>cultural</w:t>
            </w:r>
            <w:r>
              <w:rPr>
                <w:rFonts w:ascii="Calibri" w:hAnsi="Calibri" w:cs="Calibri"/>
                <w:spacing w:val="-2"/>
              </w:rPr>
              <w:t xml:space="preserve"> and</w:t>
            </w:r>
            <w:r>
              <w:rPr>
                <w:rFonts w:ascii="Calibri" w:hAnsi="Calibri" w:cs="Calibri"/>
                <w:spacing w:val="-3"/>
              </w:rPr>
              <w:t xml:space="preserve"> </w:t>
            </w:r>
            <w:r>
              <w:rPr>
                <w:rFonts w:ascii="Calibri" w:hAnsi="Calibri" w:cs="Calibri"/>
                <w:spacing w:val="-1"/>
              </w:rPr>
              <w:t>environmental</w:t>
            </w:r>
            <w:r>
              <w:rPr>
                <w:rFonts w:ascii="Calibri" w:hAnsi="Calibri" w:cs="Calibri"/>
                <w:spacing w:val="37"/>
              </w:rPr>
              <w:t xml:space="preserve"> impacts of digital technology</w:t>
            </w:r>
          </w:p>
        </w:tc>
        <w:tc>
          <w:tcPr>
            <w:tcW w:w="3668" w:type="dxa"/>
            <w:tcBorders>
              <w:top w:val="nil"/>
              <w:left w:val="nil"/>
              <w:bottom w:val="nil"/>
              <w:right w:val="nil"/>
            </w:tcBorders>
          </w:tcPr>
          <w:p>
            <w:pPr>
              <w:pStyle w:val="TableParagraph"/>
              <w:kinsoku w:val="0"/>
              <w:overflowPunct w:val="0"/>
              <w:ind w:left="277" w:right="1604"/>
              <w:rPr>
                <w:rFonts w:ascii="Calibri" w:hAnsi="Calibri" w:cs="Calibri"/>
              </w:rPr>
            </w:pPr>
            <w:r>
              <w:rPr>
                <w:rFonts w:ascii="Calibri" w:hAnsi="Calibri" w:cs="Calibri"/>
              </w:rPr>
              <w:t>1</w:t>
            </w:r>
            <w:r>
              <w:rPr>
                <w:rFonts w:ascii="Calibri" w:hAnsi="Calibri" w:cs="Calibri"/>
                <w:spacing w:val="-2"/>
              </w:rPr>
              <w:t xml:space="preserve"> </w:t>
            </w:r>
            <w:r>
              <w:rPr>
                <w:rFonts w:ascii="Calibri" w:hAnsi="Calibri" w:cs="Calibri"/>
                <w:spacing w:val="-1"/>
              </w:rPr>
              <w:t>hour</w:t>
            </w:r>
            <w:r>
              <w:rPr>
                <w:rFonts w:ascii="Calibri" w:hAnsi="Calibri" w:cs="Calibri"/>
                <w:spacing w:val="-4"/>
              </w:rPr>
              <w:t xml:space="preserve"> </w:t>
            </w:r>
            <w:r>
              <w:rPr>
                <w:rFonts w:ascii="Calibri" w:hAnsi="Calibri" w:cs="Calibri"/>
              </w:rPr>
              <w:t>30</w:t>
            </w:r>
            <w:r>
              <w:rPr>
                <w:rFonts w:ascii="Calibri" w:hAnsi="Calibri" w:cs="Calibri"/>
                <w:spacing w:val="-4"/>
              </w:rPr>
              <w:t xml:space="preserve"> </w:t>
            </w:r>
            <w:r>
              <w:rPr>
                <w:rFonts w:ascii="Calibri" w:hAnsi="Calibri" w:cs="Calibri"/>
                <w:spacing w:val="-1"/>
              </w:rPr>
              <w:t>minutes</w:t>
            </w:r>
            <w:r>
              <w:rPr>
                <w:rFonts w:ascii="Calibri" w:hAnsi="Calibri" w:cs="Calibri"/>
                <w:spacing w:val="28"/>
                <w:w w:val="99"/>
              </w:rPr>
              <w:t xml:space="preserve"> </w:t>
            </w:r>
            <w:r>
              <w:rPr>
                <w:rFonts w:ascii="Calibri" w:hAnsi="Calibri" w:cs="Calibri"/>
                <w:spacing w:val="-1"/>
              </w:rPr>
              <w:t>Written</w:t>
            </w:r>
            <w:r>
              <w:rPr>
                <w:rFonts w:ascii="Calibri" w:hAnsi="Calibri" w:cs="Calibri"/>
                <w:spacing w:val="-10"/>
              </w:rPr>
              <w:t xml:space="preserve"> </w:t>
            </w:r>
            <w:r>
              <w:rPr>
                <w:rFonts w:ascii="Calibri" w:hAnsi="Calibri" w:cs="Calibri"/>
                <w:spacing w:val="-1"/>
              </w:rPr>
              <w:t>paper</w:t>
            </w:r>
          </w:p>
          <w:p>
            <w:pPr>
              <w:pStyle w:val="TableParagraph"/>
              <w:kinsoku w:val="0"/>
              <w:overflowPunct w:val="0"/>
              <w:ind w:left="277"/>
            </w:pPr>
            <w:r>
              <w:rPr>
                <w:rFonts w:ascii="Calibri" w:hAnsi="Calibri" w:cs="Calibri"/>
              </w:rPr>
              <w:t>80</w:t>
            </w:r>
            <w:r>
              <w:rPr>
                <w:rFonts w:ascii="Calibri" w:hAnsi="Calibri" w:cs="Calibri"/>
                <w:spacing w:val="-7"/>
              </w:rPr>
              <w:t xml:space="preserve"> </w:t>
            </w:r>
            <w:r>
              <w:rPr>
                <w:rFonts w:ascii="Calibri" w:hAnsi="Calibri" w:cs="Calibri"/>
                <w:spacing w:val="-1"/>
              </w:rPr>
              <w:t>marks</w:t>
            </w:r>
          </w:p>
        </w:tc>
        <w:tc>
          <w:tcPr>
            <w:tcW w:w="2087" w:type="dxa"/>
            <w:tcBorders>
              <w:top w:val="nil"/>
              <w:left w:val="nil"/>
              <w:bottom w:val="nil"/>
              <w:right w:val="nil"/>
            </w:tcBorders>
          </w:tcPr>
          <w:p>
            <w:pPr>
              <w:pStyle w:val="TableParagraph"/>
              <w:kinsoku w:val="0"/>
              <w:overflowPunct w:val="0"/>
              <w:spacing w:line="292" w:lineRule="exact"/>
              <w:ind w:left="76"/>
            </w:pPr>
            <w:r>
              <w:rPr>
                <w:rFonts w:ascii="Calibri" w:hAnsi="Calibri" w:cs="Calibri"/>
              </w:rPr>
              <w:t>50%</w:t>
            </w:r>
          </w:p>
        </w:tc>
      </w:tr>
      <w:tr>
        <w:trPr>
          <w:trHeight w:hRule="exact" w:val="293"/>
        </w:trPr>
        <w:tc>
          <w:tcPr>
            <w:tcW w:w="10334" w:type="dxa"/>
            <w:gridSpan w:val="3"/>
            <w:tcBorders>
              <w:top w:val="nil"/>
              <w:left w:val="nil"/>
              <w:bottom w:val="nil"/>
              <w:right w:val="nil"/>
            </w:tcBorders>
            <w:shd w:val="clear" w:color="auto" w:fill="C5D9EF"/>
          </w:tcPr>
          <w:p>
            <w:pPr>
              <w:pStyle w:val="TableParagraph"/>
              <w:kinsoku w:val="0"/>
              <w:overflowPunct w:val="0"/>
              <w:spacing w:line="292" w:lineRule="exact"/>
            </w:pPr>
            <w:r>
              <w:rPr>
                <w:rFonts w:ascii="Calibri" w:hAnsi="Calibri" w:cs="Calibri"/>
                <w:spacing w:val="-1"/>
              </w:rPr>
              <w:t>Computational</w:t>
            </w:r>
            <w:r>
              <w:rPr>
                <w:rFonts w:ascii="Calibri" w:hAnsi="Calibri" w:cs="Calibri"/>
                <w:spacing w:val="-7"/>
              </w:rPr>
              <w:t xml:space="preserve"> </w:t>
            </w:r>
            <w:r>
              <w:rPr>
                <w:rFonts w:ascii="Calibri" w:hAnsi="Calibri" w:cs="Calibri"/>
                <w:spacing w:val="-1"/>
              </w:rPr>
              <w:t>thinking,</w:t>
            </w:r>
            <w:r>
              <w:rPr>
                <w:rFonts w:ascii="Calibri" w:hAnsi="Calibri" w:cs="Calibri"/>
                <w:spacing w:val="-6"/>
              </w:rPr>
              <w:t xml:space="preserve"> </w:t>
            </w:r>
            <w:r>
              <w:rPr>
                <w:rFonts w:ascii="Calibri" w:hAnsi="Calibri" w:cs="Calibri"/>
                <w:spacing w:val="-1"/>
              </w:rPr>
              <w:t>algorithms</w:t>
            </w:r>
            <w:r>
              <w:rPr>
                <w:rFonts w:ascii="Calibri" w:hAnsi="Calibri" w:cs="Calibri"/>
                <w:spacing w:val="-5"/>
              </w:rPr>
              <w:t xml:space="preserve"> </w:t>
            </w:r>
            <w:r>
              <w:rPr>
                <w:rFonts w:ascii="Calibri" w:hAnsi="Calibri" w:cs="Calibri"/>
                <w:spacing w:val="-1"/>
              </w:rPr>
              <w:t>and</w:t>
            </w:r>
            <w:r>
              <w:rPr>
                <w:rFonts w:ascii="Calibri" w:hAnsi="Calibri" w:cs="Calibri"/>
                <w:spacing w:val="-5"/>
              </w:rPr>
              <w:t xml:space="preserve"> </w:t>
            </w:r>
            <w:r>
              <w:rPr>
                <w:rFonts w:ascii="Calibri" w:hAnsi="Calibri" w:cs="Calibri"/>
                <w:spacing w:val="-1"/>
              </w:rPr>
              <w:t>programming</w:t>
            </w:r>
          </w:p>
        </w:tc>
      </w:tr>
      <w:tr>
        <w:trPr>
          <w:trHeight w:hRule="exact" w:val="1837"/>
        </w:trPr>
        <w:tc>
          <w:tcPr>
            <w:tcW w:w="4579" w:type="dxa"/>
            <w:tcBorders>
              <w:top w:val="nil"/>
              <w:left w:val="nil"/>
              <w:bottom w:val="nil"/>
              <w:right w:val="nil"/>
            </w:tcBorders>
          </w:tcPr>
          <w:p>
            <w:pPr>
              <w:pStyle w:val="ListParagraph"/>
              <w:numPr>
                <w:ilvl w:val="0"/>
                <w:numId w:val="4"/>
              </w:numPr>
              <w:tabs>
                <w:tab w:val="left" w:pos="293"/>
              </w:tabs>
              <w:kinsoku w:val="0"/>
              <w:overflowPunct w:val="0"/>
              <w:spacing w:line="304" w:lineRule="exact"/>
              <w:ind w:hanging="280"/>
              <w:rPr>
                <w:rFonts w:ascii="Calibri" w:hAnsi="Calibri" w:cs="Calibri"/>
              </w:rPr>
            </w:pPr>
            <w:r>
              <w:rPr>
                <w:rFonts w:ascii="Calibri" w:hAnsi="Calibri" w:cs="Calibri"/>
                <w:spacing w:val="-1"/>
              </w:rPr>
              <w:t>Algorithms</w:t>
            </w:r>
          </w:p>
          <w:p>
            <w:pPr>
              <w:pStyle w:val="ListParagraph"/>
              <w:numPr>
                <w:ilvl w:val="0"/>
                <w:numId w:val="4"/>
              </w:numPr>
              <w:tabs>
                <w:tab w:val="left" w:pos="293"/>
              </w:tabs>
              <w:kinsoku w:val="0"/>
              <w:overflowPunct w:val="0"/>
              <w:spacing w:before="1" w:line="305" w:lineRule="exact"/>
              <w:ind w:hanging="280"/>
              <w:rPr>
                <w:rFonts w:ascii="Calibri" w:hAnsi="Calibri" w:cs="Calibri"/>
              </w:rPr>
            </w:pPr>
            <w:r>
              <w:rPr>
                <w:rFonts w:ascii="Calibri" w:hAnsi="Calibri" w:cs="Calibri"/>
                <w:spacing w:val="-1"/>
              </w:rPr>
              <w:t>Programming</w:t>
            </w:r>
            <w:r>
              <w:rPr>
                <w:rFonts w:ascii="Calibri" w:hAnsi="Calibri" w:cs="Calibri"/>
                <w:spacing w:val="-13"/>
              </w:rPr>
              <w:t xml:space="preserve"> fundamentals</w:t>
            </w:r>
          </w:p>
          <w:p>
            <w:pPr>
              <w:pStyle w:val="ListParagraph"/>
              <w:numPr>
                <w:ilvl w:val="0"/>
                <w:numId w:val="4"/>
              </w:numPr>
              <w:tabs>
                <w:tab w:val="left" w:pos="293"/>
              </w:tabs>
              <w:kinsoku w:val="0"/>
              <w:overflowPunct w:val="0"/>
              <w:spacing w:line="305" w:lineRule="exact"/>
              <w:ind w:hanging="280"/>
              <w:rPr>
                <w:rFonts w:ascii="Calibri" w:hAnsi="Calibri" w:cs="Calibri"/>
              </w:rPr>
            </w:pPr>
            <w:r>
              <w:rPr>
                <w:rFonts w:ascii="Calibri" w:hAnsi="Calibri" w:cs="Calibri"/>
                <w:spacing w:val="-1"/>
              </w:rPr>
              <w:t>Producing</w:t>
            </w:r>
            <w:r>
              <w:rPr>
                <w:rFonts w:ascii="Calibri" w:hAnsi="Calibri" w:cs="Calibri"/>
                <w:spacing w:val="-7"/>
              </w:rPr>
              <w:t xml:space="preserve"> </w:t>
            </w:r>
            <w:r>
              <w:rPr>
                <w:rFonts w:ascii="Calibri" w:hAnsi="Calibri" w:cs="Calibri"/>
                <w:spacing w:val="-1"/>
              </w:rPr>
              <w:t>robust</w:t>
            </w:r>
            <w:r>
              <w:rPr>
                <w:rFonts w:ascii="Calibri" w:hAnsi="Calibri" w:cs="Calibri"/>
                <w:spacing w:val="-7"/>
              </w:rPr>
              <w:t xml:space="preserve"> </w:t>
            </w:r>
            <w:r>
              <w:rPr>
                <w:rFonts w:ascii="Calibri" w:hAnsi="Calibri" w:cs="Calibri"/>
                <w:spacing w:val="-1"/>
              </w:rPr>
              <w:t>programs</w:t>
            </w:r>
          </w:p>
          <w:p>
            <w:pPr>
              <w:pStyle w:val="ListParagraph"/>
              <w:numPr>
                <w:ilvl w:val="0"/>
                <w:numId w:val="4"/>
              </w:numPr>
              <w:tabs>
                <w:tab w:val="left" w:pos="293"/>
              </w:tabs>
              <w:kinsoku w:val="0"/>
              <w:overflowPunct w:val="0"/>
              <w:spacing w:before="2" w:line="305" w:lineRule="exact"/>
              <w:ind w:hanging="280"/>
              <w:rPr>
                <w:rFonts w:ascii="Calibri" w:hAnsi="Calibri" w:cs="Calibri"/>
              </w:rPr>
            </w:pPr>
            <w:r>
              <w:rPr>
                <w:rFonts w:ascii="Calibri" w:hAnsi="Calibri" w:cs="Calibri"/>
                <w:spacing w:val="-2"/>
              </w:rPr>
              <w:t>Boolean logic</w:t>
            </w:r>
          </w:p>
          <w:p>
            <w:pPr>
              <w:pStyle w:val="ListParagraph"/>
              <w:numPr>
                <w:ilvl w:val="0"/>
                <w:numId w:val="4"/>
              </w:numPr>
              <w:tabs>
                <w:tab w:val="left" w:pos="293"/>
              </w:tabs>
              <w:kinsoku w:val="0"/>
              <w:overflowPunct w:val="0"/>
              <w:spacing w:line="305" w:lineRule="exact"/>
              <w:ind w:hanging="280"/>
              <w:rPr>
                <w:rFonts w:asciiTheme="minorHAnsi" w:hAnsiTheme="minorHAnsi" w:cstheme="minorBidi"/>
              </w:rPr>
            </w:pPr>
            <w:r>
              <w:rPr>
                <w:rFonts w:ascii="Calibri" w:hAnsi="Calibri" w:cs="Calibri"/>
                <w:spacing w:val="-3"/>
              </w:rPr>
              <w:t>Programming languages and integrated development environments</w:t>
            </w:r>
          </w:p>
        </w:tc>
        <w:tc>
          <w:tcPr>
            <w:tcW w:w="3668" w:type="dxa"/>
            <w:tcBorders>
              <w:top w:val="nil"/>
              <w:left w:val="nil"/>
              <w:bottom w:val="nil"/>
              <w:right w:val="nil"/>
            </w:tcBorders>
          </w:tcPr>
          <w:p>
            <w:pPr>
              <w:pStyle w:val="TableParagraph"/>
              <w:kinsoku w:val="0"/>
              <w:overflowPunct w:val="0"/>
              <w:ind w:left="277" w:right="1604"/>
              <w:rPr>
                <w:rFonts w:ascii="Calibri" w:hAnsi="Calibri" w:cs="Calibri"/>
              </w:rPr>
            </w:pPr>
            <w:r>
              <w:rPr>
                <w:rFonts w:ascii="Calibri" w:hAnsi="Calibri" w:cs="Calibri"/>
              </w:rPr>
              <w:t>1</w:t>
            </w:r>
            <w:r>
              <w:rPr>
                <w:rFonts w:ascii="Calibri" w:hAnsi="Calibri" w:cs="Calibri"/>
                <w:spacing w:val="-2"/>
              </w:rPr>
              <w:t xml:space="preserve"> </w:t>
            </w:r>
            <w:r>
              <w:rPr>
                <w:rFonts w:ascii="Calibri" w:hAnsi="Calibri" w:cs="Calibri"/>
                <w:spacing w:val="-1"/>
              </w:rPr>
              <w:t>hour</w:t>
            </w:r>
            <w:r>
              <w:rPr>
                <w:rFonts w:ascii="Calibri" w:hAnsi="Calibri" w:cs="Calibri"/>
                <w:spacing w:val="-4"/>
              </w:rPr>
              <w:t xml:space="preserve"> </w:t>
            </w:r>
            <w:r>
              <w:rPr>
                <w:rFonts w:ascii="Calibri" w:hAnsi="Calibri" w:cs="Calibri"/>
              </w:rPr>
              <w:t>30</w:t>
            </w:r>
            <w:r>
              <w:rPr>
                <w:rFonts w:ascii="Calibri" w:hAnsi="Calibri" w:cs="Calibri"/>
                <w:spacing w:val="-4"/>
              </w:rPr>
              <w:t xml:space="preserve"> </w:t>
            </w:r>
            <w:r>
              <w:rPr>
                <w:rFonts w:ascii="Calibri" w:hAnsi="Calibri" w:cs="Calibri"/>
                <w:spacing w:val="-1"/>
              </w:rPr>
              <w:t>minutes</w:t>
            </w:r>
            <w:r>
              <w:rPr>
                <w:rFonts w:ascii="Calibri" w:hAnsi="Calibri" w:cs="Calibri"/>
                <w:spacing w:val="28"/>
                <w:w w:val="99"/>
              </w:rPr>
              <w:t xml:space="preserve"> </w:t>
            </w:r>
            <w:r>
              <w:rPr>
                <w:rFonts w:ascii="Calibri" w:hAnsi="Calibri" w:cs="Calibri"/>
                <w:spacing w:val="-1"/>
              </w:rPr>
              <w:t>Written</w:t>
            </w:r>
            <w:r>
              <w:rPr>
                <w:rFonts w:ascii="Calibri" w:hAnsi="Calibri" w:cs="Calibri"/>
                <w:spacing w:val="-10"/>
              </w:rPr>
              <w:t xml:space="preserve"> </w:t>
            </w:r>
            <w:r>
              <w:rPr>
                <w:rFonts w:ascii="Calibri" w:hAnsi="Calibri" w:cs="Calibri"/>
                <w:spacing w:val="-1"/>
              </w:rPr>
              <w:t>paper</w:t>
            </w:r>
          </w:p>
          <w:p>
            <w:pPr>
              <w:pStyle w:val="TableParagraph"/>
              <w:kinsoku w:val="0"/>
              <w:overflowPunct w:val="0"/>
              <w:spacing w:before="2"/>
              <w:ind w:left="277"/>
            </w:pPr>
            <w:r>
              <w:rPr>
                <w:rFonts w:ascii="Calibri" w:hAnsi="Calibri" w:cs="Calibri"/>
              </w:rPr>
              <w:t>80</w:t>
            </w:r>
            <w:r>
              <w:rPr>
                <w:rFonts w:ascii="Calibri" w:hAnsi="Calibri" w:cs="Calibri"/>
                <w:spacing w:val="-7"/>
              </w:rPr>
              <w:t xml:space="preserve"> </w:t>
            </w:r>
            <w:r>
              <w:rPr>
                <w:rFonts w:ascii="Calibri" w:hAnsi="Calibri" w:cs="Calibri"/>
                <w:spacing w:val="-1"/>
              </w:rPr>
              <w:t>marks</w:t>
            </w:r>
          </w:p>
        </w:tc>
        <w:tc>
          <w:tcPr>
            <w:tcW w:w="2087" w:type="dxa"/>
            <w:tcBorders>
              <w:top w:val="nil"/>
              <w:left w:val="nil"/>
              <w:bottom w:val="nil"/>
              <w:right w:val="nil"/>
            </w:tcBorders>
          </w:tcPr>
          <w:p>
            <w:pPr>
              <w:pStyle w:val="TableParagraph"/>
              <w:kinsoku w:val="0"/>
              <w:overflowPunct w:val="0"/>
              <w:spacing w:line="292" w:lineRule="exact"/>
              <w:ind w:left="76"/>
            </w:pPr>
            <w:r>
              <w:rPr>
                <w:rFonts w:ascii="Calibri" w:hAnsi="Calibri" w:cs="Calibri"/>
              </w:rPr>
              <w:t>50%</w:t>
            </w:r>
          </w:p>
        </w:tc>
      </w:tr>
    </w:tbl>
    <w:p>
      <w:pPr>
        <w:pStyle w:val="BodyText"/>
        <w:kinsoku w:val="0"/>
        <w:overflowPunct w:val="0"/>
        <w:spacing w:before="2"/>
        <w:ind w:left="0"/>
        <w:rPr>
          <w:b/>
          <w:bCs/>
          <w:sz w:val="15"/>
          <w:szCs w:val="15"/>
        </w:rPr>
      </w:pPr>
    </w:p>
    <w:p>
      <w:pPr>
        <w:pStyle w:val="BodyText"/>
        <w:kinsoku w:val="0"/>
        <w:overflowPunct w:val="0"/>
        <w:spacing w:before="51"/>
        <w:ind w:right="117" w:firstLine="55"/>
        <w:jc w:val="both"/>
      </w:pPr>
      <w:r>
        <w:rPr>
          <w:i/>
          <w:iCs/>
        </w:rPr>
        <w:t>"I</w:t>
      </w:r>
      <w:r>
        <w:rPr>
          <w:i/>
          <w:iCs/>
          <w:spacing w:val="-3"/>
        </w:rPr>
        <w:t xml:space="preserve"> </w:t>
      </w:r>
      <w:r>
        <w:rPr>
          <w:i/>
          <w:iCs/>
          <w:spacing w:val="-1"/>
        </w:rPr>
        <w:t>think</w:t>
      </w:r>
      <w:r>
        <w:rPr>
          <w:i/>
          <w:iCs/>
          <w:spacing w:val="-4"/>
        </w:rPr>
        <w:t xml:space="preserve"> </w:t>
      </w:r>
      <w:r>
        <w:rPr>
          <w:i/>
          <w:iCs/>
        </w:rPr>
        <w:t>it's</w:t>
      </w:r>
      <w:r>
        <w:rPr>
          <w:i/>
          <w:iCs/>
          <w:spacing w:val="-5"/>
        </w:rPr>
        <w:t xml:space="preserve"> </w:t>
      </w:r>
      <w:r>
        <w:rPr>
          <w:i/>
          <w:iCs/>
          <w:spacing w:val="-1"/>
        </w:rPr>
        <w:t>fair</w:t>
      </w:r>
      <w:r>
        <w:rPr>
          <w:i/>
          <w:iCs/>
          <w:spacing w:val="-3"/>
        </w:rPr>
        <w:t xml:space="preserve"> </w:t>
      </w:r>
      <w:r>
        <w:rPr>
          <w:i/>
          <w:iCs/>
        </w:rPr>
        <w:t>to</w:t>
      </w:r>
      <w:r>
        <w:rPr>
          <w:i/>
          <w:iCs/>
          <w:spacing w:val="-3"/>
        </w:rPr>
        <w:t xml:space="preserve"> </w:t>
      </w:r>
      <w:r>
        <w:rPr>
          <w:i/>
          <w:iCs/>
          <w:spacing w:val="-1"/>
        </w:rPr>
        <w:t>say</w:t>
      </w:r>
      <w:r>
        <w:rPr>
          <w:i/>
          <w:iCs/>
          <w:spacing w:val="-5"/>
        </w:rPr>
        <w:t xml:space="preserve"> </w:t>
      </w:r>
      <w:r>
        <w:rPr>
          <w:i/>
          <w:iCs/>
          <w:spacing w:val="-1"/>
        </w:rPr>
        <w:t>that</w:t>
      </w:r>
      <w:r>
        <w:rPr>
          <w:i/>
          <w:iCs/>
          <w:spacing w:val="-2"/>
        </w:rPr>
        <w:t xml:space="preserve"> </w:t>
      </w:r>
      <w:r>
        <w:rPr>
          <w:i/>
          <w:iCs/>
          <w:spacing w:val="-1"/>
        </w:rPr>
        <w:t>personal</w:t>
      </w:r>
      <w:r>
        <w:rPr>
          <w:i/>
          <w:iCs/>
          <w:spacing w:val="-3"/>
        </w:rPr>
        <w:t xml:space="preserve"> </w:t>
      </w:r>
      <w:r>
        <w:rPr>
          <w:i/>
          <w:iCs/>
          <w:spacing w:val="-1"/>
        </w:rPr>
        <w:t>computers</w:t>
      </w:r>
      <w:r>
        <w:rPr>
          <w:i/>
          <w:iCs/>
          <w:spacing w:val="-2"/>
        </w:rPr>
        <w:t xml:space="preserve"> </w:t>
      </w:r>
      <w:r>
        <w:rPr>
          <w:i/>
          <w:iCs/>
          <w:spacing w:val="-1"/>
        </w:rPr>
        <w:t>have</w:t>
      </w:r>
      <w:r>
        <w:rPr>
          <w:i/>
          <w:iCs/>
          <w:spacing w:val="-2"/>
        </w:rPr>
        <w:t xml:space="preserve"> </w:t>
      </w:r>
      <w:r>
        <w:rPr>
          <w:i/>
          <w:iCs/>
          <w:spacing w:val="-1"/>
        </w:rPr>
        <w:t>become</w:t>
      </w:r>
      <w:r>
        <w:rPr>
          <w:i/>
          <w:iCs/>
          <w:spacing w:val="2"/>
        </w:rPr>
        <w:t xml:space="preserve"> </w:t>
      </w:r>
      <w:r>
        <w:rPr>
          <w:i/>
          <w:iCs/>
          <w:spacing w:val="-1"/>
        </w:rPr>
        <w:t>the</w:t>
      </w:r>
      <w:r>
        <w:rPr>
          <w:i/>
          <w:iCs/>
          <w:spacing w:val="-2"/>
        </w:rPr>
        <w:t xml:space="preserve"> </w:t>
      </w:r>
      <w:r>
        <w:rPr>
          <w:i/>
          <w:iCs/>
          <w:spacing w:val="-1"/>
        </w:rPr>
        <w:t>most</w:t>
      </w:r>
      <w:r>
        <w:rPr>
          <w:i/>
          <w:iCs/>
          <w:spacing w:val="-4"/>
        </w:rPr>
        <w:t xml:space="preserve"> </w:t>
      </w:r>
      <w:r>
        <w:rPr>
          <w:i/>
          <w:iCs/>
          <w:spacing w:val="-1"/>
        </w:rPr>
        <w:t>empowering</w:t>
      </w:r>
      <w:r>
        <w:rPr>
          <w:i/>
          <w:iCs/>
          <w:spacing w:val="-4"/>
        </w:rPr>
        <w:t xml:space="preserve"> </w:t>
      </w:r>
      <w:r>
        <w:rPr>
          <w:i/>
          <w:iCs/>
          <w:spacing w:val="-1"/>
        </w:rPr>
        <w:t>tool</w:t>
      </w:r>
      <w:r>
        <w:rPr>
          <w:i/>
          <w:iCs/>
          <w:spacing w:val="-3"/>
        </w:rPr>
        <w:t xml:space="preserve"> </w:t>
      </w:r>
      <w:r>
        <w:rPr>
          <w:i/>
          <w:iCs/>
          <w:spacing w:val="-1"/>
        </w:rPr>
        <w:t xml:space="preserve">we've </w:t>
      </w:r>
      <w:r>
        <w:rPr>
          <w:i/>
          <w:iCs/>
        </w:rPr>
        <w:t>ever</w:t>
      </w:r>
      <w:r>
        <w:rPr>
          <w:i/>
          <w:iCs/>
          <w:spacing w:val="-5"/>
        </w:rPr>
        <w:t xml:space="preserve"> </w:t>
      </w:r>
      <w:r>
        <w:rPr>
          <w:i/>
          <w:iCs/>
          <w:spacing w:val="-1"/>
        </w:rPr>
        <w:t>created.</w:t>
      </w:r>
      <w:r>
        <w:rPr>
          <w:i/>
          <w:iCs/>
          <w:spacing w:val="101"/>
        </w:rPr>
        <w:t xml:space="preserve"> </w:t>
      </w:r>
      <w:r>
        <w:rPr>
          <w:i/>
          <w:iCs/>
          <w:spacing w:val="-1"/>
        </w:rPr>
        <w:t>They're tools</w:t>
      </w:r>
      <w:r>
        <w:rPr>
          <w:i/>
          <w:iCs/>
          <w:spacing w:val="-2"/>
        </w:rPr>
        <w:t xml:space="preserve"> </w:t>
      </w:r>
      <w:r>
        <w:rPr>
          <w:i/>
          <w:iCs/>
          <w:spacing w:val="-1"/>
        </w:rPr>
        <w:t>of</w:t>
      </w:r>
      <w:r>
        <w:rPr>
          <w:i/>
          <w:iCs/>
          <w:spacing w:val="-3"/>
        </w:rPr>
        <w:t xml:space="preserve"> </w:t>
      </w:r>
      <w:r>
        <w:rPr>
          <w:i/>
          <w:iCs/>
          <w:spacing w:val="-1"/>
        </w:rPr>
        <w:t>communication,</w:t>
      </w:r>
      <w:r>
        <w:rPr>
          <w:i/>
          <w:iCs/>
          <w:spacing w:val="-2"/>
        </w:rPr>
        <w:t xml:space="preserve"> </w:t>
      </w:r>
      <w:r>
        <w:rPr>
          <w:i/>
          <w:iCs/>
          <w:spacing w:val="-1"/>
        </w:rPr>
        <w:t>they're</w:t>
      </w:r>
      <w:r>
        <w:rPr>
          <w:i/>
          <w:iCs/>
          <w:spacing w:val="-3"/>
        </w:rPr>
        <w:t xml:space="preserve"> </w:t>
      </w:r>
      <w:r>
        <w:rPr>
          <w:i/>
          <w:iCs/>
          <w:spacing w:val="-1"/>
        </w:rPr>
        <w:t>tools</w:t>
      </w:r>
      <w:r>
        <w:rPr>
          <w:i/>
          <w:iCs/>
          <w:spacing w:val="-2"/>
        </w:rPr>
        <w:t xml:space="preserve"> </w:t>
      </w:r>
      <w:r>
        <w:rPr>
          <w:i/>
          <w:iCs/>
          <w:spacing w:val="-1"/>
        </w:rPr>
        <w:t>of creativity,</w:t>
      </w:r>
      <w:r>
        <w:rPr>
          <w:i/>
          <w:iCs/>
          <w:spacing w:val="-2"/>
        </w:rPr>
        <w:t xml:space="preserve"> </w:t>
      </w:r>
      <w:r>
        <w:rPr>
          <w:i/>
          <w:iCs/>
          <w:spacing w:val="-1"/>
        </w:rPr>
        <w:t>and</w:t>
      </w:r>
      <w:r>
        <w:rPr>
          <w:i/>
          <w:iCs/>
          <w:spacing w:val="-3"/>
        </w:rPr>
        <w:t xml:space="preserve"> </w:t>
      </w:r>
      <w:r>
        <w:rPr>
          <w:i/>
          <w:iCs/>
          <w:spacing w:val="-1"/>
        </w:rPr>
        <w:t>they</w:t>
      </w:r>
      <w:r>
        <w:rPr>
          <w:i/>
          <w:iCs/>
          <w:spacing w:val="-3"/>
        </w:rPr>
        <w:t xml:space="preserve"> </w:t>
      </w:r>
      <w:r>
        <w:rPr>
          <w:i/>
          <w:iCs/>
          <w:spacing w:val="-1"/>
        </w:rPr>
        <w:t>can</w:t>
      </w:r>
      <w:r>
        <w:rPr>
          <w:i/>
          <w:iCs/>
          <w:spacing w:val="-2"/>
        </w:rPr>
        <w:t xml:space="preserve"> </w:t>
      </w:r>
      <w:r>
        <w:rPr>
          <w:i/>
          <w:iCs/>
          <w:spacing w:val="-1"/>
        </w:rPr>
        <w:t>be shaped</w:t>
      </w:r>
      <w:r>
        <w:rPr>
          <w:i/>
          <w:iCs/>
          <w:spacing w:val="-3"/>
        </w:rPr>
        <w:t xml:space="preserve"> </w:t>
      </w:r>
      <w:r>
        <w:rPr>
          <w:i/>
          <w:iCs/>
          <w:spacing w:val="-1"/>
        </w:rPr>
        <w:t>by</w:t>
      </w:r>
      <w:r>
        <w:rPr>
          <w:i/>
          <w:iCs/>
          <w:spacing w:val="-2"/>
        </w:rPr>
        <w:t xml:space="preserve"> </w:t>
      </w:r>
      <w:r>
        <w:rPr>
          <w:i/>
          <w:iCs/>
          <w:spacing w:val="-1"/>
        </w:rPr>
        <w:t>their</w:t>
      </w:r>
      <w:r>
        <w:rPr>
          <w:i/>
          <w:iCs/>
          <w:spacing w:val="-2"/>
        </w:rPr>
        <w:t xml:space="preserve"> </w:t>
      </w:r>
      <w:r>
        <w:rPr>
          <w:i/>
          <w:iCs/>
          <w:spacing w:val="-1"/>
        </w:rPr>
        <w:t>user."</w:t>
      </w:r>
    </w:p>
    <w:p>
      <w:pPr>
        <w:pStyle w:val="BodyText"/>
        <w:kinsoku w:val="0"/>
        <w:overflowPunct w:val="0"/>
        <w:ind w:left="155"/>
        <w:jc w:val="both"/>
      </w:pPr>
      <w:r>
        <w:rPr>
          <w:spacing w:val="-1"/>
        </w:rPr>
        <w:t>Bill</w:t>
      </w:r>
      <w:r>
        <w:rPr>
          <w:spacing w:val="-3"/>
        </w:rPr>
        <w:t xml:space="preserve"> </w:t>
      </w:r>
      <w:r>
        <w:t>Gates</w:t>
      </w:r>
      <w:r>
        <w:rPr>
          <w:spacing w:val="-4"/>
        </w:rPr>
        <w:t xml:space="preserve"> </w:t>
      </w:r>
      <w:r>
        <w:t>-</w:t>
      </w:r>
      <w:r>
        <w:rPr>
          <w:spacing w:val="-4"/>
        </w:rPr>
        <w:t xml:space="preserve"> </w:t>
      </w:r>
      <w:r>
        <w:rPr>
          <w:spacing w:val="-1"/>
        </w:rPr>
        <w:t>Principle</w:t>
      </w:r>
      <w:r>
        <w:rPr>
          <w:spacing w:val="-3"/>
        </w:rPr>
        <w:t xml:space="preserve"> </w:t>
      </w:r>
      <w:r>
        <w:rPr>
          <w:spacing w:val="-1"/>
        </w:rPr>
        <w:t>founder</w:t>
      </w:r>
      <w:r>
        <w:rPr>
          <w:spacing w:val="-4"/>
        </w:rPr>
        <w:t xml:space="preserve"> </w:t>
      </w:r>
      <w:r>
        <w:rPr>
          <w:spacing w:val="-1"/>
        </w:rPr>
        <w:t>of</w:t>
      </w:r>
      <w:r>
        <w:rPr>
          <w:spacing w:val="-3"/>
        </w:rPr>
        <w:t xml:space="preserve"> </w:t>
      </w:r>
      <w:r>
        <w:rPr>
          <w:spacing w:val="-1"/>
        </w:rPr>
        <w:t>Microsoft</w:t>
      </w:r>
    </w:p>
    <w:p>
      <w:pPr>
        <w:pStyle w:val="BodyText"/>
        <w:kinsoku w:val="0"/>
        <w:overflowPunct w:val="0"/>
        <w:spacing w:before="2"/>
        <w:ind w:left="0"/>
        <w:jc w:val="both"/>
      </w:pPr>
    </w:p>
    <w:p>
      <w:pPr>
        <w:pStyle w:val="BodyText"/>
        <w:kinsoku w:val="0"/>
        <w:overflowPunct w:val="0"/>
        <w:jc w:val="both"/>
      </w:pPr>
      <w:r>
        <w:t>If</w:t>
      </w:r>
      <w:r>
        <w:rPr>
          <w:spacing w:val="-1"/>
        </w:rPr>
        <w:t xml:space="preserve"> </w:t>
      </w:r>
      <w:r>
        <w:t>you</w:t>
      </w:r>
      <w:r>
        <w:rPr>
          <w:spacing w:val="-3"/>
        </w:rPr>
        <w:t xml:space="preserve"> </w:t>
      </w:r>
      <w:r>
        <w:rPr>
          <w:spacing w:val="-1"/>
        </w:rPr>
        <w:t>want</w:t>
      </w:r>
      <w:r>
        <w:rPr>
          <w:spacing w:val="-2"/>
        </w:rPr>
        <w:t xml:space="preserve"> </w:t>
      </w:r>
      <w:r>
        <w:t>to</w:t>
      </w:r>
      <w:r>
        <w:rPr>
          <w:spacing w:val="-4"/>
        </w:rPr>
        <w:t xml:space="preserve"> </w:t>
      </w:r>
      <w:r>
        <w:rPr>
          <w:spacing w:val="-1"/>
        </w:rPr>
        <w:t>learn how</w:t>
      </w:r>
      <w:r>
        <w:rPr>
          <w:spacing w:val="-3"/>
        </w:rPr>
        <w:t xml:space="preserve"> </w:t>
      </w:r>
      <w:r>
        <w:t>to</w:t>
      </w:r>
      <w:r>
        <w:rPr>
          <w:spacing w:val="-1"/>
        </w:rPr>
        <w:t xml:space="preserve"> shape</w:t>
      </w:r>
      <w:r>
        <w:rPr>
          <w:spacing w:val="-4"/>
        </w:rPr>
        <w:t xml:space="preserve"> </w:t>
      </w:r>
      <w:r>
        <w:rPr>
          <w:spacing w:val="-1"/>
        </w:rPr>
        <w:t>what</w:t>
      </w:r>
      <w:r>
        <w:rPr>
          <w:spacing w:val="-2"/>
        </w:rPr>
        <w:t xml:space="preserve"> </w:t>
      </w:r>
      <w:r>
        <w:t>a</w:t>
      </w:r>
      <w:r>
        <w:rPr>
          <w:spacing w:val="-2"/>
        </w:rPr>
        <w:t xml:space="preserve"> </w:t>
      </w:r>
      <w:r>
        <w:rPr>
          <w:spacing w:val="-1"/>
        </w:rPr>
        <w:t>computer can</w:t>
      </w:r>
      <w:r>
        <w:rPr>
          <w:spacing w:val="-2"/>
        </w:rPr>
        <w:t xml:space="preserve"> </w:t>
      </w:r>
      <w:r>
        <w:t>do</w:t>
      </w:r>
      <w:r>
        <w:rPr>
          <w:spacing w:val="-4"/>
        </w:rPr>
        <w:t xml:space="preserve"> </w:t>
      </w:r>
      <w:r>
        <w:rPr>
          <w:spacing w:val="-1"/>
        </w:rPr>
        <w:t>take</w:t>
      </w:r>
      <w:r>
        <w:rPr>
          <w:spacing w:val="-2"/>
        </w:rPr>
        <w:t xml:space="preserve"> </w:t>
      </w:r>
      <w:r>
        <w:rPr>
          <w:spacing w:val="2"/>
        </w:rPr>
        <w:t>this</w:t>
      </w:r>
      <w:r>
        <w:rPr>
          <w:spacing w:val="-4"/>
        </w:rPr>
        <w:t xml:space="preserve"> </w:t>
      </w:r>
      <w:r>
        <w:rPr>
          <w:spacing w:val="-1"/>
        </w:rPr>
        <w:t>course!</w:t>
      </w: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rPr>
          <w:rFonts w:asciiTheme="minorHAnsi" w:hAnsiTheme="minorHAnsi" w:cstheme="minorHAnsi"/>
          <w:sz w:val="22"/>
          <w:szCs w:val="22"/>
        </w:rPr>
      </w:pPr>
    </w:p>
    <w:p>
      <w:pPr>
        <w:rPr>
          <w:rFonts w:asciiTheme="minorHAnsi" w:hAnsiTheme="minorHAnsi" w:cstheme="minorHAnsi"/>
          <w:b/>
          <w:color w:val="0070C0"/>
          <w:sz w:val="48"/>
          <w:szCs w:val="48"/>
        </w:rPr>
      </w:pPr>
      <w:r>
        <w:rPr>
          <w:noProof/>
          <w:color w:val="0070C0"/>
        </w:rPr>
        <mc:AlternateContent>
          <mc:Choice Requires="wps">
            <w:drawing>
              <wp:anchor distT="0" distB="0" distL="114300" distR="114300" simplePos="0" relativeHeight="251687936" behindDoc="0" locked="0" layoutInCell="1" allowOverlap="1">
                <wp:simplePos x="0" y="0"/>
                <wp:positionH relativeFrom="margin">
                  <wp:posOffset>11430</wp:posOffset>
                </wp:positionH>
                <wp:positionV relativeFrom="paragraph">
                  <wp:posOffset>360388</wp:posOffset>
                </wp:positionV>
                <wp:extent cx="65341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9pt,28.4pt" to="515.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" strokecolor="#5b9bd5 [3204]" strokeweight="1.5pt">
                <v:stroke joinstyle="miter"/>
                <w10:wrap anchorx="margin"/>
              </v:line>
            </w:pict>
          </mc:Fallback>
        </mc:AlternateContent>
      </w:r>
      <w:r>
        <w:rPr>
          <w:rFonts w:asciiTheme="minorHAnsi" w:hAnsiTheme="minorHAnsi" w:cstheme="minorHAnsi"/>
          <w:b/>
          <w:color w:val="0070C0"/>
          <w:sz w:val="48"/>
          <w:szCs w:val="48"/>
        </w:rPr>
        <w:t xml:space="preserve">Creative </w:t>
      </w:r>
      <w:proofErr w:type="spellStart"/>
      <w:r>
        <w:rPr>
          <w:rFonts w:asciiTheme="minorHAnsi" w:hAnsiTheme="minorHAnsi" w:cstheme="minorHAnsi"/>
          <w:b/>
          <w:color w:val="0070C0"/>
          <w:sz w:val="48"/>
          <w:szCs w:val="48"/>
        </w:rPr>
        <w:t>iMedia</w:t>
      </w:r>
      <w:proofErr w:type="spellEnd"/>
    </w:p>
    <w:p>
      <w:pPr>
        <w:rPr>
          <w:rFonts w:asciiTheme="minorHAnsi" w:hAnsiTheme="minorHAnsi" w:cstheme="minorHAnsi"/>
          <w:b/>
          <w:sz w:val="48"/>
          <w:szCs w:val="48"/>
          <w:u w:val="single"/>
        </w:rPr>
      </w:pPr>
    </w:p>
    <w:p>
      <w:pPr>
        <w:jc w:val="both"/>
        <w:rPr>
          <w:rFonts w:asciiTheme="minorHAnsi" w:hAnsiTheme="minorHAnsi" w:cstheme="minorHAnsi"/>
        </w:rPr>
      </w:pPr>
      <w:r>
        <w:rPr>
          <w:rFonts w:asciiTheme="minorHAnsi" w:hAnsiTheme="minorHAnsi" w:cstheme="minorHAnsi"/>
        </w:rPr>
        <w:t xml:space="preserve">If you like creating things on the computer, then Creative </w:t>
      </w:r>
      <w:proofErr w:type="spellStart"/>
      <w:r>
        <w:rPr>
          <w:rFonts w:asciiTheme="minorHAnsi" w:hAnsiTheme="minorHAnsi" w:cstheme="minorHAnsi"/>
        </w:rPr>
        <w:t>iMedia</w:t>
      </w:r>
      <w:proofErr w:type="spellEnd"/>
      <w:r>
        <w:rPr>
          <w:rFonts w:asciiTheme="minorHAnsi" w:hAnsiTheme="minorHAnsi" w:cstheme="minorHAnsi"/>
        </w:rPr>
        <w:t xml:space="preserve"> is the course for you! This is a new, exciting course at St Nicholas’, which puts the emphasis on the practical application of ICT and the use of computers in today’s ever changing digital world. Creative </w:t>
      </w:r>
      <w:proofErr w:type="spellStart"/>
      <w:r>
        <w:rPr>
          <w:rFonts w:asciiTheme="minorHAnsi" w:hAnsiTheme="minorHAnsi" w:cstheme="minorHAnsi"/>
        </w:rPr>
        <w:t>iMedia</w:t>
      </w:r>
      <w:proofErr w:type="spellEnd"/>
      <w:r>
        <w:rPr>
          <w:rFonts w:asciiTheme="minorHAnsi" w:hAnsiTheme="minorHAnsi" w:cstheme="minorHAnsi"/>
        </w:rPr>
        <w:t xml:space="preserve"> is a comparable qualification to a GCSE, with grades awarded that are equivalent to GCSE grades from 9 to 1.</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Through studying the course you will develop expertise in a variety of applications from the Adobe suite and others, but will also develop a range of transferable skills such as research, planning and review, working with others and communicating creative concepts effectively</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Four units of work are covered over the 2 years of study. The units are based around producing high quality multimedia and graphical assets, which will assist you immensely in all future career options. The course can also lead students to A-levels in computer related subjects in sixth form. Students thinking about Apprenticeships for next steps will be able to show employers and trainers their ICT competence through the work completed in this recognised qualification.</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b/>
          <w:bCs/>
          <w:u w:val="single"/>
          <w:bdr w:val="none" w:sz="0" w:space="0" w:color="auto" w:frame="1"/>
        </w:rPr>
        <w:t>Course Summary</w:t>
      </w:r>
      <w:r>
        <w:rPr>
          <w:rFonts w:asciiTheme="minorHAnsi" w:hAnsiTheme="minorHAnsi" w:cstheme="minorHAnsi"/>
        </w:rPr>
        <w:t> </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b/>
          <w:bCs/>
          <w:bdr w:val="none" w:sz="0" w:space="0" w:color="auto" w:frame="1"/>
        </w:rPr>
        <w:t>Pre-production skills – Exam – 25%</w:t>
      </w:r>
    </w:p>
    <w:p>
      <w:pPr>
        <w:jc w:val="both"/>
        <w:rPr>
          <w:rFonts w:asciiTheme="minorHAnsi" w:hAnsiTheme="minorHAnsi" w:cstheme="minorHAnsi"/>
        </w:rPr>
      </w:pPr>
      <w:r>
        <w:rPr>
          <w:rFonts w:asciiTheme="minorHAnsi" w:hAnsiTheme="minorHAnsi" w:cstheme="minorHAnsi"/>
        </w:rPr>
        <w:t>This unit will enable students to understand preproduction skills used in the creative and digital media sector. It will develop their understanding of the client brief, time frames, deadlines and preparation techniques that form part of the planning and creation process.</w:t>
      </w:r>
    </w:p>
    <w:p>
      <w:pPr>
        <w:jc w:val="both"/>
        <w:rPr>
          <w:rFonts w:asciiTheme="minorHAnsi" w:hAnsiTheme="minorHAnsi" w:cstheme="minorHAnsi"/>
          <w:b/>
          <w:bCs/>
          <w:bdr w:val="none" w:sz="0" w:space="0" w:color="auto" w:frame="1"/>
        </w:rPr>
      </w:pPr>
    </w:p>
    <w:p>
      <w:pPr>
        <w:jc w:val="both"/>
        <w:rPr>
          <w:rFonts w:asciiTheme="minorHAnsi" w:hAnsiTheme="minorHAnsi" w:cstheme="minorHAnsi"/>
        </w:rPr>
      </w:pPr>
      <w:r>
        <w:rPr>
          <w:rFonts w:asciiTheme="minorHAnsi" w:hAnsiTheme="minorHAnsi" w:cstheme="minorHAnsi"/>
          <w:b/>
          <w:bCs/>
          <w:bdr w:val="none" w:sz="0" w:space="0" w:color="auto" w:frame="1"/>
        </w:rPr>
        <w:t>​Creating digital graphics – Controlled Assessment Coursework – 25%</w:t>
      </w:r>
    </w:p>
    <w:p>
      <w:pPr>
        <w:jc w:val="both"/>
        <w:rPr>
          <w:rFonts w:asciiTheme="minorHAnsi" w:hAnsiTheme="minorHAnsi" w:cstheme="minorHAnsi"/>
        </w:rPr>
      </w:pPr>
      <w:r>
        <w:rPr>
          <w:rFonts w:asciiTheme="minorHAnsi" w:hAnsiTheme="minorHAnsi" w:cstheme="minorHAnsi"/>
        </w:rPr>
        <w:t>This unit teaches students about the basics of digital graphics editing for the creative and digital media sector. They will learn where and why digital graphics are used and what techniques are involved in their creation. This unit will develop students’ understanding of the client brief, time frames, deadlines and preparation techniques as part of the planning and creation process.</w:t>
      </w:r>
    </w:p>
    <w:p>
      <w:pPr>
        <w:jc w:val="both"/>
        <w:rPr>
          <w:rFonts w:asciiTheme="minorHAnsi" w:hAnsiTheme="minorHAnsi" w:cstheme="minorHAnsi"/>
          <w:b/>
          <w:bCs/>
          <w:bdr w:val="none" w:sz="0" w:space="0" w:color="auto" w:frame="1"/>
        </w:rPr>
      </w:pPr>
    </w:p>
    <w:p>
      <w:pPr>
        <w:jc w:val="both"/>
        <w:rPr>
          <w:rFonts w:asciiTheme="minorHAnsi" w:hAnsiTheme="minorHAnsi" w:cstheme="minorHAnsi"/>
          <w:b/>
          <w:bCs/>
          <w:bdr w:val="none" w:sz="0" w:space="0" w:color="auto" w:frame="1"/>
        </w:rPr>
      </w:pPr>
      <w:r>
        <w:rPr>
          <w:rFonts w:asciiTheme="minorHAnsi" w:hAnsiTheme="minorHAnsi" w:cstheme="minorHAnsi"/>
          <w:b/>
          <w:bCs/>
          <w:bdr w:val="none" w:sz="0" w:space="0" w:color="auto" w:frame="1"/>
        </w:rPr>
        <w:t>Creating a multipage website – Controlled Assessment Coursework – 25%</w:t>
      </w:r>
    </w:p>
    <w:p>
      <w:pPr>
        <w:jc w:val="both"/>
        <w:rPr>
          <w:rFonts w:asciiTheme="minorHAnsi" w:hAnsiTheme="minorHAnsi" w:cstheme="minorHAnsi"/>
        </w:rPr>
      </w:pPr>
      <w:r>
        <w:rPr>
          <w:rFonts w:asciiTheme="minorHAnsi" w:hAnsiTheme="minorHAnsi" w:cstheme="minorHAnsi"/>
        </w:rPr>
        <w:t>This unit will enable students to understand the basics of creating multipage websites. It will enable them to demonstrate their creativity by combining components to create a functional, intuitive and aesthetically pleasing website. It will allow them to interpret a client brief and to use planning and preparation techniques when developing a multipage website. On completion of this unit students will be able to explore and understand the different properties, purposes and features of multipage websites, plan and create a multipage website and review the final website against a specific brief.</w:t>
      </w:r>
    </w:p>
    <w:p>
      <w:pPr>
        <w:jc w:val="both"/>
        <w:rPr>
          <w:rFonts w:asciiTheme="minorHAnsi" w:hAnsiTheme="minorHAnsi" w:cstheme="minorHAnsi"/>
          <w:b/>
          <w:bCs/>
          <w:bdr w:val="none" w:sz="0" w:space="0" w:color="auto" w:frame="1"/>
        </w:rPr>
      </w:pPr>
    </w:p>
    <w:p>
      <w:pPr>
        <w:jc w:val="both"/>
        <w:rPr>
          <w:rFonts w:asciiTheme="minorHAnsi" w:hAnsiTheme="minorHAnsi" w:cstheme="minorHAnsi"/>
        </w:rPr>
      </w:pPr>
      <w:r>
        <w:rPr>
          <w:rFonts w:asciiTheme="minorHAnsi" w:hAnsiTheme="minorHAnsi" w:cstheme="minorHAnsi"/>
          <w:b/>
          <w:bCs/>
          <w:bdr w:val="none" w:sz="0" w:space="0" w:color="auto" w:frame="1"/>
        </w:rPr>
        <w:t>Creating a digital sound sequence – Controlled Assessment Coursework – 25%</w:t>
      </w:r>
    </w:p>
    <w:p>
      <w:pPr>
        <w:jc w:val="both"/>
        <w:rPr>
          <w:rFonts w:asciiTheme="minorHAnsi" w:hAnsiTheme="minorHAnsi" w:cstheme="minorHAnsi"/>
        </w:rPr>
      </w:pPr>
      <w:r>
        <w:rPr>
          <w:rFonts w:asciiTheme="minorHAnsi" w:hAnsiTheme="minorHAnsi" w:cstheme="minorHAnsi"/>
        </w:rPr>
        <w:t>This unit will enable students to understand where digital sound sequences are used in the media industry such as radio, film, web applications or computer gaming. Students will learn how these technologies are developed to reach an identified target audience. Through the unit students will understand the purpose of digital audio products and where they are used. They will be able to plan a digital sound sequence, create and edit a digital sound sequence and review the final sound sequence against a specific brief.</w:t>
      </w:r>
      <w:r>
        <w:rPr>
          <w:rFonts w:asciiTheme="minorHAnsi" w:hAnsiTheme="minorHAnsi" w:cstheme="minorHAnsi"/>
        </w:rPr>
        <w:br/>
        <w:t> </w:t>
      </w:r>
    </w:p>
    <w:p>
      <w:pPr>
        <w:jc w:val="both"/>
        <w:rPr>
          <w:rFonts w:asciiTheme="minorHAnsi" w:hAnsiTheme="minorHAnsi" w:cstheme="minorHAnsi"/>
        </w:rPr>
      </w:pPr>
      <w:r>
        <w:rPr>
          <w:rFonts w:asciiTheme="minorHAnsi" w:hAnsiTheme="minorHAnsi" w:cstheme="minorHAnsi"/>
          <w:bdr w:val="none" w:sz="0" w:space="0" w:color="auto" w:frame="1"/>
        </w:rPr>
        <w:t>​</w:t>
      </w:r>
    </w:p>
    <w:p>
      <w:pPr>
        <w:pStyle w:val="BodyText"/>
        <w:kinsoku w:val="0"/>
        <w:overflowPunct w:val="0"/>
        <w:sectPr>
          <w:pgSz w:w="11910" w:h="16840"/>
          <w:pgMar w:top="720" w:right="600" w:bottom="280" w:left="620" w:header="720" w:footer="720" w:gutter="0"/>
          <w:cols w:space="720" w:equalWidth="0">
            <w:col w:w="10690"/>
          </w:cols>
          <w:noEndnote/>
        </w:sectPr>
      </w:pPr>
    </w:p>
    <w:p>
      <w:pPr>
        <w:pStyle w:val="Heading1"/>
        <w:kinsoku w:val="0"/>
        <w:overflowPunct w:val="0"/>
        <w:spacing w:line="567" w:lineRule="exact"/>
        <w:rPr>
          <w:b w:val="0"/>
          <w:bCs w:val="0"/>
          <w:color w:val="0070C0"/>
          <w:u w:val="none"/>
        </w:rPr>
      </w:pPr>
      <w:r>
        <w:rPr>
          <w:color w:val="0070C0"/>
          <w:spacing w:val="-1"/>
          <w:u w:val="none"/>
        </w:rPr>
        <w:t>Drama</w:t>
      </w:r>
    </w:p>
    <w:p>
      <w:pPr>
        <w:pStyle w:val="BodyText"/>
        <w:kinsoku w:val="0"/>
        <w:overflowPunct w:val="0"/>
        <w:spacing w:before="11"/>
        <w:ind w:left="0"/>
        <w:rPr>
          <w:b/>
          <w:bCs/>
          <w:sz w:val="15"/>
          <w:szCs w:val="15"/>
        </w:rPr>
      </w:pPr>
      <w:bookmarkStart w:id="0" w:name="_GoBack"/>
      <w:r>
        <w:rPr>
          <w:noProof/>
          <w:color w:val="0070C0"/>
        </w:rPr>
        <mc:AlternateContent>
          <mc:Choice Requires="wps">
            <w:drawing>
              <wp:anchor distT="0" distB="0" distL="114300" distR="114300" simplePos="0" relativeHeight="251689984" behindDoc="0" locked="0" layoutInCell="1" allowOverlap="1">
                <wp:simplePos x="0" y="0"/>
                <wp:positionH relativeFrom="margin">
                  <wp:posOffset>73025</wp:posOffset>
                </wp:positionH>
                <wp:positionV relativeFrom="paragraph">
                  <wp:posOffset>13678</wp:posOffset>
                </wp:positionV>
                <wp:extent cx="65341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5.75pt,1.1pt" to="52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" strokecolor="#5b9bd5 [3204]" strokeweight="1.5pt">
                <v:stroke joinstyle="miter"/>
                <w10:wrap anchorx="margin"/>
              </v:line>
            </w:pict>
          </mc:Fallback>
        </mc:AlternateContent>
      </w:r>
      <w:bookmarkEnd w:id="0"/>
    </w:p>
    <w:p>
      <w:pPr>
        <w:pStyle w:val="Heading2"/>
        <w:kinsoku w:val="0"/>
        <w:overflowPunct w:val="0"/>
        <w:spacing w:before="51"/>
        <w:rPr>
          <w:spacing w:val="-1"/>
        </w:rPr>
      </w:pPr>
    </w:p>
    <w:p>
      <w:pPr>
        <w:pStyle w:val="Heading2"/>
        <w:kinsoku w:val="0"/>
        <w:overflowPunct w:val="0"/>
        <w:spacing w:before="51"/>
        <w:rPr>
          <w:b w:val="0"/>
          <w:bCs w:val="0"/>
        </w:rPr>
      </w:pPr>
      <w:r>
        <w:rPr>
          <w:spacing w:val="-1"/>
        </w:rPr>
        <w:t>Written</w:t>
      </w:r>
      <w:r>
        <w:rPr>
          <w:spacing w:val="-4"/>
        </w:rPr>
        <w:t xml:space="preserve"> </w:t>
      </w:r>
      <w:r>
        <w:t>Exam</w:t>
      </w:r>
      <w:r>
        <w:rPr>
          <w:spacing w:val="-4"/>
        </w:rPr>
        <w:t xml:space="preserve"> </w:t>
      </w:r>
      <w:r>
        <w:t>40%</w:t>
      </w:r>
    </w:p>
    <w:p>
      <w:pPr>
        <w:pStyle w:val="BodyText"/>
        <w:kinsoku w:val="0"/>
        <w:overflowPunct w:val="0"/>
      </w:pPr>
      <w:r>
        <w:rPr>
          <w:b/>
          <w:bCs/>
          <w:spacing w:val="-1"/>
        </w:rPr>
        <w:t>Internal</w:t>
      </w:r>
      <w:r>
        <w:rPr>
          <w:b/>
          <w:bCs/>
          <w:spacing w:val="-5"/>
        </w:rPr>
        <w:t xml:space="preserve"> </w:t>
      </w:r>
      <w:r>
        <w:rPr>
          <w:b/>
          <w:bCs/>
          <w:spacing w:val="-1"/>
        </w:rPr>
        <w:t>Assessment</w:t>
      </w:r>
      <w:r>
        <w:rPr>
          <w:b/>
          <w:bCs/>
          <w:spacing w:val="-5"/>
        </w:rPr>
        <w:t xml:space="preserve"> </w:t>
      </w:r>
      <w:r>
        <w:rPr>
          <w:b/>
          <w:bCs/>
          <w:spacing w:val="-1"/>
        </w:rPr>
        <w:t>40%</w:t>
      </w:r>
    </w:p>
    <w:p>
      <w:pPr>
        <w:pStyle w:val="BodyText"/>
        <w:kinsoku w:val="0"/>
        <w:overflowPunct w:val="0"/>
      </w:pPr>
      <w:r>
        <w:rPr>
          <w:b/>
          <w:bCs/>
          <w:spacing w:val="-1"/>
        </w:rPr>
        <w:t>Practical</w:t>
      </w:r>
      <w:r>
        <w:rPr>
          <w:b/>
          <w:bCs/>
          <w:spacing w:val="-5"/>
        </w:rPr>
        <w:t xml:space="preserve"> </w:t>
      </w:r>
      <w:r>
        <w:rPr>
          <w:b/>
          <w:bCs/>
        </w:rPr>
        <w:t>Exam</w:t>
      </w:r>
      <w:r>
        <w:rPr>
          <w:b/>
          <w:bCs/>
          <w:spacing w:val="-4"/>
        </w:rPr>
        <w:t xml:space="preserve"> </w:t>
      </w:r>
      <w:r>
        <w:rPr>
          <w:b/>
          <w:bCs/>
        </w:rPr>
        <w:t>20%</w:t>
      </w:r>
    </w:p>
    <w:p>
      <w:pPr>
        <w:pStyle w:val="BodyText"/>
        <w:kinsoku w:val="0"/>
        <w:overflowPunct w:val="0"/>
        <w:spacing w:before="12"/>
        <w:ind w:left="0"/>
        <w:rPr>
          <w:b/>
          <w:bCs/>
          <w:sz w:val="23"/>
          <w:szCs w:val="23"/>
        </w:rPr>
      </w:pPr>
    </w:p>
    <w:p>
      <w:pPr>
        <w:pStyle w:val="BodyText"/>
        <w:kinsoku w:val="0"/>
        <w:overflowPunct w:val="0"/>
      </w:pPr>
      <w:r>
        <w:rPr>
          <w:b/>
          <w:bCs/>
        </w:rPr>
        <w:t>The</w:t>
      </w:r>
      <w:r>
        <w:rPr>
          <w:b/>
          <w:bCs/>
          <w:spacing w:val="-5"/>
        </w:rPr>
        <w:t xml:space="preserve"> </w:t>
      </w:r>
      <w:r>
        <w:rPr>
          <w:b/>
          <w:bCs/>
          <w:spacing w:val="-1"/>
        </w:rPr>
        <w:t>course</w:t>
      </w:r>
      <w:r>
        <w:rPr>
          <w:b/>
          <w:bCs/>
          <w:spacing w:val="-7"/>
        </w:rPr>
        <w:t xml:space="preserve"> </w:t>
      </w:r>
      <w:r>
        <w:rPr>
          <w:b/>
          <w:bCs/>
        </w:rPr>
        <w:t>is</w:t>
      </w:r>
      <w:r>
        <w:rPr>
          <w:b/>
          <w:bCs/>
          <w:spacing w:val="-4"/>
        </w:rPr>
        <w:t xml:space="preserve"> </w:t>
      </w:r>
      <w:r>
        <w:rPr>
          <w:b/>
          <w:bCs/>
          <w:spacing w:val="-1"/>
        </w:rPr>
        <w:t>divided</w:t>
      </w:r>
      <w:r>
        <w:rPr>
          <w:b/>
          <w:bCs/>
          <w:spacing w:val="-5"/>
        </w:rPr>
        <w:t xml:space="preserve"> </w:t>
      </w:r>
      <w:r>
        <w:rPr>
          <w:b/>
          <w:bCs/>
          <w:spacing w:val="-1"/>
        </w:rPr>
        <w:t>into</w:t>
      </w:r>
      <w:r>
        <w:rPr>
          <w:b/>
          <w:bCs/>
          <w:spacing w:val="-4"/>
        </w:rPr>
        <w:t xml:space="preserve"> </w:t>
      </w:r>
      <w:r>
        <w:rPr>
          <w:b/>
          <w:bCs/>
          <w:spacing w:val="-1"/>
        </w:rPr>
        <w:t>three</w:t>
      </w:r>
      <w:r>
        <w:rPr>
          <w:b/>
          <w:bCs/>
          <w:spacing w:val="-5"/>
        </w:rPr>
        <w:t xml:space="preserve"> </w:t>
      </w:r>
      <w:r>
        <w:rPr>
          <w:b/>
          <w:bCs/>
          <w:spacing w:val="-1"/>
        </w:rPr>
        <w:t>components:</w:t>
      </w:r>
    </w:p>
    <w:p>
      <w:pPr>
        <w:pStyle w:val="BodyText"/>
        <w:kinsoku w:val="0"/>
        <w:overflowPunct w:val="0"/>
        <w:spacing w:before="184"/>
        <w:ind w:right="199"/>
        <w:jc w:val="both"/>
        <w:rPr>
          <w:spacing w:val="-1"/>
        </w:rPr>
      </w:pPr>
      <w:r>
        <w:rPr>
          <w:b/>
          <w:bCs/>
          <w:spacing w:val="-1"/>
        </w:rPr>
        <w:t>Analysing</w:t>
      </w:r>
      <w:r>
        <w:rPr>
          <w:b/>
          <w:bCs/>
          <w:spacing w:val="-7"/>
        </w:rPr>
        <w:t xml:space="preserve"> </w:t>
      </w:r>
      <w:r>
        <w:rPr>
          <w:b/>
          <w:bCs/>
          <w:spacing w:val="-1"/>
        </w:rPr>
        <w:t xml:space="preserve">Theatre </w:t>
      </w:r>
      <w:r>
        <w:t>–</w:t>
      </w:r>
      <w:r>
        <w:rPr>
          <w:spacing w:val="-5"/>
        </w:rPr>
        <w:t xml:space="preserve"> </w:t>
      </w:r>
      <w:r>
        <w:rPr>
          <w:spacing w:val="-1"/>
        </w:rPr>
        <w:t>Students</w:t>
      </w:r>
      <w:r>
        <w:rPr>
          <w:spacing w:val="-3"/>
        </w:rPr>
        <w:t xml:space="preserve"> </w:t>
      </w:r>
      <w:r>
        <w:rPr>
          <w:spacing w:val="-1"/>
        </w:rPr>
        <w:t>will</w:t>
      </w:r>
      <w:r>
        <w:rPr>
          <w:spacing w:val="-4"/>
        </w:rPr>
        <w:t xml:space="preserve"> </w:t>
      </w:r>
      <w:r>
        <w:rPr>
          <w:spacing w:val="-1"/>
        </w:rPr>
        <w:t>watch</w:t>
      </w:r>
      <w:r>
        <w:rPr>
          <w:spacing w:val="-4"/>
        </w:rPr>
        <w:t xml:space="preserve"> </w:t>
      </w:r>
      <w:r>
        <w:rPr>
          <w:spacing w:val="-1"/>
        </w:rPr>
        <w:t>theatre</w:t>
      </w:r>
      <w:r>
        <w:rPr>
          <w:spacing w:val="-5"/>
        </w:rPr>
        <w:t xml:space="preserve"> </w:t>
      </w:r>
      <w:r>
        <w:t>and</w:t>
      </w:r>
      <w:r>
        <w:rPr>
          <w:spacing w:val="-2"/>
        </w:rPr>
        <w:t xml:space="preserve"> </w:t>
      </w:r>
      <w:r>
        <w:rPr>
          <w:spacing w:val="-1"/>
        </w:rPr>
        <w:t>comment</w:t>
      </w:r>
      <w:r>
        <w:rPr>
          <w:spacing w:val="-3"/>
        </w:rPr>
        <w:t xml:space="preserve"> </w:t>
      </w:r>
      <w:r>
        <w:rPr>
          <w:spacing w:val="-1"/>
        </w:rPr>
        <w:t>on</w:t>
      </w:r>
      <w:r>
        <w:rPr>
          <w:spacing w:val="-4"/>
        </w:rPr>
        <w:t xml:space="preserve"> </w:t>
      </w:r>
      <w:r>
        <w:t>the</w:t>
      </w:r>
      <w:r>
        <w:rPr>
          <w:spacing w:val="-5"/>
        </w:rPr>
        <w:t xml:space="preserve"> </w:t>
      </w:r>
      <w:r>
        <w:rPr>
          <w:spacing w:val="-1"/>
        </w:rPr>
        <w:t>effectiveness</w:t>
      </w:r>
      <w:r>
        <w:rPr>
          <w:spacing w:val="-6"/>
        </w:rPr>
        <w:t xml:space="preserve"> </w:t>
      </w:r>
      <w:r>
        <w:rPr>
          <w:spacing w:val="-1"/>
        </w:rPr>
        <w:t>of</w:t>
      </w:r>
      <w:r>
        <w:rPr>
          <w:spacing w:val="-3"/>
        </w:rPr>
        <w:t xml:space="preserve"> </w:t>
      </w:r>
      <w:r>
        <w:rPr>
          <w:spacing w:val="-1"/>
        </w:rPr>
        <w:t>them.</w:t>
      </w:r>
      <w:r>
        <w:rPr>
          <w:spacing w:val="-17"/>
        </w:rPr>
        <w:t xml:space="preserve"> </w:t>
      </w:r>
      <w:r>
        <w:t>They</w:t>
      </w:r>
      <w:r>
        <w:rPr>
          <w:spacing w:val="-5"/>
        </w:rPr>
        <w:t xml:space="preserve"> </w:t>
      </w:r>
      <w:r>
        <w:rPr>
          <w:spacing w:val="-1"/>
        </w:rPr>
        <w:t>will</w:t>
      </w:r>
      <w:r>
        <w:rPr>
          <w:spacing w:val="91"/>
        </w:rPr>
        <w:t xml:space="preserve"> </w:t>
      </w:r>
      <w:r>
        <w:rPr>
          <w:spacing w:val="-1"/>
        </w:rPr>
        <w:t>study</w:t>
      </w:r>
      <w:r>
        <w:rPr>
          <w:spacing w:val="-6"/>
        </w:rPr>
        <w:t xml:space="preserve"> </w:t>
      </w:r>
      <w:r>
        <w:t>a</w:t>
      </w:r>
      <w:r>
        <w:rPr>
          <w:spacing w:val="-2"/>
        </w:rPr>
        <w:t xml:space="preserve"> set </w:t>
      </w:r>
      <w:r>
        <w:rPr>
          <w:spacing w:val="-1"/>
        </w:rPr>
        <w:t>play</w:t>
      </w:r>
      <w:r>
        <w:rPr>
          <w:spacing w:val="-2"/>
        </w:rPr>
        <w:t xml:space="preserve"> </w:t>
      </w:r>
      <w:r>
        <w:rPr>
          <w:spacing w:val="-1"/>
        </w:rPr>
        <w:t>and answer</w:t>
      </w:r>
      <w:r>
        <w:rPr>
          <w:spacing w:val="-2"/>
        </w:rPr>
        <w:t xml:space="preserve"> </w:t>
      </w:r>
      <w:r>
        <w:rPr>
          <w:spacing w:val="-1"/>
        </w:rPr>
        <w:t>questions</w:t>
      </w:r>
      <w:r>
        <w:rPr>
          <w:spacing w:val="-2"/>
        </w:rPr>
        <w:t xml:space="preserve"> </w:t>
      </w:r>
      <w:r>
        <w:rPr>
          <w:spacing w:val="-1"/>
        </w:rPr>
        <w:t>on</w:t>
      </w:r>
      <w:r>
        <w:rPr>
          <w:spacing w:val="-2"/>
        </w:rPr>
        <w:t xml:space="preserve"> it</w:t>
      </w:r>
      <w:r>
        <w:rPr>
          <w:spacing w:val="-1"/>
        </w:rPr>
        <w:t xml:space="preserve"> </w:t>
      </w:r>
      <w:r>
        <w:t>as</w:t>
      </w:r>
      <w:r>
        <w:rPr>
          <w:spacing w:val="-4"/>
        </w:rPr>
        <w:t xml:space="preserve"> </w:t>
      </w:r>
      <w:r>
        <w:t>either</w:t>
      </w:r>
      <w:r>
        <w:rPr>
          <w:spacing w:val="-5"/>
        </w:rPr>
        <w:t xml:space="preserve"> </w:t>
      </w:r>
      <w:r>
        <w:t>the</w:t>
      </w:r>
      <w:r>
        <w:rPr>
          <w:spacing w:val="-4"/>
        </w:rPr>
        <w:t xml:space="preserve"> </w:t>
      </w:r>
      <w:r>
        <w:t>role</w:t>
      </w:r>
      <w:r>
        <w:rPr>
          <w:spacing w:val="-4"/>
        </w:rPr>
        <w:t xml:space="preserve"> </w:t>
      </w:r>
      <w:r>
        <w:rPr>
          <w:spacing w:val="-1"/>
        </w:rPr>
        <w:t>of</w:t>
      </w:r>
      <w:r>
        <w:rPr>
          <w:spacing w:val="-2"/>
        </w:rPr>
        <w:t xml:space="preserve"> </w:t>
      </w:r>
      <w:r>
        <w:t>a</w:t>
      </w:r>
      <w:r>
        <w:rPr>
          <w:spacing w:val="-4"/>
        </w:rPr>
        <w:t xml:space="preserve"> </w:t>
      </w:r>
      <w:r>
        <w:rPr>
          <w:spacing w:val="-1"/>
        </w:rPr>
        <w:t>performer,</w:t>
      </w:r>
      <w:r>
        <w:rPr>
          <w:spacing w:val="-2"/>
        </w:rPr>
        <w:t xml:space="preserve"> </w:t>
      </w:r>
      <w:r>
        <w:rPr>
          <w:spacing w:val="-1"/>
        </w:rPr>
        <w:t>director</w:t>
      </w:r>
      <w:r>
        <w:rPr>
          <w:spacing w:val="-4"/>
        </w:rPr>
        <w:t xml:space="preserve"> </w:t>
      </w:r>
      <w:r>
        <w:rPr>
          <w:spacing w:val="-1"/>
        </w:rPr>
        <w:t>or</w:t>
      </w:r>
      <w:r>
        <w:rPr>
          <w:spacing w:val="-3"/>
        </w:rPr>
        <w:t xml:space="preserve"> </w:t>
      </w:r>
      <w:r>
        <w:rPr>
          <w:spacing w:val="-1"/>
        </w:rPr>
        <w:t>designer.</w:t>
      </w:r>
    </w:p>
    <w:p>
      <w:pPr>
        <w:pStyle w:val="BodyText"/>
        <w:kinsoku w:val="0"/>
        <w:overflowPunct w:val="0"/>
        <w:jc w:val="both"/>
        <w:rPr>
          <w:spacing w:val="-1"/>
        </w:rPr>
      </w:pPr>
      <w:r>
        <w:rPr>
          <w:b/>
          <w:bCs/>
          <w:spacing w:val="-1"/>
        </w:rPr>
        <w:t>Devising</w:t>
      </w:r>
      <w:r>
        <w:rPr>
          <w:b/>
          <w:bCs/>
          <w:spacing w:val="-3"/>
        </w:rPr>
        <w:t xml:space="preserve"> </w:t>
      </w:r>
      <w:r>
        <w:rPr>
          <w:b/>
          <w:bCs/>
          <w:spacing w:val="-1"/>
        </w:rPr>
        <w:t>Theatre</w:t>
      </w:r>
      <w:r>
        <w:rPr>
          <w:b/>
          <w:bCs/>
          <w:spacing w:val="-3"/>
        </w:rPr>
        <w:t xml:space="preserve"> </w:t>
      </w:r>
      <w:r>
        <w:t>-</w:t>
      </w:r>
      <w:r>
        <w:rPr>
          <w:spacing w:val="-1"/>
        </w:rPr>
        <w:t xml:space="preserve"> Students</w:t>
      </w:r>
      <w:r>
        <w:rPr>
          <w:spacing w:val="-2"/>
        </w:rPr>
        <w:t xml:space="preserve"> </w:t>
      </w:r>
      <w:r>
        <w:rPr>
          <w:spacing w:val="-1"/>
        </w:rPr>
        <w:t>will</w:t>
      </w:r>
      <w:r>
        <w:rPr>
          <w:spacing w:val="-4"/>
        </w:rPr>
        <w:t xml:space="preserve"> </w:t>
      </w:r>
      <w:r>
        <w:t>be</w:t>
      </w:r>
      <w:r>
        <w:rPr>
          <w:spacing w:val="-1"/>
        </w:rPr>
        <w:t xml:space="preserve"> given</w:t>
      </w:r>
      <w:r>
        <w:rPr>
          <w:spacing w:val="-2"/>
        </w:rPr>
        <w:t xml:space="preserve"> </w:t>
      </w:r>
      <w:r>
        <w:t>a</w:t>
      </w:r>
      <w:r>
        <w:rPr>
          <w:spacing w:val="-3"/>
        </w:rPr>
        <w:t xml:space="preserve"> </w:t>
      </w:r>
      <w:r>
        <w:rPr>
          <w:spacing w:val="-1"/>
        </w:rPr>
        <w:t>stimulus</w:t>
      </w:r>
      <w:r>
        <w:rPr>
          <w:spacing w:val="-2"/>
        </w:rPr>
        <w:t xml:space="preserve"> </w:t>
      </w:r>
      <w:r>
        <w:t>in</w:t>
      </w:r>
      <w:r>
        <w:rPr>
          <w:spacing w:val="-3"/>
        </w:rPr>
        <w:t xml:space="preserve"> </w:t>
      </w:r>
      <w:r>
        <w:t>groups</w:t>
      </w:r>
      <w:r>
        <w:rPr>
          <w:spacing w:val="-4"/>
        </w:rPr>
        <w:t xml:space="preserve"> </w:t>
      </w:r>
      <w:r>
        <w:t>to</w:t>
      </w:r>
      <w:r>
        <w:rPr>
          <w:spacing w:val="-1"/>
        </w:rPr>
        <w:t xml:space="preserve"> create</w:t>
      </w:r>
      <w:r>
        <w:rPr>
          <w:spacing w:val="-4"/>
        </w:rPr>
        <w:t xml:space="preserve"> </w:t>
      </w:r>
      <w:r>
        <w:rPr>
          <w:spacing w:val="-1"/>
        </w:rPr>
        <w:t>their own</w:t>
      </w:r>
      <w:r>
        <w:rPr>
          <w:spacing w:val="-3"/>
        </w:rPr>
        <w:t xml:space="preserve"> </w:t>
      </w:r>
      <w:r>
        <w:t>piece</w:t>
      </w:r>
      <w:r>
        <w:rPr>
          <w:spacing w:val="-4"/>
        </w:rPr>
        <w:t xml:space="preserve"> </w:t>
      </w:r>
      <w:r>
        <w:rPr>
          <w:spacing w:val="-1"/>
        </w:rPr>
        <w:t>of</w:t>
      </w:r>
      <w:r>
        <w:rPr>
          <w:spacing w:val="-2"/>
        </w:rPr>
        <w:t xml:space="preserve"> </w:t>
      </w:r>
      <w:r>
        <w:rPr>
          <w:spacing w:val="-1"/>
        </w:rPr>
        <w:t>drama</w:t>
      </w:r>
    </w:p>
    <w:p>
      <w:pPr>
        <w:pStyle w:val="BodyText"/>
        <w:kinsoku w:val="0"/>
        <w:overflowPunct w:val="0"/>
        <w:jc w:val="both"/>
      </w:pPr>
      <w:r>
        <w:rPr>
          <w:b/>
          <w:bCs/>
          <w:spacing w:val="-1"/>
        </w:rPr>
        <w:t>Performing</w:t>
      </w:r>
      <w:r>
        <w:rPr>
          <w:b/>
          <w:bCs/>
          <w:spacing w:val="-6"/>
        </w:rPr>
        <w:t xml:space="preserve"> </w:t>
      </w:r>
      <w:r>
        <w:rPr>
          <w:b/>
          <w:bCs/>
          <w:spacing w:val="-1"/>
        </w:rPr>
        <w:t>Theatre</w:t>
      </w:r>
      <w:r>
        <w:rPr>
          <w:b/>
          <w:bCs/>
        </w:rPr>
        <w:t xml:space="preserve"> </w:t>
      </w:r>
      <w:r>
        <w:t>–</w:t>
      </w:r>
      <w:r>
        <w:rPr>
          <w:spacing w:val="-4"/>
        </w:rPr>
        <w:t xml:space="preserve"> </w:t>
      </w:r>
      <w:r>
        <w:rPr>
          <w:spacing w:val="-1"/>
        </w:rPr>
        <w:t>Students</w:t>
      </w:r>
      <w:r>
        <w:rPr>
          <w:spacing w:val="-2"/>
        </w:rPr>
        <w:t xml:space="preserve"> </w:t>
      </w:r>
      <w:r>
        <w:rPr>
          <w:spacing w:val="-1"/>
        </w:rPr>
        <w:t>will</w:t>
      </w:r>
      <w:r>
        <w:rPr>
          <w:spacing w:val="-3"/>
        </w:rPr>
        <w:t xml:space="preserve"> </w:t>
      </w:r>
      <w:r>
        <w:rPr>
          <w:spacing w:val="-1"/>
        </w:rPr>
        <w:t>study</w:t>
      </w:r>
      <w:r>
        <w:rPr>
          <w:spacing w:val="-2"/>
        </w:rPr>
        <w:t xml:space="preserve"> </w:t>
      </w:r>
      <w:r>
        <w:t>a</w:t>
      </w:r>
      <w:r>
        <w:rPr>
          <w:spacing w:val="-1"/>
        </w:rPr>
        <w:t xml:space="preserve"> </w:t>
      </w:r>
      <w:r>
        <w:rPr>
          <w:spacing w:val="-2"/>
        </w:rPr>
        <w:t>set</w:t>
      </w:r>
      <w:r>
        <w:rPr>
          <w:spacing w:val="-4"/>
        </w:rPr>
        <w:t xml:space="preserve"> </w:t>
      </w:r>
      <w:r>
        <w:rPr>
          <w:spacing w:val="-1"/>
        </w:rPr>
        <w:t>text and</w:t>
      </w:r>
      <w:r>
        <w:rPr>
          <w:spacing w:val="-2"/>
        </w:rPr>
        <w:t xml:space="preserve"> </w:t>
      </w:r>
      <w:r>
        <w:rPr>
          <w:spacing w:val="-1"/>
        </w:rPr>
        <w:t>perform</w:t>
      </w:r>
      <w:r>
        <w:rPr>
          <w:spacing w:val="-4"/>
        </w:rPr>
        <w:t xml:space="preserve"> </w:t>
      </w:r>
      <w:r>
        <w:rPr>
          <w:spacing w:val="-1"/>
        </w:rPr>
        <w:t>two</w:t>
      </w:r>
      <w:r>
        <w:rPr>
          <w:spacing w:val="-2"/>
        </w:rPr>
        <w:t xml:space="preserve"> </w:t>
      </w:r>
      <w:r>
        <w:rPr>
          <w:spacing w:val="-1"/>
        </w:rPr>
        <w:t>extracts</w:t>
      </w:r>
      <w:r>
        <w:rPr>
          <w:spacing w:val="-2"/>
        </w:rPr>
        <w:t xml:space="preserve"> </w:t>
      </w:r>
      <w:r>
        <w:t>from</w:t>
      </w:r>
      <w:r>
        <w:rPr>
          <w:spacing w:val="-4"/>
        </w:rPr>
        <w:t xml:space="preserve"> </w:t>
      </w:r>
      <w:r>
        <w:t>it</w:t>
      </w:r>
    </w:p>
    <w:p>
      <w:pPr>
        <w:pStyle w:val="BodyText"/>
        <w:kinsoku w:val="0"/>
        <w:overflowPunct w:val="0"/>
        <w:spacing w:before="182"/>
        <w:ind w:firstLine="33"/>
        <w:jc w:val="both"/>
      </w:pPr>
      <w:r>
        <w:t>The</w:t>
      </w:r>
      <w:r>
        <w:rPr>
          <w:spacing w:val="-2"/>
        </w:rPr>
        <w:t xml:space="preserve"> </w:t>
      </w:r>
      <w:r>
        <w:rPr>
          <w:spacing w:val="-1"/>
        </w:rPr>
        <w:t>course</w:t>
      </w:r>
      <w:r>
        <w:rPr>
          <w:spacing w:val="-2"/>
        </w:rPr>
        <w:t xml:space="preserve"> </w:t>
      </w:r>
      <w:r>
        <w:rPr>
          <w:spacing w:val="-1"/>
        </w:rPr>
        <w:t>allows</w:t>
      </w:r>
      <w:r>
        <w:rPr>
          <w:spacing w:val="-2"/>
        </w:rPr>
        <w:t xml:space="preserve"> </w:t>
      </w:r>
      <w:r>
        <w:rPr>
          <w:spacing w:val="-1"/>
        </w:rPr>
        <w:t>students</w:t>
      </w:r>
      <w:r>
        <w:rPr>
          <w:spacing w:val="-5"/>
        </w:rPr>
        <w:t xml:space="preserve"> </w:t>
      </w:r>
      <w:r>
        <w:t>to</w:t>
      </w:r>
      <w:r>
        <w:rPr>
          <w:spacing w:val="-1"/>
        </w:rPr>
        <w:t xml:space="preserve"> study</w:t>
      </w:r>
      <w:r>
        <w:rPr>
          <w:spacing w:val="-3"/>
        </w:rPr>
        <w:t xml:space="preserve"> </w:t>
      </w:r>
      <w:r>
        <w:rPr>
          <w:spacing w:val="-1"/>
        </w:rPr>
        <w:t xml:space="preserve">drama </w:t>
      </w:r>
      <w:r>
        <w:rPr>
          <w:spacing w:val="-2"/>
        </w:rPr>
        <w:t>in an</w:t>
      </w:r>
      <w:r>
        <w:rPr>
          <w:spacing w:val="-3"/>
        </w:rPr>
        <w:t xml:space="preserve"> </w:t>
      </w:r>
      <w:r>
        <w:t>academic</w:t>
      </w:r>
      <w:r>
        <w:rPr>
          <w:spacing w:val="-3"/>
        </w:rPr>
        <w:t xml:space="preserve"> </w:t>
      </w:r>
      <w:r>
        <w:rPr>
          <w:spacing w:val="-1"/>
        </w:rPr>
        <w:t>setting,</w:t>
      </w:r>
      <w:r>
        <w:rPr>
          <w:spacing w:val="-4"/>
        </w:rPr>
        <w:t xml:space="preserve"> </w:t>
      </w:r>
      <w:r>
        <w:rPr>
          <w:spacing w:val="-1"/>
        </w:rPr>
        <w:t>interrogating</w:t>
      </w:r>
      <w:r>
        <w:rPr>
          <w:spacing w:val="-5"/>
        </w:rPr>
        <w:t xml:space="preserve"> </w:t>
      </w:r>
      <w:r>
        <w:t>this</w:t>
      </w:r>
      <w:r>
        <w:rPr>
          <w:spacing w:val="-4"/>
        </w:rPr>
        <w:t xml:space="preserve"> </w:t>
      </w:r>
      <w:r>
        <w:t>art</w:t>
      </w:r>
      <w:r>
        <w:rPr>
          <w:spacing w:val="-3"/>
        </w:rPr>
        <w:t xml:space="preserve"> </w:t>
      </w:r>
      <w:r>
        <w:rPr>
          <w:spacing w:val="-1"/>
        </w:rPr>
        <w:t>form</w:t>
      </w:r>
      <w:r>
        <w:rPr>
          <w:spacing w:val="-2"/>
        </w:rPr>
        <w:t xml:space="preserve"> </w:t>
      </w:r>
      <w:r>
        <w:rPr>
          <w:spacing w:val="-1"/>
        </w:rPr>
        <w:t>and</w:t>
      </w:r>
      <w:r>
        <w:rPr>
          <w:spacing w:val="-5"/>
        </w:rPr>
        <w:t xml:space="preserve"> </w:t>
      </w:r>
      <w:r>
        <w:t>applying</w:t>
      </w:r>
      <w:r>
        <w:rPr>
          <w:spacing w:val="55"/>
          <w:w w:val="99"/>
        </w:rPr>
        <w:t xml:space="preserve"> </w:t>
      </w:r>
      <w:r>
        <w:t>their</w:t>
      </w:r>
      <w:r>
        <w:rPr>
          <w:spacing w:val="-4"/>
        </w:rPr>
        <w:t xml:space="preserve"> </w:t>
      </w:r>
      <w:r>
        <w:rPr>
          <w:spacing w:val="-1"/>
        </w:rPr>
        <w:t>knowledge</w:t>
      </w:r>
      <w:r>
        <w:rPr>
          <w:spacing w:val="-5"/>
        </w:rPr>
        <w:t xml:space="preserve"> </w:t>
      </w:r>
      <w:r>
        <w:rPr>
          <w:spacing w:val="-1"/>
        </w:rPr>
        <w:t>and</w:t>
      </w:r>
      <w:r>
        <w:rPr>
          <w:spacing w:val="-4"/>
        </w:rPr>
        <w:t xml:space="preserve"> </w:t>
      </w:r>
      <w:r>
        <w:rPr>
          <w:spacing w:val="-1"/>
        </w:rPr>
        <w:t>understanding</w:t>
      </w:r>
      <w:r>
        <w:rPr>
          <w:spacing w:val="-4"/>
        </w:rPr>
        <w:t xml:space="preserve"> </w:t>
      </w:r>
      <w:r>
        <w:t>to</w:t>
      </w:r>
      <w:r>
        <w:rPr>
          <w:spacing w:val="-5"/>
        </w:rPr>
        <w:t xml:space="preserve"> </w:t>
      </w:r>
      <w:r>
        <w:rPr>
          <w:spacing w:val="-1"/>
        </w:rPr>
        <w:t>the</w:t>
      </w:r>
      <w:r>
        <w:rPr>
          <w:spacing w:val="-4"/>
        </w:rPr>
        <w:t xml:space="preserve"> </w:t>
      </w:r>
      <w:r>
        <w:rPr>
          <w:spacing w:val="-1"/>
        </w:rPr>
        <w:t>process</w:t>
      </w:r>
      <w:r>
        <w:rPr>
          <w:spacing w:val="-3"/>
        </w:rPr>
        <w:t xml:space="preserve"> </w:t>
      </w:r>
      <w:r>
        <w:rPr>
          <w:spacing w:val="-1"/>
        </w:rPr>
        <w:t>of creating</w:t>
      </w:r>
      <w:r>
        <w:rPr>
          <w:spacing w:val="-2"/>
        </w:rPr>
        <w:t xml:space="preserve"> </w:t>
      </w:r>
      <w:r>
        <w:rPr>
          <w:spacing w:val="-1"/>
        </w:rPr>
        <w:t>and</w:t>
      </w:r>
      <w:r>
        <w:rPr>
          <w:spacing w:val="-4"/>
        </w:rPr>
        <w:t xml:space="preserve"> </w:t>
      </w:r>
      <w:r>
        <w:rPr>
          <w:spacing w:val="-1"/>
        </w:rPr>
        <w:t>developing</w:t>
      </w:r>
      <w:r>
        <w:rPr>
          <w:spacing w:val="-3"/>
        </w:rPr>
        <w:t xml:space="preserve"> </w:t>
      </w:r>
      <w:r>
        <w:rPr>
          <w:spacing w:val="-1"/>
        </w:rPr>
        <w:t>drama</w:t>
      </w:r>
      <w:r>
        <w:rPr>
          <w:spacing w:val="-2"/>
        </w:rPr>
        <w:t xml:space="preserve"> </w:t>
      </w:r>
      <w:r>
        <w:rPr>
          <w:spacing w:val="-1"/>
        </w:rPr>
        <w:t>and</w:t>
      </w:r>
      <w:r>
        <w:rPr>
          <w:spacing w:val="-4"/>
        </w:rPr>
        <w:t xml:space="preserve"> </w:t>
      </w:r>
      <w:r>
        <w:t>to</w:t>
      </w:r>
      <w:r>
        <w:rPr>
          <w:spacing w:val="-4"/>
        </w:rPr>
        <w:t xml:space="preserve"> </w:t>
      </w:r>
      <w:r>
        <w:rPr>
          <w:spacing w:val="-1"/>
        </w:rPr>
        <w:t>their</w:t>
      </w:r>
      <w:r>
        <w:rPr>
          <w:spacing w:val="-4"/>
        </w:rPr>
        <w:t xml:space="preserve"> </w:t>
      </w:r>
      <w:r>
        <w:rPr>
          <w:spacing w:val="-2"/>
        </w:rPr>
        <w:t>own</w:t>
      </w:r>
      <w:r>
        <w:rPr>
          <w:spacing w:val="67"/>
        </w:rPr>
        <w:t xml:space="preserve"> </w:t>
      </w:r>
      <w:r>
        <w:rPr>
          <w:spacing w:val="-1"/>
        </w:rPr>
        <w:t>performance</w:t>
      </w:r>
      <w:r>
        <w:rPr>
          <w:spacing w:val="-6"/>
        </w:rPr>
        <w:t xml:space="preserve"> </w:t>
      </w:r>
      <w:r>
        <w:rPr>
          <w:spacing w:val="-1"/>
        </w:rPr>
        <w:t>work.</w:t>
      </w:r>
      <w:r>
        <w:rPr>
          <w:spacing w:val="-5"/>
        </w:rPr>
        <w:t xml:space="preserve"> </w:t>
      </w:r>
      <w:r>
        <w:rPr>
          <w:spacing w:val="-1"/>
        </w:rPr>
        <w:t>Students</w:t>
      </w:r>
      <w:r>
        <w:rPr>
          <w:spacing w:val="-4"/>
        </w:rPr>
        <w:t xml:space="preserve"> </w:t>
      </w:r>
      <w:r>
        <w:rPr>
          <w:spacing w:val="-1"/>
        </w:rPr>
        <w:t>will</w:t>
      </w:r>
      <w:r>
        <w:rPr>
          <w:spacing w:val="-5"/>
        </w:rPr>
        <w:t xml:space="preserve"> </w:t>
      </w:r>
      <w:r>
        <w:t>have</w:t>
      </w:r>
      <w:r>
        <w:rPr>
          <w:spacing w:val="-6"/>
        </w:rPr>
        <w:t xml:space="preserve"> </w:t>
      </w:r>
      <w:r>
        <w:rPr>
          <w:spacing w:val="-1"/>
        </w:rPr>
        <w:t>the</w:t>
      </w:r>
      <w:r>
        <w:rPr>
          <w:spacing w:val="-3"/>
        </w:rPr>
        <w:t xml:space="preserve"> </w:t>
      </w:r>
      <w:r>
        <w:rPr>
          <w:spacing w:val="-1"/>
        </w:rPr>
        <w:t>opportunity</w:t>
      </w:r>
      <w:r>
        <w:rPr>
          <w:spacing w:val="-6"/>
        </w:rPr>
        <w:t xml:space="preserve"> </w:t>
      </w:r>
      <w:r>
        <w:t>to</w:t>
      </w:r>
      <w:r>
        <w:rPr>
          <w:spacing w:val="-6"/>
        </w:rPr>
        <w:t xml:space="preserve"> </w:t>
      </w:r>
      <w:r>
        <w:rPr>
          <w:spacing w:val="-1"/>
        </w:rPr>
        <w:t>create</w:t>
      </w:r>
      <w:r>
        <w:rPr>
          <w:spacing w:val="-4"/>
        </w:rPr>
        <w:t xml:space="preserve"> </w:t>
      </w:r>
      <w:r>
        <w:t>their</w:t>
      </w:r>
      <w:r>
        <w:rPr>
          <w:spacing w:val="-5"/>
        </w:rPr>
        <w:t xml:space="preserve"> </w:t>
      </w:r>
      <w:r>
        <w:rPr>
          <w:spacing w:val="-1"/>
        </w:rPr>
        <w:t>own</w:t>
      </w:r>
      <w:r>
        <w:rPr>
          <w:spacing w:val="-5"/>
        </w:rPr>
        <w:t xml:space="preserve"> </w:t>
      </w:r>
      <w:r>
        <w:t>pieces</w:t>
      </w:r>
      <w:r>
        <w:rPr>
          <w:spacing w:val="-6"/>
        </w:rPr>
        <w:t xml:space="preserve"> </w:t>
      </w:r>
      <w:r>
        <w:rPr>
          <w:spacing w:val="-1"/>
        </w:rPr>
        <w:t>of</w:t>
      </w:r>
      <w:r>
        <w:rPr>
          <w:spacing w:val="-4"/>
        </w:rPr>
        <w:t xml:space="preserve"> </w:t>
      </w:r>
      <w:r>
        <w:t>drama</w:t>
      </w:r>
      <w:r>
        <w:rPr>
          <w:spacing w:val="-5"/>
        </w:rPr>
        <w:t xml:space="preserve"> </w:t>
      </w:r>
      <w:r>
        <w:rPr>
          <w:spacing w:val="-1"/>
        </w:rPr>
        <w:t>and</w:t>
      </w:r>
      <w:r>
        <w:rPr>
          <w:spacing w:val="-3"/>
        </w:rPr>
        <w:t xml:space="preserve"> </w:t>
      </w:r>
      <w:r>
        <w:t>re-create</w:t>
      </w:r>
      <w:r>
        <w:rPr>
          <w:spacing w:val="67"/>
          <w:w w:val="99"/>
        </w:rPr>
        <w:t xml:space="preserve"> </w:t>
      </w:r>
      <w:r>
        <w:rPr>
          <w:spacing w:val="-1"/>
        </w:rPr>
        <w:t>published</w:t>
      </w:r>
      <w:r>
        <w:rPr>
          <w:spacing w:val="-2"/>
        </w:rPr>
        <w:t xml:space="preserve"> </w:t>
      </w:r>
      <w:r>
        <w:rPr>
          <w:spacing w:val="-1"/>
        </w:rPr>
        <w:t>plays.</w:t>
      </w:r>
      <w:r>
        <w:rPr>
          <w:spacing w:val="-3"/>
        </w:rPr>
        <w:t xml:space="preserve"> </w:t>
      </w:r>
      <w:r>
        <w:rPr>
          <w:spacing w:val="-1"/>
        </w:rPr>
        <w:t>Students</w:t>
      </w:r>
      <w:r>
        <w:rPr>
          <w:spacing w:val="-2"/>
        </w:rPr>
        <w:t xml:space="preserve"> </w:t>
      </w:r>
      <w:r>
        <w:rPr>
          <w:spacing w:val="-1"/>
        </w:rPr>
        <w:t>will</w:t>
      </w:r>
      <w:r>
        <w:rPr>
          <w:spacing w:val="-2"/>
        </w:rPr>
        <w:t xml:space="preserve"> </w:t>
      </w:r>
      <w:r>
        <w:t>also</w:t>
      </w:r>
      <w:r>
        <w:rPr>
          <w:spacing w:val="-1"/>
        </w:rPr>
        <w:t xml:space="preserve"> be required</w:t>
      </w:r>
      <w:r>
        <w:rPr>
          <w:spacing w:val="-3"/>
        </w:rPr>
        <w:t xml:space="preserve"> </w:t>
      </w:r>
      <w:r>
        <w:t>to</w:t>
      </w:r>
      <w:r>
        <w:rPr>
          <w:spacing w:val="-6"/>
        </w:rPr>
        <w:t xml:space="preserve"> </w:t>
      </w:r>
      <w:r>
        <w:rPr>
          <w:spacing w:val="-1"/>
        </w:rPr>
        <w:t>show</w:t>
      </w:r>
      <w:r>
        <w:rPr>
          <w:spacing w:val="-2"/>
        </w:rPr>
        <w:t xml:space="preserve"> </w:t>
      </w:r>
      <w:r>
        <w:rPr>
          <w:spacing w:val="-1"/>
        </w:rPr>
        <w:t>their</w:t>
      </w:r>
      <w:r>
        <w:rPr>
          <w:spacing w:val="-4"/>
        </w:rPr>
        <w:t xml:space="preserve"> </w:t>
      </w:r>
      <w:r>
        <w:rPr>
          <w:spacing w:val="-1"/>
        </w:rPr>
        <w:t>understanding</w:t>
      </w:r>
      <w:r>
        <w:rPr>
          <w:spacing w:val="-2"/>
        </w:rPr>
        <w:t xml:space="preserve"> </w:t>
      </w:r>
      <w:r>
        <w:rPr>
          <w:spacing w:val="-1"/>
        </w:rPr>
        <w:t>of</w:t>
      </w:r>
      <w:r>
        <w:t xml:space="preserve"> </w:t>
      </w:r>
      <w:r>
        <w:rPr>
          <w:spacing w:val="-1"/>
        </w:rPr>
        <w:t>live</w:t>
      </w:r>
      <w:r>
        <w:rPr>
          <w:spacing w:val="-4"/>
        </w:rPr>
        <w:t xml:space="preserve"> </w:t>
      </w:r>
      <w:r>
        <w:rPr>
          <w:spacing w:val="-1"/>
        </w:rPr>
        <w:t>theatre</w:t>
      </w:r>
      <w:r>
        <w:rPr>
          <w:spacing w:val="-3"/>
        </w:rPr>
        <w:t xml:space="preserve"> </w:t>
      </w:r>
      <w:r>
        <w:rPr>
          <w:spacing w:val="-1"/>
        </w:rPr>
        <w:t>and the</w:t>
      </w:r>
      <w:r>
        <w:rPr>
          <w:spacing w:val="-6"/>
        </w:rPr>
        <w:t xml:space="preserve"> </w:t>
      </w:r>
      <w:r>
        <w:t>plays</w:t>
      </w:r>
      <w:r>
        <w:rPr>
          <w:spacing w:val="67"/>
        </w:rPr>
        <w:t xml:space="preserve"> </w:t>
      </w:r>
      <w:r>
        <w:rPr>
          <w:spacing w:val="-1"/>
        </w:rPr>
        <w:t>studied</w:t>
      </w:r>
      <w:r>
        <w:rPr>
          <w:spacing w:val="-4"/>
        </w:rPr>
        <w:t xml:space="preserve"> </w:t>
      </w:r>
      <w:r>
        <w:rPr>
          <w:spacing w:val="-1"/>
        </w:rPr>
        <w:t>throughout</w:t>
      </w:r>
      <w:r>
        <w:rPr>
          <w:spacing w:val="-4"/>
        </w:rPr>
        <w:t xml:space="preserve"> </w:t>
      </w:r>
      <w:r>
        <w:t>the</w:t>
      </w:r>
      <w:r>
        <w:rPr>
          <w:spacing w:val="-5"/>
        </w:rPr>
        <w:t xml:space="preserve"> </w:t>
      </w:r>
      <w:r>
        <w:rPr>
          <w:spacing w:val="-1"/>
        </w:rPr>
        <w:t>course</w:t>
      </w:r>
      <w:r>
        <w:rPr>
          <w:spacing w:val="-2"/>
        </w:rPr>
        <w:t xml:space="preserve"> in </w:t>
      </w:r>
      <w:r>
        <w:t>a</w:t>
      </w:r>
      <w:r>
        <w:rPr>
          <w:spacing w:val="-5"/>
        </w:rPr>
        <w:t xml:space="preserve"> </w:t>
      </w:r>
      <w:r>
        <w:rPr>
          <w:spacing w:val="-1"/>
        </w:rPr>
        <w:t>written</w:t>
      </w:r>
      <w:r>
        <w:rPr>
          <w:spacing w:val="-4"/>
        </w:rPr>
        <w:t xml:space="preserve"> </w:t>
      </w:r>
      <w:r>
        <w:rPr>
          <w:spacing w:val="-1"/>
        </w:rPr>
        <w:t>examination</w:t>
      </w:r>
      <w:r>
        <w:rPr>
          <w:spacing w:val="-2"/>
        </w:rPr>
        <w:t xml:space="preserve"> at</w:t>
      </w:r>
      <w:r>
        <w:rPr>
          <w:spacing w:val="-4"/>
        </w:rPr>
        <w:t xml:space="preserve"> </w:t>
      </w:r>
      <w:r>
        <w:t>the</w:t>
      </w:r>
      <w:r>
        <w:rPr>
          <w:spacing w:val="-5"/>
        </w:rPr>
        <w:t xml:space="preserve"> </w:t>
      </w:r>
      <w:r>
        <w:rPr>
          <w:spacing w:val="-1"/>
        </w:rPr>
        <w:t>end</w:t>
      </w:r>
      <w:r>
        <w:rPr>
          <w:spacing w:val="-3"/>
        </w:rPr>
        <w:t xml:space="preserve"> </w:t>
      </w:r>
      <w:r>
        <w:rPr>
          <w:spacing w:val="-1"/>
        </w:rPr>
        <w:t>of</w:t>
      </w:r>
      <w:r>
        <w:rPr>
          <w:spacing w:val="-3"/>
        </w:rPr>
        <w:t xml:space="preserve"> </w:t>
      </w:r>
      <w:r>
        <w:rPr>
          <w:spacing w:val="-1"/>
        </w:rPr>
        <w:t>the</w:t>
      </w:r>
      <w:r>
        <w:rPr>
          <w:spacing w:val="-4"/>
        </w:rPr>
        <w:t xml:space="preserve"> </w:t>
      </w:r>
      <w:r>
        <w:rPr>
          <w:spacing w:val="-2"/>
        </w:rPr>
        <w:t xml:space="preserve">two </w:t>
      </w:r>
      <w:r>
        <w:t>years.</w:t>
      </w:r>
    </w:p>
    <w:p>
      <w:pPr>
        <w:pStyle w:val="BodyText"/>
        <w:kinsoku w:val="0"/>
        <w:overflowPunct w:val="0"/>
        <w:spacing w:before="2"/>
        <w:ind w:left="0"/>
        <w:jc w:val="both"/>
      </w:pPr>
    </w:p>
    <w:p>
      <w:pPr>
        <w:pStyle w:val="BodyText"/>
        <w:kinsoku w:val="0"/>
        <w:overflowPunct w:val="0"/>
        <w:ind w:right="212"/>
        <w:jc w:val="both"/>
        <w:rPr>
          <w:spacing w:val="-1"/>
        </w:rPr>
      </w:pPr>
      <w:r>
        <w:t>The</w:t>
      </w:r>
      <w:r>
        <w:rPr>
          <w:spacing w:val="-2"/>
        </w:rPr>
        <w:t xml:space="preserve"> </w:t>
      </w:r>
      <w:r>
        <w:rPr>
          <w:spacing w:val="-1"/>
        </w:rPr>
        <w:t>course</w:t>
      </w:r>
      <w:r>
        <w:t xml:space="preserve"> is</w:t>
      </w:r>
      <w:r>
        <w:rPr>
          <w:spacing w:val="-4"/>
        </w:rPr>
        <w:t xml:space="preserve"> </w:t>
      </w:r>
      <w:r>
        <w:rPr>
          <w:spacing w:val="-1"/>
        </w:rPr>
        <w:t xml:space="preserve">aimed </w:t>
      </w:r>
      <w:r>
        <w:rPr>
          <w:spacing w:val="-2"/>
        </w:rPr>
        <w:t>at</w:t>
      </w:r>
      <w:r>
        <w:rPr>
          <w:spacing w:val="-1"/>
        </w:rPr>
        <w:t xml:space="preserve"> students</w:t>
      </w:r>
      <w:r>
        <w:rPr>
          <w:spacing w:val="-2"/>
        </w:rPr>
        <w:t xml:space="preserve"> who</w:t>
      </w:r>
      <w:r>
        <w:rPr>
          <w:spacing w:val="-1"/>
        </w:rPr>
        <w:t xml:space="preserve"> enjoy</w:t>
      </w:r>
      <w:r>
        <w:rPr>
          <w:spacing w:val="-5"/>
        </w:rPr>
        <w:t xml:space="preserve"> </w:t>
      </w:r>
      <w:r>
        <w:rPr>
          <w:spacing w:val="-1"/>
        </w:rPr>
        <w:t>performing</w:t>
      </w:r>
      <w:r>
        <w:rPr>
          <w:spacing w:val="-2"/>
        </w:rPr>
        <w:t xml:space="preserve"> </w:t>
      </w:r>
      <w:r>
        <w:rPr>
          <w:spacing w:val="-1"/>
        </w:rPr>
        <w:t>and</w:t>
      </w:r>
      <w:r>
        <w:rPr>
          <w:spacing w:val="-2"/>
        </w:rPr>
        <w:t xml:space="preserve"> </w:t>
      </w:r>
      <w:r>
        <w:rPr>
          <w:spacing w:val="-1"/>
        </w:rPr>
        <w:t>would</w:t>
      </w:r>
      <w:r>
        <w:rPr>
          <w:spacing w:val="-3"/>
        </w:rPr>
        <w:t xml:space="preserve"> </w:t>
      </w:r>
      <w:r>
        <w:rPr>
          <w:spacing w:val="-1"/>
        </w:rPr>
        <w:t xml:space="preserve">like </w:t>
      </w:r>
      <w:r>
        <w:t>to</w:t>
      </w:r>
      <w:r>
        <w:rPr>
          <w:spacing w:val="-4"/>
        </w:rPr>
        <w:t xml:space="preserve"> </w:t>
      </w:r>
      <w:r>
        <w:rPr>
          <w:spacing w:val="-1"/>
        </w:rPr>
        <w:t>develop</w:t>
      </w:r>
      <w:r>
        <w:rPr>
          <w:spacing w:val="-3"/>
        </w:rPr>
        <w:t xml:space="preserve"> </w:t>
      </w:r>
      <w:r>
        <w:rPr>
          <w:spacing w:val="-1"/>
        </w:rPr>
        <w:t>these skills</w:t>
      </w:r>
      <w:r>
        <w:rPr>
          <w:spacing w:val="-2"/>
        </w:rPr>
        <w:t xml:space="preserve"> at</w:t>
      </w:r>
      <w:r>
        <w:rPr>
          <w:spacing w:val="-1"/>
        </w:rPr>
        <w:t xml:space="preserve"> </w:t>
      </w:r>
      <w:r>
        <w:rPr>
          <w:spacing w:val="-2"/>
        </w:rPr>
        <w:t xml:space="preserve">GCSE </w:t>
      </w:r>
      <w:r>
        <w:t>level.</w:t>
      </w:r>
      <w:r>
        <w:rPr>
          <w:spacing w:val="79"/>
        </w:rPr>
        <w:t xml:space="preserve"> </w:t>
      </w:r>
      <w:r>
        <w:t>It</w:t>
      </w:r>
      <w:r>
        <w:rPr>
          <w:spacing w:val="-3"/>
        </w:rPr>
        <w:t xml:space="preserve"> </w:t>
      </w:r>
      <w:r>
        <w:t>aims</w:t>
      </w:r>
      <w:r>
        <w:rPr>
          <w:spacing w:val="-5"/>
        </w:rPr>
        <w:t xml:space="preserve"> </w:t>
      </w:r>
      <w:r>
        <w:t>to</w:t>
      </w:r>
      <w:r>
        <w:rPr>
          <w:spacing w:val="-3"/>
        </w:rPr>
        <w:t xml:space="preserve"> </w:t>
      </w:r>
      <w:r>
        <w:rPr>
          <w:spacing w:val="-1"/>
        </w:rPr>
        <w:t>create</w:t>
      </w:r>
      <w:r>
        <w:rPr>
          <w:spacing w:val="-5"/>
        </w:rPr>
        <w:t xml:space="preserve"> </w:t>
      </w:r>
      <w:r>
        <w:rPr>
          <w:spacing w:val="-1"/>
        </w:rPr>
        <w:t>independent</w:t>
      </w:r>
      <w:r>
        <w:rPr>
          <w:spacing w:val="-5"/>
        </w:rPr>
        <w:t xml:space="preserve"> </w:t>
      </w:r>
      <w:r>
        <w:rPr>
          <w:spacing w:val="-1"/>
        </w:rPr>
        <w:t>thinkers</w:t>
      </w:r>
      <w:r>
        <w:rPr>
          <w:spacing w:val="-3"/>
        </w:rPr>
        <w:t xml:space="preserve"> </w:t>
      </w:r>
      <w:r>
        <w:rPr>
          <w:spacing w:val="-1"/>
        </w:rPr>
        <w:t>with</w:t>
      </w:r>
      <w:r>
        <w:rPr>
          <w:spacing w:val="-5"/>
        </w:rPr>
        <w:t xml:space="preserve"> </w:t>
      </w:r>
      <w:r>
        <w:rPr>
          <w:spacing w:val="-1"/>
        </w:rPr>
        <w:t>skills</w:t>
      </w:r>
      <w:r>
        <w:rPr>
          <w:spacing w:val="-3"/>
        </w:rPr>
        <w:t xml:space="preserve"> </w:t>
      </w:r>
      <w:r>
        <w:rPr>
          <w:spacing w:val="-2"/>
        </w:rPr>
        <w:t>in</w:t>
      </w:r>
      <w:r>
        <w:rPr>
          <w:spacing w:val="-3"/>
        </w:rPr>
        <w:t xml:space="preserve"> </w:t>
      </w:r>
      <w:r>
        <w:rPr>
          <w:spacing w:val="-1"/>
        </w:rPr>
        <w:t>research,</w:t>
      </w:r>
      <w:r>
        <w:rPr>
          <w:spacing w:val="-3"/>
        </w:rPr>
        <w:t xml:space="preserve"> </w:t>
      </w:r>
      <w:r>
        <w:rPr>
          <w:spacing w:val="-1"/>
        </w:rPr>
        <w:t>working</w:t>
      </w:r>
      <w:r>
        <w:rPr>
          <w:spacing w:val="-4"/>
        </w:rPr>
        <w:t xml:space="preserve"> </w:t>
      </w:r>
      <w:r>
        <w:rPr>
          <w:spacing w:val="-2"/>
        </w:rPr>
        <w:t>with</w:t>
      </w:r>
      <w:r>
        <w:rPr>
          <w:spacing w:val="-4"/>
        </w:rPr>
        <w:t xml:space="preserve"> </w:t>
      </w:r>
      <w:r>
        <w:rPr>
          <w:spacing w:val="-1"/>
        </w:rPr>
        <w:t>others,</w:t>
      </w:r>
      <w:r>
        <w:rPr>
          <w:spacing w:val="-4"/>
        </w:rPr>
        <w:t xml:space="preserve"> </w:t>
      </w:r>
      <w:r>
        <w:rPr>
          <w:spacing w:val="-1"/>
        </w:rPr>
        <w:t>analysis,</w:t>
      </w:r>
      <w:r>
        <w:rPr>
          <w:spacing w:val="79"/>
        </w:rPr>
        <w:t xml:space="preserve"> </w:t>
      </w:r>
      <w:r>
        <w:rPr>
          <w:spacing w:val="-1"/>
        </w:rPr>
        <w:t>communication,</w:t>
      </w:r>
      <w:r>
        <w:rPr>
          <w:spacing w:val="-5"/>
        </w:rPr>
        <w:t xml:space="preserve"> </w:t>
      </w:r>
      <w:r>
        <w:rPr>
          <w:spacing w:val="-1"/>
        </w:rPr>
        <w:t>time</w:t>
      </w:r>
      <w:r>
        <w:rPr>
          <w:spacing w:val="-2"/>
        </w:rPr>
        <w:t xml:space="preserve"> </w:t>
      </w:r>
      <w:r>
        <w:rPr>
          <w:spacing w:val="-1"/>
        </w:rPr>
        <w:t>management,</w:t>
      </w:r>
      <w:r>
        <w:rPr>
          <w:spacing w:val="-2"/>
        </w:rPr>
        <w:t xml:space="preserve"> </w:t>
      </w:r>
      <w:r>
        <w:rPr>
          <w:spacing w:val="-1"/>
        </w:rPr>
        <w:t>ICT,</w:t>
      </w:r>
      <w:r>
        <w:rPr>
          <w:spacing w:val="-4"/>
        </w:rPr>
        <w:t xml:space="preserve"> </w:t>
      </w:r>
      <w:r>
        <w:rPr>
          <w:spacing w:val="-1"/>
        </w:rPr>
        <w:t>problem</w:t>
      </w:r>
      <w:r>
        <w:rPr>
          <w:spacing w:val="-6"/>
        </w:rPr>
        <w:t xml:space="preserve"> </w:t>
      </w:r>
      <w:r>
        <w:rPr>
          <w:spacing w:val="-1"/>
        </w:rPr>
        <w:t>solving,</w:t>
      </w:r>
      <w:r>
        <w:rPr>
          <w:spacing w:val="-3"/>
        </w:rPr>
        <w:t xml:space="preserve"> </w:t>
      </w:r>
      <w:r>
        <w:rPr>
          <w:spacing w:val="-1"/>
        </w:rPr>
        <w:t>planning</w:t>
      </w:r>
      <w:r>
        <w:rPr>
          <w:spacing w:val="-3"/>
        </w:rPr>
        <w:t xml:space="preserve"> </w:t>
      </w:r>
      <w:r>
        <w:rPr>
          <w:spacing w:val="1"/>
        </w:rPr>
        <w:t>and</w:t>
      </w:r>
      <w:r>
        <w:rPr>
          <w:spacing w:val="-3"/>
        </w:rPr>
        <w:t xml:space="preserve"> </w:t>
      </w:r>
      <w:r>
        <w:rPr>
          <w:spacing w:val="-1"/>
        </w:rPr>
        <w:t>organising.</w:t>
      </w:r>
      <w:r>
        <w:rPr>
          <w:spacing w:val="-4"/>
        </w:rPr>
        <w:t xml:space="preserve"> </w:t>
      </w:r>
      <w:r>
        <w:t>It</w:t>
      </w:r>
      <w:r>
        <w:rPr>
          <w:spacing w:val="-3"/>
        </w:rPr>
        <w:t xml:space="preserve"> </w:t>
      </w:r>
      <w:r>
        <w:t>is</w:t>
      </w:r>
      <w:r>
        <w:rPr>
          <w:spacing w:val="-3"/>
        </w:rPr>
        <w:t xml:space="preserve"> </w:t>
      </w:r>
      <w:r>
        <w:t>a</w:t>
      </w:r>
      <w:r>
        <w:rPr>
          <w:spacing w:val="-5"/>
        </w:rPr>
        <w:t xml:space="preserve"> </w:t>
      </w:r>
      <w:r>
        <w:rPr>
          <w:spacing w:val="-1"/>
        </w:rPr>
        <w:t xml:space="preserve">subject </w:t>
      </w:r>
      <w:r>
        <w:rPr>
          <w:spacing w:val="-2"/>
        </w:rPr>
        <w:t>in</w:t>
      </w:r>
      <w:r>
        <w:rPr>
          <w:spacing w:val="-4"/>
        </w:rPr>
        <w:t xml:space="preserve"> </w:t>
      </w:r>
      <w:r>
        <w:rPr>
          <w:spacing w:val="-1"/>
        </w:rPr>
        <w:t>which</w:t>
      </w:r>
      <w:r>
        <w:rPr>
          <w:spacing w:val="95"/>
        </w:rPr>
        <w:t xml:space="preserve"> </w:t>
      </w:r>
      <w:r>
        <w:t>the</w:t>
      </w:r>
      <w:r>
        <w:rPr>
          <w:spacing w:val="-5"/>
        </w:rPr>
        <w:t xml:space="preserve"> </w:t>
      </w:r>
      <w:r>
        <w:rPr>
          <w:spacing w:val="-1"/>
        </w:rPr>
        <w:t>skills</w:t>
      </w:r>
      <w:r>
        <w:rPr>
          <w:spacing w:val="-3"/>
        </w:rPr>
        <w:t xml:space="preserve"> </w:t>
      </w:r>
      <w:r>
        <w:rPr>
          <w:spacing w:val="-1"/>
        </w:rPr>
        <w:t>taught</w:t>
      </w:r>
      <w:r>
        <w:rPr>
          <w:spacing w:val="-3"/>
        </w:rPr>
        <w:t xml:space="preserve"> </w:t>
      </w:r>
      <w:r>
        <w:t>are</w:t>
      </w:r>
      <w:r>
        <w:rPr>
          <w:spacing w:val="-4"/>
        </w:rPr>
        <w:t xml:space="preserve"> </w:t>
      </w:r>
      <w:r>
        <w:rPr>
          <w:spacing w:val="-1"/>
        </w:rPr>
        <w:t>easily</w:t>
      </w:r>
      <w:r>
        <w:rPr>
          <w:spacing w:val="-2"/>
        </w:rPr>
        <w:t xml:space="preserve"> </w:t>
      </w:r>
      <w:r>
        <w:rPr>
          <w:spacing w:val="-1"/>
        </w:rPr>
        <w:t>transferrable</w:t>
      </w:r>
      <w:r>
        <w:rPr>
          <w:spacing w:val="-4"/>
        </w:rPr>
        <w:t xml:space="preserve"> </w:t>
      </w:r>
      <w:r>
        <w:t>to</w:t>
      </w:r>
      <w:r>
        <w:rPr>
          <w:spacing w:val="-4"/>
        </w:rPr>
        <w:t xml:space="preserve"> </w:t>
      </w:r>
      <w:r>
        <w:t>all</w:t>
      </w:r>
      <w:r>
        <w:rPr>
          <w:spacing w:val="-2"/>
        </w:rPr>
        <w:t xml:space="preserve"> </w:t>
      </w:r>
      <w:r>
        <w:rPr>
          <w:spacing w:val="-1"/>
        </w:rPr>
        <w:t>other</w:t>
      </w:r>
      <w:r>
        <w:rPr>
          <w:spacing w:val="-2"/>
        </w:rPr>
        <w:t xml:space="preserve"> </w:t>
      </w:r>
      <w:r>
        <w:rPr>
          <w:spacing w:val="-1"/>
        </w:rPr>
        <w:t>subjects.</w:t>
      </w:r>
      <w:r>
        <w:rPr>
          <w:spacing w:val="-3"/>
        </w:rPr>
        <w:t xml:space="preserve"> </w:t>
      </w:r>
      <w:r>
        <w:rPr>
          <w:spacing w:val="-1"/>
        </w:rPr>
        <w:t>Face</w:t>
      </w:r>
      <w:r>
        <w:rPr>
          <w:spacing w:val="-5"/>
        </w:rPr>
        <w:t xml:space="preserve"> </w:t>
      </w:r>
      <w:r>
        <w:t>to</w:t>
      </w:r>
      <w:r>
        <w:rPr>
          <w:spacing w:val="-4"/>
        </w:rPr>
        <w:t xml:space="preserve"> </w:t>
      </w:r>
      <w:r>
        <w:t>face</w:t>
      </w:r>
      <w:r>
        <w:rPr>
          <w:spacing w:val="-7"/>
        </w:rPr>
        <w:t xml:space="preserve"> </w:t>
      </w:r>
      <w:r>
        <w:rPr>
          <w:spacing w:val="-1"/>
        </w:rPr>
        <w:t>communication</w:t>
      </w:r>
      <w:r>
        <w:rPr>
          <w:spacing w:val="-3"/>
        </w:rPr>
        <w:t xml:space="preserve"> </w:t>
      </w:r>
      <w:r>
        <w:t>in</w:t>
      </w:r>
      <w:r>
        <w:rPr>
          <w:spacing w:val="-4"/>
        </w:rPr>
        <w:t xml:space="preserve"> </w:t>
      </w:r>
      <w:r>
        <w:rPr>
          <w:spacing w:val="-1"/>
        </w:rPr>
        <w:t>society</w:t>
      </w:r>
      <w:r>
        <w:rPr>
          <w:spacing w:val="-3"/>
        </w:rPr>
        <w:t xml:space="preserve"> </w:t>
      </w:r>
      <w:r>
        <w:t>today</w:t>
      </w:r>
      <w:r>
        <w:rPr>
          <w:spacing w:val="71"/>
          <w:w w:val="99"/>
        </w:rPr>
        <w:t xml:space="preserve"> </w:t>
      </w:r>
      <w:r>
        <w:t>is</w:t>
      </w:r>
      <w:r>
        <w:rPr>
          <w:spacing w:val="-3"/>
        </w:rPr>
        <w:t xml:space="preserve"> </w:t>
      </w:r>
      <w:r>
        <w:t>vastly</w:t>
      </w:r>
      <w:r>
        <w:rPr>
          <w:spacing w:val="-3"/>
        </w:rPr>
        <w:t xml:space="preserve"> </w:t>
      </w:r>
      <w:r>
        <w:rPr>
          <w:spacing w:val="-1"/>
        </w:rPr>
        <w:t>decreasing</w:t>
      </w:r>
      <w:r>
        <w:rPr>
          <w:spacing w:val="-2"/>
        </w:rPr>
        <w:t xml:space="preserve"> </w:t>
      </w:r>
      <w:r>
        <w:rPr>
          <w:spacing w:val="-1"/>
        </w:rPr>
        <w:t>and</w:t>
      </w:r>
      <w:r>
        <w:rPr>
          <w:spacing w:val="-4"/>
        </w:rPr>
        <w:t xml:space="preserve"> </w:t>
      </w:r>
      <w:r>
        <w:rPr>
          <w:spacing w:val="-1"/>
        </w:rPr>
        <w:t>this</w:t>
      </w:r>
      <w:r>
        <w:rPr>
          <w:spacing w:val="-3"/>
        </w:rPr>
        <w:t xml:space="preserve"> </w:t>
      </w:r>
      <w:r>
        <w:rPr>
          <w:spacing w:val="-1"/>
        </w:rPr>
        <w:t>course</w:t>
      </w:r>
      <w:r>
        <w:rPr>
          <w:spacing w:val="-4"/>
        </w:rPr>
        <w:t xml:space="preserve"> </w:t>
      </w:r>
      <w:r>
        <w:rPr>
          <w:spacing w:val="-1"/>
        </w:rPr>
        <w:t>will</w:t>
      </w:r>
      <w:r>
        <w:rPr>
          <w:spacing w:val="-3"/>
        </w:rPr>
        <w:t xml:space="preserve"> </w:t>
      </w:r>
      <w:r>
        <w:rPr>
          <w:spacing w:val="-1"/>
        </w:rPr>
        <w:t>enhance</w:t>
      </w:r>
      <w:r>
        <w:rPr>
          <w:spacing w:val="-2"/>
        </w:rPr>
        <w:t xml:space="preserve"> </w:t>
      </w:r>
      <w:r>
        <w:rPr>
          <w:spacing w:val="-1"/>
        </w:rPr>
        <w:t>these skills</w:t>
      </w:r>
      <w:r>
        <w:rPr>
          <w:spacing w:val="-3"/>
        </w:rPr>
        <w:t xml:space="preserve"> </w:t>
      </w:r>
      <w:r>
        <w:rPr>
          <w:spacing w:val="-1"/>
        </w:rPr>
        <w:t>and</w:t>
      </w:r>
      <w:r>
        <w:rPr>
          <w:spacing w:val="-2"/>
        </w:rPr>
        <w:t xml:space="preserve"> </w:t>
      </w:r>
      <w:r>
        <w:rPr>
          <w:spacing w:val="-1"/>
        </w:rPr>
        <w:t>create</w:t>
      </w:r>
      <w:r>
        <w:rPr>
          <w:spacing w:val="-4"/>
        </w:rPr>
        <w:t xml:space="preserve"> </w:t>
      </w:r>
      <w:r>
        <w:t>a</w:t>
      </w:r>
      <w:r>
        <w:rPr>
          <w:spacing w:val="-3"/>
        </w:rPr>
        <w:t xml:space="preserve"> </w:t>
      </w:r>
      <w:r>
        <w:rPr>
          <w:spacing w:val="-1"/>
        </w:rPr>
        <w:t>young</w:t>
      </w:r>
      <w:r>
        <w:rPr>
          <w:spacing w:val="-4"/>
        </w:rPr>
        <w:t xml:space="preserve"> </w:t>
      </w:r>
      <w:r>
        <w:rPr>
          <w:spacing w:val="-1"/>
        </w:rPr>
        <w:t>adult</w:t>
      </w:r>
      <w:r>
        <w:rPr>
          <w:spacing w:val="-2"/>
        </w:rPr>
        <w:t xml:space="preserve"> with </w:t>
      </w:r>
      <w:r>
        <w:rPr>
          <w:spacing w:val="-1"/>
        </w:rPr>
        <w:t xml:space="preserve">confidence </w:t>
      </w:r>
      <w:r>
        <w:t>and</w:t>
      </w:r>
      <w:r>
        <w:rPr>
          <w:spacing w:val="69"/>
        </w:rPr>
        <w:t xml:space="preserve"> </w:t>
      </w:r>
      <w:r>
        <w:t>the</w:t>
      </w:r>
      <w:r>
        <w:rPr>
          <w:spacing w:val="-4"/>
        </w:rPr>
        <w:t xml:space="preserve"> </w:t>
      </w:r>
      <w:r>
        <w:rPr>
          <w:spacing w:val="-1"/>
        </w:rPr>
        <w:t>ability</w:t>
      </w:r>
      <w:r>
        <w:rPr>
          <w:spacing w:val="-2"/>
        </w:rPr>
        <w:t xml:space="preserve"> </w:t>
      </w:r>
      <w:r>
        <w:rPr>
          <w:spacing w:val="-1"/>
        </w:rPr>
        <w:t>to</w:t>
      </w:r>
      <w:r>
        <w:t xml:space="preserve"> </w:t>
      </w:r>
      <w:r>
        <w:rPr>
          <w:spacing w:val="-1"/>
        </w:rPr>
        <w:t>communicate meaning</w:t>
      </w:r>
      <w:r>
        <w:rPr>
          <w:spacing w:val="-2"/>
        </w:rPr>
        <w:t xml:space="preserve"> </w:t>
      </w:r>
      <w:r>
        <w:t>in</w:t>
      </w:r>
      <w:r>
        <w:rPr>
          <w:spacing w:val="-2"/>
        </w:rPr>
        <w:t xml:space="preserve"> </w:t>
      </w:r>
      <w:r>
        <w:t>many</w:t>
      </w:r>
      <w:r>
        <w:rPr>
          <w:spacing w:val="-5"/>
        </w:rPr>
        <w:t xml:space="preserve"> </w:t>
      </w:r>
      <w:r>
        <w:rPr>
          <w:spacing w:val="-1"/>
        </w:rPr>
        <w:t>fields</w:t>
      </w:r>
      <w:r>
        <w:rPr>
          <w:spacing w:val="-2"/>
        </w:rPr>
        <w:t xml:space="preserve"> </w:t>
      </w:r>
      <w:r>
        <w:rPr>
          <w:spacing w:val="-1"/>
        </w:rPr>
        <w:t>of</w:t>
      </w:r>
      <w:r>
        <w:rPr>
          <w:spacing w:val="1"/>
        </w:rPr>
        <w:t xml:space="preserve"> </w:t>
      </w:r>
      <w:r>
        <w:rPr>
          <w:spacing w:val="-1"/>
        </w:rPr>
        <w:t>life.</w:t>
      </w:r>
    </w:p>
    <w:p>
      <w:pPr>
        <w:pStyle w:val="BodyText"/>
        <w:kinsoku w:val="0"/>
        <w:overflowPunct w:val="0"/>
        <w:ind w:left="0"/>
      </w:pPr>
    </w:p>
    <w:p>
      <w:pPr>
        <w:pStyle w:val="Heading2"/>
        <w:kinsoku w:val="0"/>
        <w:overflowPunct w:val="0"/>
        <w:ind w:right="6111"/>
        <w:rPr>
          <w:b w:val="0"/>
          <w:bCs w:val="0"/>
        </w:rPr>
      </w:pPr>
      <w:r>
        <w:rPr>
          <w:spacing w:val="-1"/>
          <w:u w:val="single"/>
        </w:rPr>
        <w:t>Component</w:t>
      </w:r>
      <w:r>
        <w:rPr>
          <w:spacing w:val="-4"/>
          <w:u w:val="single"/>
        </w:rPr>
        <w:t xml:space="preserve"> </w:t>
      </w:r>
      <w:r>
        <w:rPr>
          <w:u w:val="single"/>
        </w:rPr>
        <w:t>1</w:t>
      </w:r>
      <w:r>
        <w:rPr>
          <w:spacing w:val="1"/>
          <w:u w:val="single"/>
        </w:rPr>
        <w:t xml:space="preserve"> </w:t>
      </w:r>
      <w:r>
        <w:rPr>
          <w:u w:val="single"/>
        </w:rPr>
        <w:t>–</w:t>
      </w:r>
      <w:r>
        <w:rPr>
          <w:spacing w:val="-4"/>
          <w:u w:val="single"/>
        </w:rPr>
        <w:t xml:space="preserve"> </w:t>
      </w:r>
      <w:r>
        <w:rPr>
          <w:u w:val="single"/>
        </w:rPr>
        <w:t>‘Und</w:t>
      </w:r>
      <w:r>
        <w:rPr>
          <w:spacing w:val="-2"/>
          <w:u w:val="single"/>
        </w:rPr>
        <w:t>er</w:t>
      </w:r>
      <w:r>
        <w:rPr>
          <w:spacing w:val="-1"/>
          <w:u w:val="single"/>
        </w:rPr>
        <w:t>stan</w:t>
      </w:r>
      <w:r>
        <w:rPr>
          <w:u w:val="single"/>
        </w:rPr>
        <w:t>ding</w:t>
      </w:r>
      <w:r>
        <w:rPr>
          <w:spacing w:val="-3"/>
          <w:u w:val="single"/>
        </w:rPr>
        <w:t xml:space="preserve"> </w:t>
      </w:r>
      <w:proofErr w:type="gramStart"/>
      <w:r>
        <w:rPr>
          <w:u w:val="single"/>
        </w:rPr>
        <w:t>Dr</w:t>
      </w:r>
      <w:r>
        <w:rPr>
          <w:spacing w:val="-1"/>
          <w:u w:val="single"/>
        </w:rPr>
        <w:t>ama’</w:t>
      </w:r>
      <w:r>
        <w:rPr>
          <w:u w:val="single"/>
        </w:rPr>
        <w:t xml:space="preserve"> </w:t>
      </w:r>
      <w:r>
        <w:rPr>
          <w:spacing w:val="30"/>
        </w:rPr>
        <w:t xml:space="preserve"> </w:t>
      </w:r>
      <w:r>
        <w:rPr>
          <w:spacing w:val="-1"/>
        </w:rPr>
        <w:t>What</w:t>
      </w:r>
      <w:proofErr w:type="gramEnd"/>
      <w:r>
        <w:rPr>
          <w:spacing w:val="-3"/>
        </w:rPr>
        <w:t xml:space="preserve"> </w:t>
      </w:r>
      <w:r>
        <w:rPr>
          <w:spacing w:val="-1"/>
        </w:rPr>
        <w:t>is</w:t>
      </w:r>
      <w:r>
        <w:rPr>
          <w:spacing w:val="-3"/>
        </w:rPr>
        <w:t xml:space="preserve"> </w:t>
      </w:r>
      <w:r>
        <w:rPr>
          <w:spacing w:val="-1"/>
        </w:rPr>
        <w:t>assessed?</w:t>
      </w:r>
    </w:p>
    <w:p>
      <w:pPr>
        <w:pStyle w:val="BodyText"/>
        <w:kinsoku w:val="0"/>
        <w:overflowPunct w:val="0"/>
        <w:rPr>
          <w:spacing w:val="-1"/>
        </w:rPr>
      </w:pPr>
      <w:r>
        <w:rPr>
          <w:spacing w:val="-1"/>
        </w:rPr>
        <w:t>Knowledge</w:t>
      </w:r>
      <w:r>
        <w:rPr>
          <w:spacing w:val="-4"/>
        </w:rPr>
        <w:t xml:space="preserve"> </w:t>
      </w:r>
      <w:r>
        <w:rPr>
          <w:spacing w:val="-1"/>
        </w:rPr>
        <w:t>and understanding</w:t>
      </w:r>
      <w:r>
        <w:rPr>
          <w:spacing w:val="-3"/>
        </w:rPr>
        <w:t xml:space="preserve"> </w:t>
      </w:r>
      <w:r>
        <w:rPr>
          <w:spacing w:val="-1"/>
        </w:rPr>
        <w:t>of</w:t>
      </w:r>
      <w:r>
        <w:rPr>
          <w:spacing w:val="-2"/>
        </w:rPr>
        <w:t xml:space="preserve"> </w:t>
      </w:r>
      <w:r>
        <w:rPr>
          <w:spacing w:val="-1"/>
        </w:rPr>
        <w:t>drama and</w:t>
      </w:r>
      <w:r>
        <w:rPr>
          <w:spacing w:val="-3"/>
        </w:rPr>
        <w:t xml:space="preserve"> </w:t>
      </w:r>
      <w:r>
        <w:rPr>
          <w:spacing w:val="-1"/>
        </w:rPr>
        <w:t>theatre</w:t>
      </w:r>
      <w:r>
        <w:t xml:space="preserve"> *</w:t>
      </w:r>
      <w:r>
        <w:rPr>
          <w:spacing w:val="-4"/>
        </w:rPr>
        <w:t xml:space="preserve"> </w:t>
      </w:r>
      <w:r>
        <w:rPr>
          <w:spacing w:val="-1"/>
        </w:rPr>
        <w:t>Study</w:t>
      </w:r>
      <w:r>
        <w:rPr>
          <w:spacing w:val="-4"/>
        </w:rPr>
        <w:t xml:space="preserve"> </w:t>
      </w:r>
      <w:r>
        <w:rPr>
          <w:spacing w:val="-1"/>
        </w:rPr>
        <w:t>of</w:t>
      </w:r>
      <w:r>
        <w:rPr>
          <w:spacing w:val="-2"/>
        </w:rPr>
        <w:t xml:space="preserve"> </w:t>
      </w:r>
      <w:r>
        <w:rPr>
          <w:spacing w:val="-1"/>
        </w:rPr>
        <w:t xml:space="preserve">one </w:t>
      </w:r>
      <w:r>
        <w:rPr>
          <w:spacing w:val="-2"/>
        </w:rPr>
        <w:t>set</w:t>
      </w:r>
      <w:r>
        <w:rPr>
          <w:spacing w:val="-1"/>
        </w:rPr>
        <w:t xml:space="preserve"> </w:t>
      </w:r>
      <w:r>
        <w:rPr>
          <w:spacing w:val="-2"/>
        </w:rPr>
        <w:t>play</w:t>
      </w:r>
      <w:r>
        <w:rPr>
          <w:spacing w:val="-1"/>
        </w:rPr>
        <w:t xml:space="preserve"> </w:t>
      </w:r>
      <w:r>
        <w:t>from</w:t>
      </w:r>
      <w:r>
        <w:rPr>
          <w:spacing w:val="-4"/>
        </w:rPr>
        <w:t xml:space="preserve"> </w:t>
      </w:r>
      <w:r>
        <w:t>a</w:t>
      </w:r>
      <w:r>
        <w:rPr>
          <w:spacing w:val="-2"/>
        </w:rPr>
        <w:t xml:space="preserve"> </w:t>
      </w:r>
      <w:r>
        <w:rPr>
          <w:spacing w:val="-1"/>
        </w:rPr>
        <w:t>choice</w:t>
      </w:r>
      <w:r>
        <w:rPr>
          <w:spacing w:val="-2"/>
        </w:rPr>
        <w:t xml:space="preserve"> </w:t>
      </w:r>
      <w:r>
        <w:rPr>
          <w:spacing w:val="-1"/>
        </w:rPr>
        <w:t>of six</w:t>
      </w:r>
      <w:r>
        <w:rPr>
          <w:spacing w:val="-3"/>
        </w:rPr>
        <w:t xml:space="preserve"> </w:t>
      </w:r>
      <w:r>
        <w:t>*</w:t>
      </w:r>
      <w:r>
        <w:rPr>
          <w:spacing w:val="-3"/>
        </w:rPr>
        <w:t xml:space="preserve"> </w:t>
      </w:r>
      <w:r>
        <w:rPr>
          <w:spacing w:val="-1"/>
        </w:rPr>
        <w:t>Analysis</w:t>
      </w:r>
      <w:r>
        <w:rPr>
          <w:spacing w:val="73"/>
        </w:rPr>
        <w:t xml:space="preserve"> </w:t>
      </w:r>
      <w:r>
        <w:t>and</w:t>
      </w:r>
      <w:r>
        <w:rPr>
          <w:spacing w:val="-4"/>
        </w:rPr>
        <w:t xml:space="preserve"> </w:t>
      </w:r>
      <w:r>
        <w:rPr>
          <w:spacing w:val="-1"/>
        </w:rPr>
        <w:t>evaluation</w:t>
      </w:r>
      <w:r>
        <w:rPr>
          <w:spacing w:val="-3"/>
        </w:rPr>
        <w:t xml:space="preserve"> </w:t>
      </w:r>
      <w:r>
        <w:rPr>
          <w:spacing w:val="-1"/>
        </w:rPr>
        <w:t>of</w:t>
      </w:r>
      <w:r>
        <w:rPr>
          <w:spacing w:val="-2"/>
        </w:rPr>
        <w:t xml:space="preserve"> </w:t>
      </w:r>
      <w:r>
        <w:rPr>
          <w:spacing w:val="-1"/>
        </w:rPr>
        <w:t>the</w:t>
      </w:r>
      <w:r>
        <w:rPr>
          <w:spacing w:val="-4"/>
        </w:rPr>
        <w:t xml:space="preserve"> </w:t>
      </w:r>
      <w:r>
        <w:rPr>
          <w:spacing w:val="-1"/>
        </w:rPr>
        <w:t>work</w:t>
      </w:r>
      <w:r>
        <w:rPr>
          <w:spacing w:val="-4"/>
        </w:rPr>
        <w:t xml:space="preserve"> </w:t>
      </w:r>
      <w:r>
        <w:rPr>
          <w:spacing w:val="-1"/>
        </w:rPr>
        <w:t>of</w:t>
      </w:r>
      <w:r>
        <w:t xml:space="preserve"> live</w:t>
      </w:r>
      <w:r>
        <w:rPr>
          <w:spacing w:val="-1"/>
        </w:rPr>
        <w:t xml:space="preserve"> theatre makers</w:t>
      </w:r>
    </w:p>
    <w:p>
      <w:pPr>
        <w:pStyle w:val="BodyText"/>
        <w:kinsoku w:val="0"/>
        <w:overflowPunct w:val="0"/>
        <w:spacing w:before="12"/>
        <w:ind w:left="0"/>
        <w:rPr>
          <w:sz w:val="23"/>
          <w:szCs w:val="23"/>
        </w:rPr>
      </w:pPr>
    </w:p>
    <w:p>
      <w:pPr>
        <w:pStyle w:val="Heading2"/>
        <w:kinsoku w:val="0"/>
        <w:overflowPunct w:val="0"/>
        <w:rPr>
          <w:b w:val="0"/>
          <w:bCs w:val="0"/>
        </w:rPr>
      </w:pPr>
      <w:r>
        <w:t>How</w:t>
      </w:r>
      <w:r>
        <w:rPr>
          <w:spacing w:val="-3"/>
        </w:rPr>
        <w:t xml:space="preserve"> </w:t>
      </w:r>
      <w:r>
        <w:rPr>
          <w:spacing w:val="-1"/>
        </w:rPr>
        <w:t>it's</w:t>
      </w:r>
      <w:r>
        <w:rPr>
          <w:spacing w:val="-3"/>
        </w:rPr>
        <w:t xml:space="preserve"> </w:t>
      </w:r>
      <w:r>
        <w:rPr>
          <w:spacing w:val="-1"/>
        </w:rPr>
        <w:t>assessed</w:t>
      </w:r>
    </w:p>
    <w:p>
      <w:pPr>
        <w:pStyle w:val="BodyText"/>
        <w:kinsoku w:val="0"/>
        <w:overflowPunct w:val="0"/>
      </w:pPr>
      <w:r>
        <w:rPr>
          <w:spacing w:val="-1"/>
        </w:rPr>
        <w:t>Written</w:t>
      </w:r>
      <w:r>
        <w:rPr>
          <w:spacing w:val="-4"/>
        </w:rPr>
        <w:t xml:space="preserve"> </w:t>
      </w:r>
      <w:r>
        <w:t>exam:</w:t>
      </w:r>
      <w:r>
        <w:rPr>
          <w:spacing w:val="-2"/>
        </w:rPr>
        <w:t xml:space="preserve"> </w:t>
      </w:r>
      <w:r>
        <w:t>1</w:t>
      </w:r>
      <w:r>
        <w:rPr>
          <w:spacing w:val="-4"/>
        </w:rPr>
        <w:t xml:space="preserve"> </w:t>
      </w:r>
      <w:r>
        <w:rPr>
          <w:spacing w:val="-1"/>
        </w:rPr>
        <w:t>hour</w:t>
      </w:r>
      <w:r>
        <w:rPr>
          <w:spacing w:val="-4"/>
        </w:rPr>
        <w:t xml:space="preserve"> </w:t>
      </w:r>
      <w:r>
        <w:rPr>
          <w:spacing w:val="-1"/>
        </w:rPr>
        <w:t xml:space="preserve">and </w:t>
      </w:r>
      <w:r>
        <w:t>45</w:t>
      </w:r>
      <w:r>
        <w:rPr>
          <w:spacing w:val="-4"/>
        </w:rPr>
        <w:t xml:space="preserve"> </w:t>
      </w:r>
      <w:r>
        <w:rPr>
          <w:spacing w:val="-1"/>
        </w:rPr>
        <w:t>minutes</w:t>
      </w:r>
      <w:r>
        <w:rPr>
          <w:spacing w:val="2"/>
        </w:rPr>
        <w:t xml:space="preserve"> </w:t>
      </w:r>
      <w:r>
        <w:t>-</w:t>
      </w:r>
      <w:r>
        <w:rPr>
          <w:spacing w:val="-4"/>
        </w:rPr>
        <w:t xml:space="preserve"> </w:t>
      </w:r>
      <w:r>
        <w:t>40%</w:t>
      </w:r>
      <w:r>
        <w:rPr>
          <w:spacing w:val="-5"/>
        </w:rPr>
        <w:t xml:space="preserve"> </w:t>
      </w:r>
      <w:r>
        <w:rPr>
          <w:spacing w:val="-1"/>
        </w:rPr>
        <w:t>of</w:t>
      </w:r>
      <w:r>
        <w:t xml:space="preserve"> </w:t>
      </w:r>
      <w:r>
        <w:rPr>
          <w:spacing w:val="-2"/>
        </w:rPr>
        <w:t>GCSE</w:t>
      </w:r>
    </w:p>
    <w:p>
      <w:pPr>
        <w:pStyle w:val="BodyText"/>
        <w:kinsoku w:val="0"/>
        <w:overflowPunct w:val="0"/>
        <w:spacing w:before="2"/>
        <w:ind w:left="0"/>
      </w:pPr>
    </w:p>
    <w:p>
      <w:pPr>
        <w:pStyle w:val="Heading2"/>
        <w:kinsoku w:val="0"/>
        <w:overflowPunct w:val="0"/>
        <w:ind w:right="6748"/>
        <w:rPr>
          <w:b w:val="0"/>
          <w:bCs w:val="0"/>
        </w:rPr>
      </w:pPr>
      <w:r>
        <w:rPr>
          <w:spacing w:val="-1"/>
          <w:u w:val="single"/>
        </w:rPr>
        <w:t>Component</w:t>
      </w:r>
      <w:r>
        <w:rPr>
          <w:spacing w:val="-4"/>
          <w:u w:val="single"/>
        </w:rPr>
        <w:t xml:space="preserve"> </w:t>
      </w:r>
      <w:r>
        <w:rPr>
          <w:u w:val="single"/>
        </w:rPr>
        <w:t>2</w:t>
      </w:r>
      <w:r>
        <w:rPr>
          <w:spacing w:val="1"/>
          <w:u w:val="single"/>
        </w:rPr>
        <w:t xml:space="preserve"> </w:t>
      </w:r>
      <w:r>
        <w:rPr>
          <w:u w:val="single"/>
        </w:rPr>
        <w:t>–</w:t>
      </w:r>
      <w:r>
        <w:rPr>
          <w:spacing w:val="-4"/>
          <w:u w:val="single"/>
        </w:rPr>
        <w:t xml:space="preserve"> </w:t>
      </w:r>
      <w:r>
        <w:rPr>
          <w:spacing w:val="-1"/>
          <w:u w:val="single"/>
        </w:rPr>
        <w:t>‘Devising</w:t>
      </w:r>
      <w:r>
        <w:rPr>
          <w:spacing w:val="-3"/>
          <w:u w:val="single"/>
        </w:rPr>
        <w:t xml:space="preserve"> </w:t>
      </w:r>
      <w:proofErr w:type="gramStart"/>
      <w:r>
        <w:rPr>
          <w:u w:val="single"/>
        </w:rPr>
        <w:t>Dr</w:t>
      </w:r>
      <w:r>
        <w:rPr>
          <w:spacing w:val="-1"/>
          <w:u w:val="single"/>
        </w:rPr>
        <w:t>ama’</w:t>
      </w:r>
      <w:r>
        <w:rPr>
          <w:u w:val="single"/>
        </w:rPr>
        <w:t xml:space="preserve"> </w:t>
      </w:r>
      <w:r>
        <w:rPr>
          <w:spacing w:val="25"/>
        </w:rPr>
        <w:t xml:space="preserve"> </w:t>
      </w:r>
      <w:r>
        <w:rPr>
          <w:spacing w:val="-1"/>
        </w:rPr>
        <w:t>What</w:t>
      </w:r>
      <w:proofErr w:type="gramEnd"/>
      <w:r>
        <w:rPr>
          <w:spacing w:val="-3"/>
        </w:rPr>
        <w:t xml:space="preserve"> </w:t>
      </w:r>
      <w:r>
        <w:rPr>
          <w:spacing w:val="-1"/>
        </w:rPr>
        <w:t>is</w:t>
      </w:r>
      <w:r>
        <w:rPr>
          <w:spacing w:val="-3"/>
        </w:rPr>
        <w:t xml:space="preserve"> </w:t>
      </w:r>
      <w:r>
        <w:rPr>
          <w:spacing w:val="-1"/>
        </w:rPr>
        <w:t>assessed?</w:t>
      </w:r>
    </w:p>
    <w:p>
      <w:pPr>
        <w:pStyle w:val="BodyText"/>
        <w:kinsoku w:val="0"/>
        <w:overflowPunct w:val="0"/>
        <w:spacing w:before="10"/>
        <w:ind w:left="0"/>
        <w:rPr>
          <w:b/>
          <w:bCs/>
          <w:sz w:val="22"/>
          <w:szCs w:val="22"/>
        </w:rPr>
      </w:pPr>
    </w:p>
    <w:p>
      <w:pPr>
        <w:pStyle w:val="BodyText"/>
        <w:numPr>
          <w:ilvl w:val="0"/>
          <w:numId w:val="7"/>
        </w:numPr>
        <w:tabs>
          <w:tab w:val="left" w:pos="821"/>
        </w:tabs>
        <w:kinsoku w:val="0"/>
        <w:overflowPunct w:val="0"/>
        <w:ind w:hanging="360"/>
      </w:pPr>
      <w:r>
        <w:rPr>
          <w:spacing w:val="-1"/>
        </w:rPr>
        <w:t>Process</w:t>
      </w:r>
      <w:r>
        <w:rPr>
          <w:spacing w:val="-6"/>
        </w:rPr>
        <w:t xml:space="preserve"> </w:t>
      </w:r>
      <w:r>
        <w:rPr>
          <w:spacing w:val="-1"/>
        </w:rPr>
        <w:t>of</w:t>
      </w:r>
      <w:r>
        <w:rPr>
          <w:spacing w:val="-5"/>
        </w:rPr>
        <w:t xml:space="preserve"> </w:t>
      </w:r>
      <w:r>
        <w:rPr>
          <w:spacing w:val="-1"/>
        </w:rPr>
        <w:t>creating</w:t>
      </w:r>
      <w:r>
        <w:rPr>
          <w:spacing w:val="-7"/>
        </w:rPr>
        <w:t xml:space="preserve"> </w:t>
      </w:r>
      <w:r>
        <w:rPr>
          <w:spacing w:val="-1"/>
        </w:rPr>
        <w:t>devised</w:t>
      </w:r>
      <w:r>
        <w:rPr>
          <w:spacing w:val="-7"/>
        </w:rPr>
        <w:t xml:space="preserve"> </w:t>
      </w:r>
      <w:r>
        <w:t>drama</w:t>
      </w:r>
    </w:p>
    <w:p>
      <w:pPr>
        <w:pStyle w:val="BodyText"/>
        <w:numPr>
          <w:ilvl w:val="0"/>
          <w:numId w:val="7"/>
        </w:numPr>
        <w:tabs>
          <w:tab w:val="left" w:pos="821"/>
        </w:tabs>
        <w:kinsoku w:val="0"/>
        <w:overflowPunct w:val="0"/>
        <w:ind w:hanging="360"/>
      </w:pPr>
      <w:r>
        <w:rPr>
          <w:spacing w:val="-1"/>
        </w:rPr>
        <w:t>Performance</w:t>
      </w:r>
      <w:r>
        <w:rPr>
          <w:spacing w:val="-7"/>
        </w:rPr>
        <w:t xml:space="preserve"> </w:t>
      </w:r>
      <w:r>
        <w:rPr>
          <w:spacing w:val="-1"/>
        </w:rPr>
        <w:t>of</w:t>
      </w:r>
      <w:r>
        <w:rPr>
          <w:spacing w:val="-4"/>
        </w:rPr>
        <w:t xml:space="preserve"> </w:t>
      </w:r>
      <w:r>
        <w:rPr>
          <w:spacing w:val="-1"/>
        </w:rPr>
        <w:t>devised</w:t>
      </w:r>
      <w:r>
        <w:rPr>
          <w:spacing w:val="-5"/>
        </w:rPr>
        <w:t xml:space="preserve"> </w:t>
      </w:r>
      <w:r>
        <w:t>drama</w:t>
      </w:r>
      <w:r>
        <w:rPr>
          <w:spacing w:val="-4"/>
        </w:rPr>
        <w:t xml:space="preserve"> </w:t>
      </w:r>
      <w:r>
        <w:rPr>
          <w:spacing w:val="-1"/>
        </w:rPr>
        <w:t>(students</w:t>
      </w:r>
      <w:r>
        <w:rPr>
          <w:spacing w:val="-6"/>
        </w:rPr>
        <w:t xml:space="preserve"> </w:t>
      </w:r>
      <w:r>
        <w:t>may</w:t>
      </w:r>
      <w:r>
        <w:rPr>
          <w:spacing w:val="-4"/>
        </w:rPr>
        <w:t xml:space="preserve"> </w:t>
      </w:r>
      <w:r>
        <w:rPr>
          <w:spacing w:val="-1"/>
        </w:rPr>
        <w:t>contribute</w:t>
      </w:r>
      <w:r>
        <w:rPr>
          <w:spacing w:val="-4"/>
        </w:rPr>
        <w:t xml:space="preserve"> </w:t>
      </w:r>
      <w:r>
        <w:t>as</w:t>
      </w:r>
      <w:r>
        <w:rPr>
          <w:spacing w:val="-6"/>
        </w:rPr>
        <w:t xml:space="preserve"> </w:t>
      </w:r>
      <w:r>
        <w:rPr>
          <w:spacing w:val="-1"/>
        </w:rPr>
        <w:t>performer</w:t>
      </w:r>
      <w:r>
        <w:rPr>
          <w:spacing w:val="-3"/>
        </w:rPr>
        <w:t xml:space="preserve"> </w:t>
      </w:r>
      <w:r>
        <w:rPr>
          <w:spacing w:val="-1"/>
        </w:rPr>
        <w:t>or</w:t>
      </w:r>
      <w:r>
        <w:rPr>
          <w:spacing w:val="-7"/>
        </w:rPr>
        <w:t xml:space="preserve"> </w:t>
      </w:r>
      <w:r>
        <w:t>designer)</w:t>
      </w:r>
    </w:p>
    <w:p>
      <w:pPr>
        <w:pStyle w:val="BodyText"/>
        <w:numPr>
          <w:ilvl w:val="0"/>
          <w:numId w:val="7"/>
        </w:numPr>
        <w:tabs>
          <w:tab w:val="left" w:pos="821"/>
        </w:tabs>
        <w:kinsoku w:val="0"/>
        <w:overflowPunct w:val="0"/>
        <w:spacing w:before="2"/>
        <w:ind w:hanging="360"/>
      </w:pPr>
      <w:r>
        <w:t>Analysis</w:t>
      </w:r>
      <w:r>
        <w:rPr>
          <w:spacing w:val="-3"/>
        </w:rPr>
        <w:t xml:space="preserve"> </w:t>
      </w:r>
      <w:r>
        <w:rPr>
          <w:spacing w:val="-1"/>
        </w:rPr>
        <w:t>and evaluation</w:t>
      </w:r>
      <w:r>
        <w:rPr>
          <w:spacing w:val="-4"/>
        </w:rPr>
        <w:t xml:space="preserve"> </w:t>
      </w:r>
      <w:r>
        <w:rPr>
          <w:spacing w:val="-1"/>
        </w:rPr>
        <w:t>of</w:t>
      </w:r>
      <w:r>
        <w:t xml:space="preserve"> </w:t>
      </w:r>
      <w:r>
        <w:rPr>
          <w:spacing w:val="-1"/>
        </w:rPr>
        <w:t>own</w:t>
      </w:r>
      <w:r>
        <w:rPr>
          <w:spacing w:val="-3"/>
        </w:rPr>
        <w:t xml:space="preserve"> </w:t>
      </w:r>
      <w:r>
        <w:rPr>
          <w:spacing w:val="-1"/>
        </w:rPr>
        <w:t>work</w:t>
      </w:r>
    </w:p>
    <w:p>
      <w:pPr>
        <w:pStyle w:val="BodyText"/>
        <w:kinsoku w:val="0"/>
        <w:overflowPunct w:val="0"/>
        <w:spacing w:before="10"/>
        <w:ind w:left="0"/>
        <w:rPr>
          <w:sz w:val="22"/>
          <w:szCs w:val="22"/>
        </w:rPr>
      </w:pPr>
    </w:p>
    <w:p>
      <w:pPr>
        <w:pStyle w:val="Heading2"/>
        <w:kinsoku w:val="0"/>
        <w:overflowPunct w:val="0"/>
        <w:rPr>
          <w:b w:val="0"/>
          <w:bCs w:val="0"/>
        </w:rPr>
      </w:pPr>
      <w:r>
        <w:t>How</w:t>
      </w:r>
      <w:r>
        <w:rPr>
          <w:spacing w:val="-3"/>
        </w:rPr>
        <w:t xml:space="preserve"> </w:t>
      </w:r>
      <w:r>
        <w:rPr>
          <w:spacing w:val="-1"/>
        </w:rPr>
        <w:t>it's</w:t>
      </w:r>
      <w:r>
        <w:rPr>
          <w:spacing w:val="-3"/>
        </w:rPr>
        <w:t xml:space="preserve"> </w:t>
      </w:r>
      <w:r>
        <w:rPr>
          <w:spacing w:val="-1"/>
        </w:rPr>
        <w:t>assessed</w:t>
      </w:r>
    </w:p>
    <w:p>
      <w:pPr>
        <w:pStyle w:val="BodyText"/>
        <w:kinsoku w:val="0"/>
        <w:overflowPunct w:val="0"/>
        <w:ind w:right="3249"/>
      </w:pPr>
      <w:r>
        <w:t>Devising</w:t>
      </w:r>
      <w:r>
        <w:rPr>
          <w:spacing w:val="-3"/>
        </w:rPr>
        <w:t xml:space="preserve"> </w:t>
      </w:r>
      <w:r>
        <w:rPr>
          <w:spacing w:val="-1"/>
        </w:rPr>
        <w:t xml:space="preserve">written </w:t>
      </w:r>
      <w:r>
        <w:t>log</w:t>
      </w:r>
      <w:r>
        <w:rPr>
          <w:spacing w:val="-4"/>
        </w:rPr>
        <w:t xml:space="preserve"> </w:t>
      </w:r>
      <w:r>
        <w:rPr>
          <w:spacing w:val="-1"/>
        </w:rPr>
        <w:t>and</w:t>
      </w:r>
      <w:r>
        <w:rPr>
          <w:spacing w:val="-4"/>
        </w:rPr>
        <w:t xml:space="preserve"> </w:t>
      </w:r>
      <w:r>
        <w:t>a</w:t>
      </w:r>
      <w:r>
        <w:rPr>
          <w:spacing w:val="-2"/>
        </w:rPr>
        <w:t xml:space="preserve"> </w:t>
      </w:r>
      <w:r>
        <w:rPr>
          <w:spacing w:val="-1"/>
        </w:rPr>
        <w:t>devised</w:t>
      </w:r>
      <w:r>
        <w:rPr>
          <w:spacing w:val="-2"/>
        </w:rPr>
        <w:t xml:space="preserve"> </w:t>
      </w:r>
      <w:r>
        <w:rPr>
          <w:spacing w:val="-1"/>
        </w:rPr>
        <w:t>practical</w:t>
      </w:r>
      <w:r>
        <w:rPr>
          <w:spacing w:val="-4"/>
        </w:rPr>
        <w:t xml:space="preserve"> </w:t>
      </w:r>
      <w:r>
        <w:rPr>
          <w:spacing w:val="-1"/>
        </w:rPr>
        <w:t>performance</w:t>
      </w:r>
      <w:r>
        <w:rPr>
          <w:spacing w:val="2"/>
        </w:rPr>
        <w:t xml:space="preserve"> </w:t>
      </w:r>
      <w:r>
        <w:t>-</w:t>
      </w:r>
      <w:r>
        <w:rPr>
          <w:spacing w:val="-1"/>
        </w:rPr>
        <w:t xml:space="preserve"> 40%</w:t>
      </w:r>
      <w:r>
        <w:rPr>
          <w:spacing w:val="-2"/>
        </w:rPr>
        <w:t xml:space="preserve"> </w:t>
      </w:r>
      <w:r>
        <w:t>of</w:t>
      </w:r>
      <w:r>
        <w:rPr>
          <w:spacing w:val="-3"/>
        </w:rPr>
        <w:t xml:space="preserve"> </w:t>
      </w:r>
      <w:r>
        <w:rPr>
          <w:spacing w:val="-1"/>
        </w:rPr>
        <w:t>GCSE</w:t>
      </w:r>
      <w:r>
        <w:rPr>
          <w:spacing w:val="42"/>
        </w:rPr>
        <w:t xml:space="preserve"> </w:t>
      </w:r>
      <w:r>
        <w:t>This</w:t>
      </w:r>
      <w:r>
        <w:rPr>
          <w:spacing w:val="-4"/>
        </w:rPr>
        <w:t xml:space="preserve"> </w:t>
      </w:r>
      <w:r>
        <w:rPr>
          <w:spacing w:val="-1"/>
        </w:rPr>
        <w:t>component</w:t>
      </w:r>
      <w:r>
        <w:rPr>
          <w:spacing w:val="-2"/>
        </w:rPr>
        <w:t xml:space="preserve"> </w:t>
      </w:r>
      <w:r>
        <w:t>is</w:t>
      </w:r>
      <w:r>
        <w:rPr>
          <w:spacing w:val="-3"/>
        </w:rPr>
        <w:t xml:space="preserve"> </w:t>
      </w:r>
      <w:r>
        <w:rPr>
          <w:spacing w:val="-1"/>
        </w:rPr>
        <w:t>marked</w:t>
      </w:r>
      <w:r>
        <w:rPr>
          <w:spacing w:val="-2"/>
        </w:rPr>
        <w:t xml:space="preserve"> </w:t>
      </w:r>
      <w:r>
        <w:t>by</w:t>
      </w:r>
      <w:r>
        <w:rPr>
          <w:spacing w:val="-6"/>
        </w:rPr>
        <w:t xml:space="preserve"> </w:t>
      </w:r>
      <w:r>
        <w:rPr>
          <w:spacing w:val="-1"/>
        </w:rPr>
        <w:t>teachers</w:t>
      </w:r>
      <w:r>
        <w:rPr>
          <w:spacing w:val="-3"/>
        </w:rPr>
        <w:t xml:space="preserve"> </w:t>
      </w:r>
      <w:r>
        <w:rPr>
          <w:spacing w:val="-1"/>
        </w:rPr>
        <w:t>and</w:t>
      </w:r>
      <w:r>
        <w:rPr>
          <w:spacing w:val="-4"/>
        </w:rPr>
        <w:t xml:space="preserve"> </w:t>
      </w:r>
      <w:r>
        <w:rPr>
          <w:spacing w:val="-1"/>
        </w:rPr>
        <w:t>moderated</w:t>
      </w:r>
      <w:r>
        <w:rPr>
          <w:spacing w:val="-4"/>
        </w:rPr>
        <w:t xml:space="preserve"> </w:t>
      </w:r>
      <w:r>
        <w:t>by</w:t>
      </w:r>
      <w:r>
        <w:rPr>
          <w:spacing w:val="-4"/>
        </w:rPr>
        <w:t xml:space="preserve"> </w:t>
      </w:r>
      <w:r>
        <w:t>AQA.</w:t>
      </w:r>
    </w:p>
    <w:p>
      <w:pPr>
        <w:pStyle w:val="BodyText"/>
        <w:kinsoku w:val="0"/>
        <w:overflowPunct w:val="0"/>
        <w:spacing w:before="2"/>
        <w:ind w:left="0"/>
      </w:pPr>
    </w:p>
    <w:p>
      <w:pPr>
        <w:pStyle w:val="Heading2"/>
        <w:kinsoku w:val="0"/>
        <w:overflowPunct w:val="0"/>
        <w:ind w:right="6748"/>
        <w:rPr>
          <w:b w:val="0"/>
          <w:bCs w:val="0"/>
        </w:rPr>
      </w:pPr>
      <w:r>
        <w:rPr>
          <w:spacing w:val="-1"/>
          <w:u w:val="single"/>
        </w:rPr>
        <w:t>Component</w:t>
      </w:r>
      <w:r>
        <w:rPr>
          <w:spacing w:val="-3"/>
          <w:u w:val="single"/>
        </w:rPr>
        <w:t xml:space="preserve"> </w:t>
      </w:r>
      <w:r>
        <w:rPr>
          <w:u w:val="single"/>
        </w:rPr>
        <w:t>3</w:t>
      </w:r>
      <w:r>
        <w:rPr>
          <w:spacing w:val="1"/>
          <w:u w:val="single"/>
        </w:rPr>
        <w:t xml:space="preserve"> </w:t>
      </w:r>
      <w:r>
        <w:rPr>
          <w:u w:val="single"/>
        </w:rPr>
        <w:t>–</w:t>
      </w:r>
      <w:r>
        <w:rPr>
          <w:spacing w:val="-3"/>
          <w:u w:val="single"/>
        </w:rPr>
        <w:t xml:space="preserve"> </w:t>
      </w:r>
      <w:r>
        <w:rPr>
          <w:spacing w:val="-1"/>
          <w:u w:val="single"/>
        </w:rPr>
        <w:t>‘Text</w:t>
      </w:r>
      <w:r>
        <w:rPr>
          <w:u w:val="single"/>
        </w:rPr>
        <w:t>s</w:t>
      </w:r>
      <w:r>
        <w:rPr>
          <w:spacing w:val="-4"/>
          <w:u w:val="single"/>
        </w:rPr>
        <w:t xml:space="preserve"> </w:t>
      </w:r>
      <w:proofErr w:type="spellStart"/>
      <w:r>
        <w:rPr>
          <w:u w:val="single"/>
        </w:rPr>
        <w:t>i</w:t>
      </w:r>
      <w:proofErr w:type="spellEnd"/>
      <w:r>
        <w:rPr>
          <w:spacing w:val="-54"/>
          <w:u w:val="single"/>
        </w:rPr>
        <w:t xml:space="preserve"> </w:t>
      </w:r>
      <w:r>
        <w:rPr>
          <w:u w:val="single"/>
        </w:rPr>
        <w:t>n</w:t>
      </w:r>
      <w:r>
        <w:rPr>
          <w:spacing w:val="-3"/>
          <w:u w:val="single"/>
        </w:rPr>
        <w:t xml:space="preserve"> </w:t>
      </w:r>
      <w:proofErr w:type="gramStart"/>
      <w:r>
        <w:rPr>
          <w:u w:val="single"/>
        </w:rPr>
        <w:t>Pr</w:t>
      </w:r>
      <w:r>
        <w:rPr>
          <w:spacing w:val="-1"/>
          <w:u w:val="single"/>
        </w:rPr>
        <w:t>act</w:t>
      </w:r>
      <w:r>
        <w:rPr>
          <w:u w:val="single"/>
        </w:rPr>
        <w:t xml:space="preserve">ice’ </w:t>
      </w:r>
      <w:r>
        <w:rPr>
          <w:spacing w:val="23"/>
        </w:rPr>
        <w:t xml:space="preserve"> </w:t>
      </w:r>
      <w:r>
        <w:rPr>
          <w:spacing w:val="-1"/>
        </w:rPr>
        <w:t>What</w:t>
      </w:r>
      <w:proofErr w:type="gramEnd"/>
      <w:r>
        <w:rPr>
          <w:spacing w:val="-3"/>
        </w:rPr>
        <w:t xml:space="preserve"> </w:t>
      </w:r>
      <w:r>
        <w:rPr>
          <w:spacing w:val="-1"/>
        </w:rPr>
        <w:t>is</w:t>
      </w:r>
      <w:r>
        <w:rPr>
          <w:spacing w:val="-3"/>
        </w:rPr>
        <w:t xml:space="preserve"> </w:t>
      </w:r>
      <w:r>
        <w:rPr>
          <w:spacing w:val="-1"/>
        </w:rPr>
        <w:t>assessed?</w:t>
      </w:r>
    </w:p>
    <w:p>
      <w:pPr>
        <w:pStyle w:val="BodyText"/>
        <w:kinsoku w:val="0"/>
        <w:overflowPunct w:val="0"/>
        <w:rPr>
          <w:spacing w:val="-1"/>
        </w:rPr>
      </w:pPr>
      <w:r>
        <w:rPr>
          <w:spacing w:val="-1"/>
        </w:rPr>
        <w:t>Performance</w:t>
      </w:r>
      <w:r>
        <w:rPr>
          <w:spacing w:val="-6"/>
        </w:rPr>
        <w:t xml:space="preserve"> </w:t>
      </w:r>
      <w:r>
        <w:rPr>
          <w:spacing w:val="-1"/>
        </w:rPr>
        <w:t>of</w:t>
      </w:r>
      <w:r>
        <w:rPr>
          <w:spacing w:val="-3"/>
        </w:rPr>
        <w:t xml:space="preserve"> </w:t>
      </w:r>
      <w:r>
        <w:rPr>
          <w:spacing w:val="-1"/>
        </w:rPr>
        <w:t>two</w:t>
      </w:r>
      <w:r>
        <w:rPr>
          <w:spacing w:val="-3"/>
        </w:rPr>
        <w:t xml:space="preserve"> </w:t>
      </w:r>
      <w:r>
        <w:rPr>
          <w:spacing w:val="-1"/>
        </w:rPr>
        <w:t>extracts</w:t>
      </w:r>
      <w:r>
        <w:rPr>
          <w:spacing w:val="-4"/>
        </w:rPr>
        <w:t xml:space="preserve"> </w:t>
      </w:r>
      <w:r>
        <w:rPr>
          <w:spacing w:val="-1"/>
        </w:rPr>
        <w:t>from</w:t>
      </w:r>
      <w:r>
        <w:rPr>
          <w:spacing w:val="-2"/>
        </w:rPr>
        <w:t xml:space="preserve"> </w:t>
      </w:r>
      <w:r>
        <w:rPr>
          <w:spacing w:val="-1"/>
        </w:rPr>
        <w:t>one</w:t>
      </w:r>
      <w:r>
        <w:rPr>
          <w:spacing w:val="-5"/>
        </w:rPr>
        <w:t xml:space="preserve"> </w:t>
      </w:r>
      <w:r>
        <w:t>play</w:t>
      </w:r>
      <w:r>
        <w:rPr>
          <w:spacing w:val="-4"/>
        </w:rPr>
        <w:t xml:space="preserve"> </w:t>
      </w:r>
      <w:r>
        <w:rPr>
          <w:spacing w:val="-1"/>
        </w:rPr>
        <w:t>(students</w:t>
      </w:r>
      <w:r>
        <w:rPr>
          <w:spacing w:val="-6"/>
        </w:rPr>
        <w:t xml:space="preserve"> </w:t>
      </w:r>
      <w:r>
        <w:t>may</w:t>
      </w:r>
      <w:r>
        <w:rPr>
          <w:spacing w:val="-3"/>
        </w:rPr>
        <w:t xml:space="preserve"> </w:t>
      </w:r>
      <w:r>
        <w:rPr>
          <w:spacing w:val="-1"/>
        </w:rPr>
        <w:t>contribute</w:t>
      </w:r>
      <w:r>
        <w:rPr>
          <w:spacing w:val="-3"/>
        </w:rPr>
        <w:t xml:space="preserve"> </w:t>
      </w:r>
      <w:r>
        <w:t>as</w:t>
      </w:r>
      <w:r>
        <w:rPr>
          <w:spacing w:val="-5"/>
        </w:rPr>
        <w:t xml:space="preserve"> </w:t>
      </w:r>
      <w:r>
        <w:rPr>
          <w:spacing w:val="-1"/>
        </w:rPr>
        <w:t>performer</w:t>
      </w:r>
      <w:r>
        <w:rPr>
          <w:spacing w:val="-3"/>
        </w:rPr>
        <w:t xml:space="preserve"> </w:t>
      </w:r>
      <w:r>
        <w:rPr>
          <w:spacing w:val="-1"/>
        </w:rPr>
        <w:t>or</w:t>
      </w:r>
      <w:r>
        <w:rPr>
          <w:spacing w:val="-3"/>
        </w:rPr>
        <w:t xml:space="preserve"> </w:t>
      </w:r>
      <w:r>
        <w:rPr>
          <w:spacing w:val="-1"/>
        </w:rPr>
        <w:t>designer)</w:t>
      </w:r>
    </w:p>
    <w:p>
      <w:pPr>
        <w:pStyle w:val="BodyText"/>
        <w:kinsoku w:val="0"/>
        <w:overflowPunct w:val="0"/>
        <w:spacing w:before="12"/>
        <w:ind w:left="0"/>
        <w:rPr>
          <w:sz w:val="23"/>
          <w:szCs w:val="23"/>
        </w:rPr>
      </w:pPr>
    </w:p>
    <w:p>
      <w:pPr>
        <w:pStyle w:val="Heading2"/>
        <w:kinsoku w:val="0"/>
        <w:overflowPunct w:val="0"/>
        <w:rPr>
          <w:b w:val="0"/>
          <w:bCs w:val="0"/>
        </w:rPr>
      </w:pPr>
      <w:r>
        <w:t>How</w:t>
      </w:r>
      <w:r>
        <w:rPr>
          <w:spacing w:val="-3"/>
        </w:rPr>
        <w:t xml:space="preserve"> </w:t>
      </w:r>
      <w:r>
        <w:rPr>
          <w:spacing w:val="-1"/>
        </w:rPr>
        <w:t>it's</w:t>
      </w:r>
      <w:r>
        <w:rPr>
          <w:spacing w:val="-3"/>
        </w:rPr>
        <w:t xml:space="preserve"> </w:t>
      </w:r>
      <w:r>
        <w:rPr>
          <w:spacing w:val="-1"/>
        </w:rPr>
        <w:t>assessed</w:t>
      </w:r>
    </w:p>
    <w:p>
      <w:pPr>
        <w:pStyle w:val="BodyText"/>
        <w:kinsoku w:val="0"/>
        <w:overflowPunct w:val="0"/>
        <w:ind w:left="133" w:right="6417" w:hanging="34"/>
      </w:pPr>
      <w:r>
        <w:t>A</w:t>
      </w:r>
      <w:r>
        <w:rPr>
          <w:spacing w:val="-2"/>
        </w:rPr>
        <w:t xml:space="preserve"> </w:t>
      </w:r>
      <w:r>
        <w:rPr>
          <w:spacing w:val="-1"/>
        </w:rPr>
        <w:t>practical</w:t>
      </w:r>
      <w:r>
        <w:rPr>
          <w:spacing w:val="-5"/>
        </w:rPr>
        <w:t xml:space="preserve"> </w:t>
      </w:r>
      <w:r>
        <w:rPr>
          <w:spacing w:val="-1"/>
        </w:rPr>
        <w:t>performance</w:t>
      </w:r>
      <w:r>
        <w:rPr>
          <w:spacing w:val="-2"/>
        </w:rPr>
        <w:t xml:space="preserve"> </w:t>
      </w:r>
      <w:r>
        <w:t>-</w:t>
      </w:r>
      <w:r>
        <w:rPr>
          <w:spacing w:val="-1"/>
        </w:rPr>
        <w:t xml:space="preserve"> </w:t>
      </w:r>
      <w:r>
        <w:t>20%</w:t>
      </w:r>
      <w:r>
        <w:rPr>
          <w:spacing w:val="-6"/>
        </w:rPr>
        <w:t xml:space="preserve"> </w:t>
      </w:r>
      <w:r>
        <w:rPr>
          <w:spacing w:val="-1"/>
        </w:rPr>
        <w:t>of GCSE</w:t>
      </w:r>
      <w:r>
        <w:rPr>
          <w:spacing w:val="36"/>
        </w:rPr>
        <w:t xml:space="preserve"> </w:t>
      </w:r>
      <w:r>
        <w:t>This</w:t>
      </w:r>
      <w:r>
        <w:rPr>
          <w:spacing w:val="-4"/>
        </w:rPr>
        <w:t xml:space="preserve"> </w:t>
      </w:r>
      <w:r>
        <w:rPr>
          <w:spacing w:val="-1"/>
        </w:rPr>
        <w:t>component</w:t>
      </w:r>
      <w:r>
        <w:rPr>
          <w:spacing w:val="-4"/>
        </w:rPr>
        <w:t xml:space="preserve"> </w:t>
      </w:r>
      <w:r>
        <w:t>is</w:t>
      </w:r>
      <w:r>
        <w:rPr>
          <w:spacing w:val="-3"/>
        </w:rPr>
        <w:t xml:space="preserve"> </w:t>
      </w:r>
      <w:r>
        <w:rPr>
          <w:spacing w:val="-1"/>
        </w:rPr>
        <w:t>marked</w:t>
      </w:r>
      <w:r>
        <w:rPr>
          <w:spacing w:val="-5"/>
        </w:rPr>
        <w:t xml:space="preserve"> </w:t>
      </w:r>
      <w:r>
        <w:t>by</w:t>
      </w:r>
      <w:r>
        <w:rPr>
          <w:spacing w:val="-3"/>
        </w:rPr>
        <w:t xml:space="preserve"> </w:t>
      </w:r>
      <w:r>
        <w:t>AQA.</w:t>
      </w:r>
    </w:p>
    <w:p>
      <w:pPr>
        <w:pStyle w:val="BodyText"/>
        <w:kinsoku w:val="0"/>
        <w:overflowPunct w:val="0"/>
        <w:ind w:left="133" w:right="6417" w:hanging="34"/>
        <w:sectPr>
          <w:pgSz w:w="11910" w:h="16840"/>
          <w:pgMar w:top="720" w:right="680" w:bottom="280" w:left="620" w:header="720" w:footer="720" w:gutter="0"/>
          <w:cols w:space="720" w:equalWidth="0">
            <w:col w:w="10610"/>
          </w:cols>
          <w:noEndnote/>
        </w:sectPr>
      </w:pPr>
    </w:p>
    <w:p>
      <w:pPr>
        <w:pStyle w:val="Heading1"/>
        <w:kinsoku w:val="0"/>
        <w:overflowPunct w:val="0"/>
        <w:spacing w:line="567" w:lineRule="exact"/>
        <w:rPr>
          <w:b w:val="0"/>
          <w:bCs w:val="0"/>
          <w:color w:val="0070C0"/>
          <w:u w:val="none"/>
        </w:rPr>
      </w:pPr>
      <w:r>
        <w:rPr>
          <w:color w:val="0070C0"/>
          <w:spacing w:val="-1"/>
          <w:u w:val="none"/>
        </w:rPr>
        <w:t>Design</w:t>
      </w:r>
      <w:r>
        <w:rPr>
          <w:color w:val="0070C0"/>
          <w:spacing w:val="-15"/>
          <w:u w:val="none"/>
        </w:rPr>
        <w:t xml:space="preserve"> </w:t>
      </w:r>
      <w:r>
        <w:rPr>
          <w:color w:val="0070C0"/>
          <w:spacing w:val="-1"/>
          <w:u w:val="none"/>
        </w:rPr>
        <w:t>Technology</w:t>
      </w:r>
    </w:p>
    <w:p>
      <w:pPr>
        <w:pStyle w:val="BodyText"/>
        <w:kinsoku w:val="0"/>
        <w:overflowPunct w:val="0"/>
        <w:spacing w:before="5"/>
        <w:ind w:left="0"/>
        <w:rPr>
          <w:b/>
          <w:bCs/>
          <w:sz w:val="18"/>
          <w:szCs w:val="18"/>
        </w:rPr>
      </w:pPr>
      <w:r>
        <w:rPr>
          <w:noProof/>
          <w:color w:val="0070C0"/>
        </w:rPr>
        <mc:AlternateContent>
          <mc:Choice Requires="wps">
            <w:drawing>
              <wp:anchor distT="0" distB="0" distL="114300" distR="114300" simplePos="0" relativeHeight="251679744" behindDoc="0" locked="0" layoutInCell="1" allowOverlap="1">
                <wp:simplePos x="0" y="0"/>
                <wp:positionH relativeFrom="margin">
                  <wp:posOffset>60617</wp:posOffset>
                </wp:positionH>
                <wp:positionV relativeFrom="paragraph">
                  <wp:posOffset>46355</wp:posOffset>
                </wp:positionV>
                <wp:extent cx="65341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4.75pt,3.65pt" to="519.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" strokecolor="#5b9bd5 [3204]" strokeweight="1.5pt">
                <v:stroke joinstyle="miter"/>
                <w10:wrap anchorx="margin"/>
              </v:line>
            </w:pict>
          </mc:Fallback>
        </mc:AlternateContent>
      </w:r>
    </w:p>
    <w:p>
      <w:pPr>
        <w:pStyle w:val="BodyText"/>
        <w:kinsoku w:val="0"/>
        <w:overflowPunct w:val="0"/>
        <w:spacing w:before="51"/>
      </w:pPr>
    </w:p>
    <w:p>
      <w:pPr>
        <w:pStyle w:val="BodyText"/>
        <w:kinsoku w:val="0"/>
        <w:overflowPunct w:val="0"/>
        <w:spacing w:before="51"/>
      </w:pPr>
      <w:r>
        <w:t>This</w:t>
      </w:r>
      <w:r>
        <w:rPr>
          <w:spacing w:val="-4"/>
        </w:rPr>
        <w:t xml:space="preserve"> </w:t>
      </w:r>
      <w:r>
        <w:t>Design</w:t>
      </w:r>
      <w:r>
        <w:rPr>
          <w:spacing w:val="-3"/>
        </w:rPr>
        <w:t xml:space="preserve"> </w:t>
      </w:r>
      <w:r>
        <w:t>and</w:t>
      </w:r>
      <w:r>
        <w:rPr>
          <w:spacing w:val="-3"/>
        </w:rPr>
        <w:t xml:space="preserve"> </w:t>
      </w:r>
      <w:r>
        <w:rPr>
          <w:spacing w:val="-1"/>
        </w:rPr>
        <w:t>Technology</w:t>
      </w:r>
      <w:r>
        <w:rPr>
          <w:spacing w:val="-2"/>
        </w:rPr>
        <w:t xml:space="preserve"> </w:t>
      </w:r>
      <w:r>
        <w:rPr>
          <w:spacing w:val="-1"/>
        </w:rPr>
        <w:t xml:space="preserve">course </w:t>
      </w:r>
      <w:r>
        <w:t>is</w:t>
      </w:r>
      <w:r>
        <w:rPr>
          <w:spacing w:val="-4"/>
        </w:rPr>
        <w:t xml:space="preserve"> </w:t>
      </w:r>
      <w:r>
        <w:t>a</w:t>
      </w:r>
      <w:r>
        <w:rPr>
          <w:spacing w:val="-2"/>
        </w:rPr>
        <w:t xml:space="preserve"> </w:t>
      </w:r>
      <w:r>
        <w:rPr>
          <w:spacing w:val="-1"/>
        </w:rPr>
        <w:t>completely</w:t>
      </w:r>
      <w:r>
        <w:rPr>
          <w:spacing w:val="-2"/>
        </w:rPr>
        <w:t xml:space="preserve"> </w:t>
      </w:r>
      <w:r>
        <w:t>new</w:t>
      </w:r>
      <w:r>
        <w:rPr>
          <w:spacing w:val="-3"/>
        </w:rPr>
        <w:t xml:space="preserve"> </w:t>
      </w:r>
      <w:r>
        <w:t>GCSE.</w:t>
      </w:r>
      <w:r>
        <w:rPr>
          <w:spacing w:val="-2"/>
        </w:rPr>
        <w:t xml:space="preserve"> </w:t>
      </w:r>
      <w:r>
        <w:rPr>
          <w:spacing w:val="-1"/>
        </w:rPr>
        <w:t>The</w:t>
      </w:r>
      <w:r>
        <w:rPr>
          <w:spacing w:val="4"/>
        </w:rPr>
        <w:t xml:space="preserve"> </w:t>
      </w:r>
      <w:r>
        <w:rPr>
          <w:spacing w:val="-1"/>
        </w:rPr>
        <w:t xml:space="preserve">emphasis </w:t>
      </w:r>
      <w:r>
        <w:t>is</w:t>
      </w:r>
      <w:r>
        <w:rPr>
          <w:spacing w:val="-2"/>
        </w:rPr>
        <w:t xml:space="preserve"> </w:t>
      </w:r>
      <w:r>
        <w:rPr>
          <w:spacing w:val="-1"/>
        </w:rPr>
        <w:t>on</w:t>
      </w:r>
      <w:r>
        <w:rPr>
          <w:spacing w:val="-2"/>
        </w:rPr>
        <w:t xml:space="preserve"> </w:t>
      </w:r>
      <w:r>
        <w:t>your</w:t>
      </w:r>
      <w:r>
        <w:rPr>
          <w:spacing w:val="-4"/>
        </w:rPr>
        <w:t xml:space="preserve"> </w:t>
      </w:r>
      <w:r>
        <w:rPr>
          <w:spacing w:val="-1"/>
        </w:rPr>
        <w:t>creativity</w:t>
      </w:r>
    </w:p>
    <w:p>
      <w:pPr>
        <w:pStyle w:val="BodyText"/>
        <w:kinsoku w:val="0"/>
        <w:overflowPunct w:val="0"/>
        <w:ind w:right="222"/>
        <w:jc w:val="both"/>
        <w:rPr>
          <w:spacing w:val="-1"/>
        </w:rPr>
      </w:pPr>
      <w:proofErr w:type="gramStart"/>
      <w:r>
        <w:t>and</w:t>
      </w:r>
      <w:proofErr w:type="gramEnd"/>
      <w:r>
        <w:t xml:space="preserve"> </w:t>
      </w:r>
      <w:r>
        <w:rPr>
          <w:spacing w:val="-1"/>
        </w:rPr>
        <w:t>imagination</w:t>
      </w:r>
      <w:r>
        <w:rPr>
          <w:spacing w:val="-3"/>
        </w:rPr>
        <w:t xml:space="preserve"> </w:t>
      </w:r>
      <w:r>
        <w:rPr>
          <w:spacing w:val="-1"/>
        </w:rPr>
        <w:t xml:space="preserve">both </w:t>
      </w:r>
      <w:r>
        <w:t>in</w:t>
      </w:r>
      <w:r>
        <w:rPr>
          <w:spacing w:val="-5"/>
        </w:rPr>
        <w:t xml:space="preserve"> </w:t>
      </w:r>
      <w:r>
        <w:t>the</w:t>
      </w:r>
      <w:r>
        <w:rPr>
          <w:spacing w:val="-3"/>
        </w:rPr>
        <w:t xml:space="preserve"> </w:t>
      </w:r>
      <w:r>
        <w:rPr>
          <w:spacing w:val="-1"/>
        </w:rPr>
        <w:t>design,</w:t>
      </w:r>
      <w:r>
        <w:rPr>
          <w:spacing w:val="-2"/>
        </w:rPr>
        <w:t xml:space="preserve"> </w:t>
      </w:r>
      <w:r>
        <w:rPr>
          <w:spacing w:val="-1"/>
        </w:rPr>
        <w:t>and</w:t>
      </w:r>
      <w:r>
        <w:rPr>
          <w:spacing w:val="-3"/>
        </w:rPr>
        <w:t xml:space="preserve"> </w:t>
      </w:r>
      <w:r>
        <w:rPr>
          <w:spacing w:val="-1"/>
        </w:rPr>
        <w:t>manufacture</w:t>
      </w:r>
      <w:r>
        <w:rPr>
          <w:spacing w:val="-3"/>
        </w:rPr>
        <w:t xml:space="preserve"> </w:t>
      </w:r>
      <w:r>
        <w:rPr>
          <w:spacing w:val="-1"/>
        </w:rPr>
        <w:t>of</w:t>
      </w:r>
      <w:r>
        <w:rPr>
          <w:spacing w:val="-2"/>
        </w:rPr>
        <w:t xml:space="preserve"> </w:t>
      </w:r>
      <w:r>
        <w:rPr>
          <w:spacing w:val="-1"/>
        </w:rPr>
        <w:t>products.</w:t>
      </w:r>
      <w:r>
        <w:rPr>
          <w:spacing w:val="-2"/>
        </w:rPr>
        <w:t xml:space="preserve"> </w:t>
      </w:r>
      <w:r>
        <w:rPr>
          <w:spacing w:val="-1"/>
        </w:rPr>
        <w:t>During</w:t>
      </w:r>
      <w:r>
        <w:rPr>
          <w:spacing w:val="-6"/>
        </w:rPr>
        <w:t xml:space="preserve"> </w:t>
      </w:r>
      <w:r>
        <w:t>this</w:t>
      </w:r>
      <w:r>
        <w:rPr>
          <w:spacing w:val="-2"/>
        </w:rPr>
        <w:t xml:space="preserve"> </w:t>
      </w:r>
      <w:r>
        <w:rPr>
          <w:spacing w:val="-1"/>
        </w:rPr>
        <w:t>course you</w:t>
      </w:r>
      <w:r>
        <w:t xml:space="preserve"> </w:t>
      </w:r>
      <w:r>
        <w:rPr>
          <w:spacing w:val="-1"/>
        </w:rPr>
        <w:t>will</w:t>
      </w:r>
      <w:r>
        <w:rPr>
          <w:spacing w:val="-4"/>
        </w:rPr>
        <w:t xml:space="preserve"> </w:t>
      </w:r>
      <w:r>
        <w:t>have</w:t>
      </w:r>
      <w:r>
        <w:rPr>
          <w:spacing w:val="-3"/>
        </w:rPr>
        <w:t xml:space="preserve"> </w:t>
      </w:r>
      <w:r>
        <w:t>the</w:t>
      </w:r>
      <w:r>
        <w:rPr>
          <w:spacing w:val="67"/>
          <w:w w:val="99"/>
        </w:rPr>
        <w:t xml:space="preserve"> </w:t>
      </w:r>
      <w:r>
        <w:rPr>
          <w:spacing w:val="-1"/>
        </w:rPr>
        <w:t>opportunity</w:t>
      </w:r>
      <w:r>
        <w:rPr>
          <w:spacing w:val="-3"/>
        </w:rPr>
        <w:t xml:space="preserve"> </w:t>
      </w:r>
      <w:r>
        <w:t>to</w:t>
      </w:r>
      <w:r>
        <w:rPr>
          <w:spacing w:val="-5"/>
        </w:rPr>
        <w:t xml:space="preserve"> </w:t>
      </w:r>
      <w:r>
        <w:rPr>
          <w:spacing w:val="-1"/>
        </w:rPr>
        <w:t>work</w:t>
      </w:r>
      <w:r>
        <w:rPr>
          <w:spacing w:val="-3"/>
        </w:rPr>
        <w:t xml:space="preserve"> </w:t>
      </w:r>
      <w:r>
        <w:rPr>
          <w:spacing w:val="-1"/>
        </w:rPr>
        <w:t>creatively</w:t>
      </w:r>
      <w:r>
        <w:rPr>
          <w:spacing w:val="-4"/>
        </w:rPr>
        <w:t xml:space="preserve"> </w:t>
      </w:r>
      <w:r>
        <w:rPr>
          <w:spacing w:val="-1"/>
        </w:rPr>
        <w:t>through making</w:t>
      </w:r>
      <w:r>
        <w:rPr>
          <w:spacing w:val="-3"/>
        </w:rPr>
        <w:t xml:space="preserve"> </w:t>
      </w:r>
      <w:r>
        <w:t>a</w:t>
      </w:r>
      <w:r>
        <w:rPr>
          <w:spacing w:val="-5"/>
        </w:rPr>
        <w:t xml:space="preserve"> </w:t>
      </w:r>
      <w:r>
        <w:rPr>
          <w:spacing w:val="-1"/>
        </w:rPr>
        <w:t>range of</w:t>
      </w:r>
      <w:r>
        <w:rPr>
          <w:spacing w:val="-4"/>
        </w:rPr>
        <w:t xml:space="preserve"> </w:t>
      </w:r>
      <w:r>
        <w:rPr>
          <w:spacing w:val="-1"/>
        </w:rPr>
        <w:t>products</w:t>
      </w:r>
      <w:r>
        <w:rPr>
          <w:spacing w:val="-4"/>
        </w:rPr>
        <w:t xml:space="preserve"> </w:t>
      </w:r>
      <w:r>
        <w:t>large</w:t>
      </w:r>
      <w:r>
        <w:rPr>
          <w:spacing w:val="-2"/>
        </w:rPr>
        <w:t xml:space="preserve"> </w:t>
      </w:r>
      <w:r>
        <w:rPr>
          <w:spacing w:val="-1"/>
        </w:rPr>
        <w:t>and</w:t>
      </w:r>
      <w:r>
        <w:rPr>
          <w:spacing w:val="-2"/>
        </w:rPr>
        <w:t xml:space="preserve"> </w:t>
      </w:r>
      <w:r>
        <w:rPr>
          <w:spacing w:val="-1"/>
        </w:rPr>
        <w:t>small.</w:t>
      </w:r>
      <w:r>
        <w:rPr>
          <w:spacing w:val="-4"/>
        </w:rPr>
        <w:t xml:space="preserve"> </w:t>
      </w:r>
      <w:r>
        <w:rPr>
          <w:spacing w:val="-1"/>
        </w:rPr>
        <w:t>You</w:t>
      </w:r>
      <w:r>
        <w:rPr>
          <w:spacing w:val="-2"/>
        </w:rPr>
        <w:t xml:space="preserve"> </w:t>
      </w:r>
      <w:r>
        <w:rPr>
          <w:spacing w:val="-1"/>
        </w:rPr>
        <w:t>have</w:t>
      </w:r>
      <w:r>
        <w:rPr>
          <w:spacing w:val="-3"/>
        </w:rPr>
        <w:t xml:space="preserve"> </w:t>
      </w:r>
      <w:r>
        <w:t>the</w:t>
      </w:r>
      <w:r>
        <w:rPr>
          <w:spacing w:val="-5"/>
        </w:rPr>
        <w:t xml:space="preserve"> </w:t>
      </w:r>
      <w:r>
        <w:rPr>
          <w:spacing w:val="-1"/>
        </w:rPr>
        <w:t>choice</w:t>
      </w:r>
      <w:r>
        <w:rPr>
          <w:spacing w:val="-2"/>
        </w:rPr>
        <w:t xml:space="preserve"> </w:t>
      </w:r>
      <w:r>
        <w:rPr>
          <w:spacing w:val="-1"/>
        </w:rPr>
        <w:t>of</w:t>
      </w:r>
      <w:r>
        <w:rPr>
          <w:spacing w:val="65"/>
        </w:rPr>
        <w:t xml:space="preserve"> </w:t>
      </w:r>
      <w:r>
        <w:rPr>
          <w:spacing w:val="-1"/>
        </w:rPr>
        <w:t>working</w:t>
      </w:r>
      <w:r>
        <w:rPr>
          <w:spacing w:val="-4"/>
        </w:rPr>
        <w:t xml:space="preserve"> </w:t>
      </w:r>
      <w:r>
        <w:rPr>
          <w:spacing w:val="-1"/>
        </w:rPr>
        <w:t>with</w:t>
      </w:r>
      <w:r>
        <w:rPr>
          <w:spacing w:val="-3"/>
        </w:rPr>
        <w:t xml:space="preserve"> </w:t>
      </w:r>
      <w:r>
        <w:rPr>
          <w:spacing w:val="-1"/>
        </w:rPr>
        <w:t>wood,</w:t>
      </w:r>
      <w:r>
        <w:rPr>
          <w:spacing w:val="-4"/>
        </w:rPr>
        <w:t xml:space="preserve"> </w:t>
      </w:r>
      <w:r>
        <w:rPr>
          <w:spacing w:val="-1"/>
        </w:rPr>
        <w:t>metal,</w:t>
      </w:r>
      <w:r>
        <w:rPr>
          <w:spacing w:val="-3"/>
        </w:rPr>
        <w:t xml:space="preserve"> </w:t>
      </w:r>
      <w:r>
        <w:rPr>
          <w:spacing w:val="-1"/>
        </w:rPr>
        <w:t>plastics,</w:t>
      </w:r>
      <w:r>
        <w:rPr>
          <w:spacing w:val="-4"/>
        </w:rPr>
        <w:t xml:space="preserve"> </w:t>
      </w:r>
      <w:r>
        <w:rPr>
          <w:spacing w:val="-1"/>
        </w:rPr>
        <w:t>electronic</w:t>
      </w:r>
      <w:r>
        <w:rPr>
          <w:spacing w:val="-4"/>
        </w:rPr>
        <w:t xml:space="preserve"> </w:t>
      </w:r>
      <w:r>
        <w:rPr>
          <w:spacing w:val="-2"/>
        </w:rPr>
        <w:t>and</w:t>
      </w:r>
      <w:r>
        <w:rPr>
          <w:spacing w:val="-3"/>
        </w:rPr>
        <w:t xml:space="preserve"> </w:t>
      </w:r>
      <w:r>
        <w:rPr>
          <w:spacing w:val="-1"/>
        </w:rPr>
        <w:t>mechanical</w:t>
      </w:r>
      <w:r>
        <w:rPr>
          <w:spacing w:val="-3"/>
        </w:rPr>
        <w:t xml:space="preserve"> </w:t>
      </w:r>
      <w:r>
        <w:rPr>
          <w:spacing w:val="-1"/>
        </w:rPr>
        <w:t>systems.</w:t>
      </w:r>
    </w:p>
    <w:p>
      <w:pPr>
        <w:pStyle w:val="BodyText"/>
        <w:kinsoku w:val="0"/>
        <w:overflowPunct w:val="0"/>
        <w:spacing w:before="184"/>
        <w:ind w:right="222"/>
        <w:jc w:val="both"/>
        <w:rPr>
          <w:spacing w:val="-1"/>
        </w:rPr>
      </w:pPr>
      <w:r>
        <w:t>In</w:t>
      </w:r>
      <w:r>
        <w:rPr>
          <w:spacing w:val="-2"/>
        </w:rPr>
        <w:t xml:space="preserve"> </w:t>
      </w:r>
      <w:r>
        <w:rPr>
          <w:spacing w:val="-1"/>
        </w:rPr>
        <w:t>this</w:t>
      </w:r>
      <w:r>
        <w:rPr>
          <w:spacing w:val="-2"/>
        </w:rPr>
        <w:t xml:space="preserve"> </w:t>
      </w:r>
      <w:r>
        <w:rPr>
          <w:spacing w:val="-1"/>
        </w:rPr>
        <w:t>new</w:t>
      </w:r>
      <w:r>
        <w:rPr>
          <w:spacing w:val="-3"/>
        </w:rPr>
        <w:t xml:space="preserve"> </w:t>
      </w:r>
      <w:r>
        <w:t>course</w:t>
      </w:r>
      <w:r>
        <w:rPr>
          <w:spacing w:val="-5"/>
        </w:rPr>
        <w:t xml:space="preserve"> </w:t>
      </w:r>
      <w:r>
        <w:t>you</w:t>
      </w:r>
      <w:r>
        <w:rPr>
          <w:spacing w:val="-1"/>
        </w:rPr>
        <w:t xml:space="preserve"> will</w:t>
      </w:r>
      <w:r>
        <w:rPr>
          <w:spacing w:val="-2"/>
        </w:rPr>
        <w:t xml:space="preserve"> </w:t>
      </w:r>
      <w:r>
        <w:rPr>
          <w:spacing w:val="-1"/>
        </w:rPr>
        <w:t>learn about</w:t>
      </w:r>
      <w:r>
        <w:rPr>
          <w:spacing w:val="-4"/>
        </w:rPr>
        <w:t xml:space="preserve"> </w:t>
      </w:r>
      <w:r>
        <w:t>the</w:t>
      </w:r>
      <w:r>
        <w:rPr>
          <w:spacing w:val="-4"/>
        </w:rPr>
        <w:t xml:space="preserve"> </w:t>
      </w:r>
      <w:r>
        <w:rPr>
          <w:spacing w:val="-1"/>
        </w:rPr>
        <w:t>historical, social,</w:t>
      </w:r>
      <w:r>
        <w:rPr>
          <w:spacing w:val="-2"/>
        </w:rPr>
        <w:t xml:space="preserve"> </w:t>
      </w:r>
      <w:r>
        <w:rPr>
          <w:spacing w:val="-1"/>
        </w:rPr>
        <w:t>cultural,</w:t>
      </w:r>
      <w:r>
        <w:rPr>
          <w:spacing w:val="-4"/>
        </w:rPr>
        <w:t xml:space="preserve"> </w:t>
      </w:r>
      <w:r>
        <w:rPr>
          <w:spacing w:val="-1"/>
        </w:rPr>
        <w:t>environmental,</w:t>
      </w:r>
      <w:r>
        <w:rPr>
          <w:spacing w:val="-4"/>
        </w:rPr>
        <w:t xml:space="preserve"> </w:t>
      </w:r>
      <w:r>
        <w:rPr>
          <w:spacing w:val="-1"/>
        </w:rPr>
        <w:t>economic</w:t>
      </w:r>
      <w:r>
        <w:rPr>
          <w:spacing w:val="-2"/>
        </w:rPr>
        <w:t xml:space="preserve"> </w:t>
      </w:r>
      <w:r>
        <w:rPr>
          <w:spacing w:val="-1"/>
        </w:rPr>
        <w:t>factors</w:t>
      </w:r>
      <w:r>
        <w:rPr>
          <w:spacing w:val="-3"/>
        </w:rPr>
        <w:t xml:space="preserve"> </w:t>
      </w:r>
      <w:r>
        <w:rPr>
          <w:spacing w:val="-1"/>
        </w:rPr>
        <w:t>and</w:t>
      </w:r>
      <w:r>
        <w:rPr>
          <w:spacing w:val="67"/>
        </w:rPr>
        <w:t xml:space="preserve"> </w:t>
      </w:r>
      <w:r>
        <w:rPr>
          <w:spacing w:val="-1"/>
        </w:rPr>
        <w:t>other</w:t>
      </w:r>
      <w:r>
        <w:rPr>
          <w:spacing w:val="-2"/>
        </w:rPr>
        <w:t xml:space="preserve"> </w:t>
      </w:r>
      <w:r>
        <w:rPr>
          <w:spacing w:val="-1"/>
        </w:rPr>
        <w:t>aspects</w:t>
      </w:r>
      <w:r>
        <w:rPr>
          <w:spacing w:val="-2"/>
        </w:rPr>
        <w:t xml:space="preserve"> </w:t>
      </w:r>
      <w:r>
        <w:rPr>
          <w:spacing w:val="-1"/>
        </w:rPr>
        <w:t>relating</w:t>
      </w:r>
      <w:r>
        <w:rPr>
          <w:spacing w:val="-2"/>
        </w:rPr>
        <w:t xml:space="preserve"> </w:t>
      </w:r>
      <w:r>
        <w:rPr>
          <w:spacing w:val="-1"/>
        </w:rPr>
        <w:t>to</w:t>
      </w:r>
      <w:r>
        <w:rPr>
          <w:spacing w:val="-3"/>
        </w:rPr>
        <w:t xml:space="preserve"> </w:t>
      </w:r>
      <w:r>
        <w:rPr>
          <w:spacing w:val="-1"/>
        </w:rPr>
        <w:t>product</w:t>
      </w:r>
      <w:r>
        <w:rPr>
          <w:spacing w:val="-3"/>
        </w:rPr>
        <w:t xml:space="preserve"> </w:t>
      </w:r>
      <w:r>
        <w:t>design.</w:t>
      </w:r>
      <w:r>
        <w:rPr>
          <w:spacing w:val="-5"/>
        </w:rPr>
        <w:t xml:space="preserve"> </w:t>
      </w:r>
      <w:r>
        <w:rPr>
          <w:spacing w:val="-1"/>
        </w:rPr>
        <w:t>You will</w:t>
      </w:r>
      <w:r>
        <w:rPr>
          <w:spacing w:val="-2"/>
        </w:rPr>
        <w:t xml:space="preserve"> </w:t>
      </w:r>
      <w:r>
        <w:rPr>
          <w:spacing w:val="-1"/>
        </w:rPr>
        <w:t>learn about</w:t>
      </w:r>
      <w:r>
        <w:rPr>
          <w:spacing w:val="-3"/>
        </w:rPr>
        <w:t xml:space="preserve"> </w:t>
      </w:r>
      <w:r>
        <w:t>design</w:t>
      </w:r>
      <w:r>
        <w:rPr>
          <w:spacing w:val="-3"/>
        </w:rPr>
        <w:t xml:space="preserve"> </w:t>
      </w:r>
      <w:r>
        <w:rPr>
          <w:spacing w:val="-1"/>
        </w:rPr>
        <w:t>and making</w:t>
      </w:r>
      <w:r>
        <w:rPr>
          <w:spacing w:val="-2"/>
        </w:rPr>
        <w:t xml:space="preserve"> </w:t>
      </w:r>
      <w:r>
        <w:t>principles,</w:t>
      </w:r>
      <w:r>
        <w:rPr>
          <w:spacing w:val="-3"/>
        </w:rPr>
        <w:t xml:space="preserve"> </w:t>
      </w:r>
      <w:r>
        <w:rPr>
          <w:spacing w:val="-1"/>
        </w:rPr>
        <w:t>materials</w:t>
      </w:r>
      <w:r>
        <w:rPr>
          <w:spacing w:val="-2"/>
        </w:rPr>
        <w:t xml:space="preserve"> </w:t>
      </w:r>
      <w:r>
        <w:t>and</w:t>
      </w:r>
      <w:r>
        <w:rPr>
          <w:spacing w:val="61"/>
        </w:rPr>
        <w:t xml:space="preserve"> </w:t>
      </w:r>
      <w:r>
        <w:rPr>
          <w:spacing w:val="-1"/>
        </w:rPr>
        <w:t>processes.</w:t>
      </w:r>
      <w:r>
        <w:rPr>
          <w:spacing w:val="-4"/>
        </w:rPr>
        <w:t xml:space="preserve"> </w:t>
      </w:r>
      <w:r>
        <w:rPr>
          <w:spacing w:val="-1"/>
        </w:rPr>
        <w:t>You</w:t>
      </w:r>
      <w:r>
        <w:rPr>
          <w:spacing w:val="-2"/>
        </w:rPr>
        <w:t xml:space="preserve"> </w:t>
      </w:r>
      <w:r>
        <w:rPr>
          <w:spacing w:val="-1"/>
        </w:rPr>
        <w:t>will</w:t>
      </w:r>
      <w:r>
        <w:rPr>
          <w:spacing w:val="-3"/>
        </w:rPr>
        <w:t xml:space="preserve"> </w:t>
      </w:r>
      <w:r>
        <w:rPr>
          <w:spacing w:val="-1"/>
        </w:rPr>
        <w:t>learn</w:t>
      </w:r>
      <w:r>
        <w:rPr>
          <w:spacing w:val="-6"/>
        </w:rPr>
        <w:t xml:space="preserve"> </w:t>
      </w:r>
      <w:r>
        <w:rPr>
          <w:spacing w:val="-1"/>
        </w:rPr>
        <w:t>about</w:t>
      </w:r>
      <w:r>
        <w:rPr>
          <w:spacing w:val="-4"/>
        </w:rPr>
        <w:t xml:space="preserve"> </w:t>
      </w:r>
      <w:r>
        <w:t>the</w:t>
      </w:r>
      <w:r>
        <w:rPr>
          <w:spacing w:val="-5"/>
        </w:rPr>
        <w:t xml:space="preserve"> </w:t>
      </w:r>
      <w:r>
        <w:rPr>
          <w:spacing w:val="-1"/>
        </w:rPr>
        <w:t>history</w:t>
      </w:r>
      <w:r>
        <w:rPr>
          <w:spacing w:val="-3"/>
        </w:rPr>
        <w:t xml:space="preserve"> </w:t>
      </w:r>
      <w:r>
        <w:rPr>
          <w:spacing w:val="-1"/>
        </w:rPr>
        <w:t>of</w:t>
      </w:r>
      <w:r>
        <w:rPr>
          <w:spacing w:val="-4"/>
        </w:rPr>
        <w:t xml:space="preserve"> </w:t>
      </w:r>
      <w:r>
        <w:rPr>
          <w:spacing w:val="-1"/>
        </w:rPr>
        <w:t>product</w:t>
      </w:r>
      <w:r>
        <w:rPr>
          <w:spacing w:val="-4"/>
        </w:rPr>
        <w:t xml:space="preserve"> </w:t>
      </w:r>
      <w:r>
        <w:t>design,</w:t>
      </w:r>
      <w:r>
        <w:rPr>
          <w:spacing w:val="-5"/>
        </w:rPr>
        <w:t xml:space="preserve"> </w:t>
      </w:r>
      <w:r>
        <w:rPr>
          <w:spacing w:val="-1"/>
        </w:rPr>
        <w:t>current,</w:t>
      </w:r>
      <w:r>
        <w:rPr>
          <w:spacing w:val="-5"/>
        </w:rPr>
        <w:t xml:space="preserve"> </w:t>
      </w:r>
      <w:r>
        <w:t>new</w:t>
      </w:r>
      <w:r>
        <w:rPr>
          <w:spacing w:val="-6"/>
        </w:rPr>
        <w:t xml:space="preserve"> </w:t>
      </w:r>
      <w:r>
        <w:t>and</w:t>
      </w:r>
      <w:r>
        <w:rPr>
          <w:spacing w:val="-3"/>
        </w:rPr>
        <w:t xml:space="preserve"> </w:t>
      </w:r>
      <w:r>
        <w:rPr>
          <w:spacing w:val="-1"/>
        </w:rPr>
        <w:t>emerging</w:t>
      </w:r>
      <w:r>
        <w:rPr>
          <w:spacing w:val="-3"/>
        </w:rPr>
        <w:t xml:space="preserve"> </w:t>
      </w:r>
      <w:r>
        <w:rPr>
          <w:spacing w:val="-1"/>
        </w:rPr>
        <w:t>technologies.</w:t>
      </w:r>
      <w:r>
        <w:rPr>
          <w:spacing w:val="-3"/>
        </w:rPr>
        <w:t xml:space="preserve"> </w:t>
      </w:r>
      <w:r>
        <w:t>You</w:t>
      </w:r>
      <w:r>
        <w:rPr>
          <w:spacing w:val="79"/>
        </w:rPr>
        <w:t xml:space="preserve"> </w:t>
      </w:r>
      <w:r>
        <w:rPr>
          <w:spacing w:val="-1"/>
        </w:rPr>
        <w:t>will</w:t>
      </w:r>
      <w:r>
        <w:rPr>
          <w:spacing w:val="-2"/>
        </w:rPr>
        <w:t xml:space="preserve"> </w:t>
      </w:r>
      <w:r>
        <w:t>learn</w:t>
      </w:r>
      <w:r>
        <w:rPr>
          <w:spacing w:val="-3"/>
        </w:rPr>
        <w:t xml:space="preserve"> </w:t>
      </w:r>
      <w:r>
        <w:rPr>
          <w:spacing w:val="-1"/>
        </w:rPr>
        <w:t>about</w:t>
      </w:r>
      <w:r>
        <w:rPr>
          <w:spacing w:val="-3"/>
        </w:rPr>
        <w:t xml:space="preserve"> </w:t>
      </w:r>
      <w:r>
        <w:rPr>
          <w:spacing w:val="-1"/>
        </w:rPr>
        <w:t>the</w:t>
      </w:r>
      <w:r>
        <w:t xml:space="preserve"> </w:t>
      </w:r>
      <w:r>
        <w:rPr>
          <w:spacing w:val="-1"/>
        </w:rPr>
        <w:t>work</w:t>
      </w:r>
      <w:r>
        <w:rPr>
          <w:spacing w:val="-5"/>
        </w:rPr>
        <w:t xml:space="preserve"> </w:t>
      </w:r>
      <w:r>
        <w:rPr>
          <w:spacing w:val="-1"/>
        </w:rPr>
        <w:t>of</w:t>
      </w:r>
      <w:r>
        <w:rPr>
          <w:spacing w:val="-2"/>
        </w:rPr>
        <w:t xml:space="preserve"> </w:t>
      </w:r>
      <w:r>
        <w:t>past</w:t>
      </w:r>
      <w:r>
        <w:rPr>
          <w:spacing w:val="-2"/>
        </w:rPr>
        <w:t xml:space="preserve"> </w:t>
      </w:r>
      <w:r>
        <w:rPr>
          <w:spacing w:val="-1"/>
        </w:rPr>
        <w:t>and</w:t>
      </w:r>
      <w:r>
        <w:rPr>
          <w:spacing w:val="-3"/>
        </w:rPr>
        <w:t xml:space="preserve"> </w:t>
      </w:r>
      <w:r>
        <w:rPr>
          <w:spacing w:val="-1"/>
        </w:rPr>
        <w:t>present</w:t>
      </w:r>
      <w:r>
        <w:rPr>
          <w:spacing w:val="-3"/>
        </w:rPr>
        <w:t xml:space="preserve"> </w:t>
      </w:r>
      <w:r>
        <w:rPr>
          <w:spacing w:val="-1"/>
        </w:rPr>
        <w:t>well-known</w:t>
      </w:r>
      <w:r>
        <w:t xml:space="preserve"> </w:t>
      </w:r>
      <w:r>
        <w:rPr>
          <w:spacing w:val="-1"/>
        </w:rPr>
        <w:t>designers</w:t>
      </w:r>
      <w:r>
        <w:rPr>
          <w:spacing w:val="-4"/>
        </w:rPr>
        <w:t xml:space="preserve"> </w:t>
      </w:r>
      <w:r>
        <w:rPr>
          <w:spacing w:val="-1"/>
        </w:rPr>
        <w:t>and companies</w:t>
      </w:r>
      <w:r>
        <w:rPr>
          <w:spacing w:val="-4"/>
        </w:rPr>
        <w:t xml:space="preserve"> </w:t>
      </w:r>
      <w:r>
        <w:rPr>
          <w:spacing w:val="-1"/>
        </w:rPr>
        <w:t>including:</w:t>
      </w:r>
      <w:r>
        <w:t xml:space="preserve"> </w:t>
      </w:r>
      <w:r>
        <w:rPr>
          <w:spacing w:val="-1"/>
        </w:rPr>
        <w:t>The Arts</w:t>
      </w:r>
      <w:r>
        <w:rPr>
          <w:spacing w:val="-2"/>
        </w:rPr>
        <w:t xml:space="preserve"> </w:t>
      </w:r>
      <w:r>
        <w:rPr>
          <w:spacing w:val="-1"/>
        </w:rPr>
        <w:t>and</w:t>
      </w:r>
      <w:r>
        <w:rPr>
          <w:spacing w:val="95"/>
        </w:rPr>
        <w:t xml:space="preserve"> </w:t>
      </w:r>
      <w:r>
        <w:t>Crafts</w:t>
      </w:r>
      <w:r>
        <w:rPr>
          <w:spacing w:val="-6"/>
        </w:rPr>
        <w:t xml:space="preserve"> </w:t>
      </w:r>
      <w:r>
        <w:rPr>
          <w:spacing w:val="-1"/>
        </w:rPr>
        <w:t>Movement,</w:t>
      </w:r>
      <w:r>
        <w:rPr>
          <w:spacing w:val="-6"/>
        </w:rPr>
        <w:t xml:space="preserve"> </w:t>
      </w:r>
      <w:r>
        <w:rPr>
          <w:spacing w:val="-1"/>
        </w:rPr>
        <w:t>Art</w:t>
      </w:r>
      <w:r>
        <w:rPr>
          <w:spacing w:val="-3"/>
        </w:rPr>
        <w:t xml:space="preserve"> </w:t>
      </w:r>
      <w:r>
        <w:t>Nouveau,</w:t>
      </w:r>
      <w:r>
        <w:rPr>
          <w:spacing w:val="-6"/>
        </w:rPr>
        <w:t xml:space="preserve"> </w:t>
      </w:r>
      <w:r>
        <w:rPr>
          <w:spacing w:val="-1"/>
        </w:rPr>
        <w:t>Art</w:t>
      </w:r>
      <w:r>
        <w:rPr>
          <w:spacing w:val="-3"/>
        </w:rPr>
        <w:t xml:space="preserve"> </w:t>
      </w:r>
      <w:r>
        <w:rPr>
          <w:spacing w:val="-1"/>
        </w:rPr>
        <w:t>Deco,</w:t>
      </w:r>
      <w:r>
        <w:rPr>
          <w:spacing w:val="-4"/>
        </w:rPr>
        <w:t xml:space="preserve"> </w:t>
      </w:r>
      <w:r>
        <w:rPr>
          <w:spacing w:val="-1"/>
        </w:rPr>
        <w:t>Bauhaus,</w:t>
      </w:r>
      <w:r>
        <w:rPr>
          <w:spacing w:val="-3"/>
        </w:rPr>
        <w:t xml:space="preserve"> </w:t>
      </w:r>
      <w:r>
        <w:rPr>
          <w:spacing w:val="-1"/>
        </w:rPr>
        <w:t>Modernism,</w:t>
      </w:r>
      <w:r>
        <w:rPr>
          <w:spacing w:val="-6"/>
        </w:rPr>
        <w:t xml:space="preserve"> </w:t>
      </w:r>
      <w:r>
        <w:t>De</w:t>
      </w:r>
      <w:r>
        <w:rPr>
          <w:spacing w:val="-3"/>
        </w:rPr>
        <w:t xml:space="preserve"> </w:t>
      </w:r>
      <w:proofErr w:type="spellStart"/>
      <w:r>
        <w:rPr>
          <w:spacing w:val="-1"/>
        </w:rPr>
        <w:t>Stijl</w:t>
      </w:r>
      <w:proofErr w:type="spellEnd"/>
      <w:r>
        <w:rPr>
          <w:spacing w:val="-8"/>
        </w:rPr>
        <w:t xml:space="preserve"> </w:t>
      </w:r>
      <w:r>
        <w:t>Memphis</w:t>
      </w:r>
      <w:r>
        <w:rPr>
          <w:spacing w:val="-4"/>
        </w:rPr>
        <w:t xml:space="preserve"> </w:t>
      </w:r>
      <w:r>
        <w:rPr>
          <w:spacing w:val="-1"/>
        </w:rPr>
        <w:t>and</w:t>
      </w:r>
      <w:r>
        <w:rPr>
          <w:spacing w:val="-4"/>
        </w:rPr>
        <w:t xml:space="preserve"> </w:t>
      </w:r>
      <w:r>
        <w:rPr>
          <w:spacing w:val="-1"/>
        </w:rPr>
        <w:t>Postmodernism.</w:t>
      </w:r>
    </w:p>
    <w:p>
      <w:pPr>
        <w:pStyle w:val="BodyText"/>
        <w:kinsoku w:val="0"/>
        <w:overflowPunct w:val="0"/>
        <w:spacing w:before="182"/>
        <w:ind w:right="222"/>
        <w:jc w:val="both"/>
      </w:pPr>
      <w:r>
        <w:t>You</w:t>
      </w:r>
      <w:r>
        <w:rPr>
          <w:spacing w:val="-2"/>
        </w:rPr>
        <w:t xml:space="preserve"> </w:t>
      </w:r>
      <w:r>
        <w:rPr>
          <w:spacing w:val="-1"/>
        </w:rPr>
        <w:t>will</w:t>
      </w:r>
      <w:r>
        <w:rPr>
          <w:spacing w:val="-4"/>
        </w:rPr>
        <w:t xml:space="preserve"> </w:t>
      </w:r>
      <w:r>
        <w:rPr>
          <w:spacing w:val="-1"/>
        </w:rPr>
        <w:t>undertake</w:t>
      </w:r>
      <w:r>
        <w:rPr>
          <w:spacing w:val="-2"/>
        </w:rPr>
        <w:t xml:space="preserve"> </w:t>
      </w:r>
      <w:r>
        <w:t>a</w:t>
      </w:r>
      <w:r>
        <w:rPr>
          <w:spacing w:val="-2"/>
        </w:rPr>
        <w:t xml:space="preserve"> </w:t>
      </w:r>
      <w:r>
        <w:rPr>
          <w:spacing w:val="-1"/>
        </w:rPr>
        <w:t>short</w:t>
      </w:r>
      <w:r>
        <w:rPr>
          <w:spacing w:val="-4"/>
        </w:rPr>
        <w:t xml:space="preserve"> </w:t>
      </w:r>
      <w:r>
        <w:rPr>
          <w:spacing w:val="-1"/>
        </w:rPr>
        <w:t>focussed</w:t>
      </w:r>
      <w:r>
        <w:rPr>
          <w:spacing w:val="-3"/>
        </w:rPr>
        <w:t xml:space="preserve"> </w:t>
      </w:r>
      <w:r>
        <w:rPr>
          <w:spacing w:val="-1"/>
        </w:rPr>
        <w:t>practical task</w:t>
      </w:r>
      <w:r>
        <w:rPr>
          <w:spacing w:val="-4"/>
        </w:rPr>
        <w:t xml:space="preserve"> </w:t>
      </w:r>
      <w:r>
        <w:t>at</w:t>
      </w:r>
      <w:r>
        <w:rPr>
          <w:spacing w:val="-3"/>
        </w:rPr>
        <w:t xml:space="preserve"> </w:t>
      </w:r>
      <w:r>
        <w:rPr>
          <w:spacing w:val="-1"/>
        </w:rPr>
        <w:t>the</w:t>
      </w:r>
      <w:r>
        <w:rPr>
          <w:spacing w:val="-2"/>
        </w:rPr>
        <w:t xml:space="preserve"> </w:t>
      </w:r>
      <w:r>
        <w:rPr>
          <w:spacing w:val="-1"/>
        </w:rPr>
        <w:t>beginning</w:t>
      </w:r>
      <w:r>
        <w:rPr>
          <w:spacing w:val="-4"/>
        </w:rPr>
        <w:t xml:space="preserve"> </w:t>
      </w:r>
      <w:r>
        <w:rPr>
          <w:spacing w:val="-1"/>
        </w:rPr>
        <w:t>of</w:t>
      </w:r>
      <w:r>
        <w:rPr>
          <w:spacing w:val="-2"/>
        </w:rPr>
        <w:t xml:space="preserve"> </w:t>
      </w:r>
      <w:r>
        <w:t>Year</w:t>
      </w:r>
      <w:r>
        <w:rPr>
          <w:spacing w:val="-7"/>
        </w:rPr>
        <w:t xml:space="preserve"> </w:t>
      </w:r>
      <w:r>
        <w:t>10</w:t>
      </w:r>
      <w:r>
        <w:rPr>
          <w:spacing w:val="-3"/>
        </w:rPr>
        <w:t xml:space="preserve"> </w:t>
      </w:r>
      <w:r>
        <w:t>to</w:t>
      </w:r>
      <w:r>
        <w:rPr>
          <w:spacing w:val="-3"/>
        </w:rPr>
        <w:t xml:space="preserve"> </w:t>
      </w:r>
      <w:r>
        <w:rPr>
          <w:spacing w:val="-1"/>
        </w:rPr>
        <w:t>develop</w:t>
      </w:r>
      <w:r>
        <w:rPr>
          <w:spacing w:val="-2"/>
        </w:rPr>
        <w:t xml:space="preserve"> </w:t>
      </w:r>
      <w:r>
        <w:rPr>
          <w:spacing w:val="-1"/>
        </w:rPr>
        <w:t>your knowledge</w:t>
      </w:r>
      <w:r>
        <w:rPr>
          <w:spacing w:val="69"/>
          <w:w w:val="99"/>
        </w:rPr>
        <w:t xml:space="preserve"> </w:t>
      </w:r>
      <w:r>
        <w:t>and</w:t>
      </w:r>
      <w:r>
        <w:rPr>
          <w:spacing w:val="-4"/>
        </w:rPr>
        <w:t xml:space="preserve"> </w:t>
      </w:r>
      <w:r>
        <w:rPr>
          <w:spacing w:val="-1"/>
        </w:rPr>
        <w:t>practical</w:t>
      </w:r>
      <w:r>
        <w:rPr>
          <w:spacing w:val="-4"/>
        </w:rPr>
        <w:t xml:space="preserve"> </w:t>
      </w:r>
      <w:r>
        <w:rPr>
          <w:spacing w:val="-1"/>
        </w:rPr>
        <w:t>skills</w:t>
      </w:r>
      <w:r>
        <w:rPr>
          <w:spacing w:val="-2"/>
        </w:rPr>
        <w:t xml:space="preserve"> </w:t>
      </w:r>
      <w:r>
        <w:t>and</w:t>
      </w:r>
      <w:r>
        <w:rPr>
          <w:spacing w:val="-3"/>
        </w:rPr>
        <w:t xml:space="preserve"> </w:t>
      </w:r>
      <w:r>
        <w:rPr>
          <w:spacing w:val="-1"/>
        </w:rPr>
        <w:t>to</w:t>
      </w:r>
      <w:r>
        <w:rPr>
          <w:spacing w:val="-4"/>
        </w:rPr>
        <w:t xml:space="preserve"> </w:t>
      </w:r>
      <w:r>
        <w:rPr>
          <w:spacing w:val="-1"/>
        </w:rPr>
        <w:t>prepare</w:t>
      </w:r>
      <w:r>
        <w:rPr>
          <w:spacing w:val="-3"/>
        </w:rPr>
        <w:t xml:space="preserve"> </w:t>
      </w:r>
      <w:r>
        <w:t>you</w:t>
      </w:r>
      <w:r>
        <w:rPr>
          <w:spacing w:val="-3"/>
        </w:rPr>
        <w:t xml:space="preserve"> </w:t>
      </w:r>
      <w:r>
        <w:rPr>
          <w:spacing w:val="-1"/>
        </w:rPr>
        <w:t>for</w:t>
      </w:r>
      <w:r>
        <w:rPr>
          <w:spacing w:val="-4"/>
        </w:rPr>
        <w:t xml:space="preserve"> </w:t>
      </w:r>
      <w:r>
        <w:rPr>
          <w:spacing w:val="-1"/>
        </w:rPr>
        <w:t xml:space="preserve">GCSE unit </w:t>
      </w:r>
      <w:r>
        <w:t>1.</w:t>
      </w:r>
      <w:r>
        <w:rPr>
          <w:spacing w:val="-4"/>
        </w:rPr>
        <w:t xml:space="preserve"> </w:t>
      </w:r>
      <w:r>
        <w:t>These</w:t>
      </w:r>
      <w:r>
        <w:rPr>
          <w:spacing w:val="-3"/>
        </w:rPr>
        <w:t xml:space="preserve"> </w:t>
      </w:r>
      <w:r>
        <w:rPr>
          <w:spacing w:val="-1"/>
        </w:rPr>
        <w:t>skills</w:t>
      </w:r>
      <w:r>
        <w:rPr>
          <w:spacing w:val="-2"/>
        </w:rPr>
        <w:t xml:space="preserve"> </w:t>
      </w:r>
      <w:r>
        <w:rPr>
          <w:spacing w:val="-1"/>
        </w:rPr>
        <w:t>will</w:t>
      </w:r>
      <w:r>
        <w:rPr>
          <w:spacing w:val="-3"/>
        </w:rPr>
        <w:t xml:space="preserve"> </w:t>
      </w:r>
      <w:r>
        <w:t>include</w:t>
      </w:r>
      <w:r>
        <w:rPr>
          <w:spacing w:val="-3"/>
        </w:rPr>
        <w:t xml:space="preserve"> </w:t>
      </w:r>
      <w:r>
        <w:rPr>
          <w:spacing w:val="-1"/>
        </w:rPr>
        <w:t>presentation</w:t>
      </w:r>
      <w:r>
        <w:rPr>
          <w:spacing w:val="-3"/>
        </w:rPr>
        <w:t xml:space="preserve"> </w:t>
      </w:r>
      <w:r>
        <w:rPr>
          <w:spacing w:val="-1"/>
        </w:rPr>
        <w:t>drawing,</w:t>
      </w:r>
      <w:r>
        <w:rPr>
          <w:spacing w:val="83"/>
          <w:w w:val="99"/>
        </w:rPr>
        <w:t xml:space="preserve"> </w:t>
      </w:r>
      <w:r>
        <w:rPr>
          <w:spacing w:val="-1"/>
        </w:rPr>
        <w:t>computer aided design skills,</w:t>
      </w:r>
      <w:r>
        <w:rPr>
          <w:spacing w:val="-3"/>
        </w:rPr>
        <w:t xml:space="preserve"> </w:t>
      </w:r>
      <w:r>
        <w:rPr>
          <w:spacing w:val="-1"/>
        </w:rPr>
        <w:t>practical skills</w:t>
      </w:r>
      <w:r>
        <w:rPr>
          <w:spacing w:val="-2"/>
        </w:rPr>
        <w:t xml:space="preserve"> </w:t>
      </w:r>
      <w:r>
        <w:rPr>
          <w:spacing w:val="-1"/>
        </w:rPr>
        <w:t>and knowledge</w:t>
      </w:r>
      <w:r>
        <w:rPr>
          <w:spacing w:val="-4"/>
        </w:rPr>
        <w:t xml:space="preserve"> </w:t>
      </w:r>
      <w:r>
        <w:rPr>
          <w:spacing w:val="-1"/>
        </w:rPr>
        <w:t>of</w:t>
      </w:r>
      <w:r>
        <w:rPr>
          <w:spacing w:val="-2"/>
        </w:rPr>
        <w:t xml:space="preserve"> </w:t>
      </w:r>
      <w:r>
        <w:rPr>
          <w:spacing w:val="-1"/>
        </w:rPr>
        <w:t>the shaping,</w:t>
      </w:r>
      <w:r>
        <w:rPr>
          <w:spacing w:val="-2"/>
        </w:rPr>
        <w:t xml:space="preserve"> </w:t>
      </w:r>
      <w:r>
        <w:rPr>
          <w:spacing w:val="-1"/>
        </w:rPr>
        <w:t>forming</w:t>
      </w:r>
      <w:r>
        <w:rPr>
          <w:spacing w:val="-2"/>
        </w:rPr>
        <w:t xml:space="preserve"> </w:t>
      </w:r>
      <w:r>
        <w:rPr>
          <w:spacing w:val="-1"/>
        </w:rPr>
        <w:t>and</w:t>
      </w:r>
      <w:r>
        <w:rPr>
          <w:spacing w:val="-2"/>
        </w:rPr>
        <w:t xml:space="preserve"> </w:t>
      </w:r>
      <w:r>
        <w:rPr>
          <w:spacing w:val="-1"/>
        </w:rPr>
        <w:t>joining</w:t>
      </w:r>
      <w:r>
        <w:rPr>
          <w:spacing w:val="-4"/>
        </w:rPr>
        <w:t xml:space="preserve"> </w:t>
      </w:r>
      <w:r>
        <w:rPr>
          <w:spacing w:val="-1"/>
        </w:rPr>
        <w:t>of</w:t>
      </w:r>
      <w:r>
        <w:rPr>
          <w:spacing w:val="-2"/>
        </w:rPr>
        <w:t xml:space="preserve"> </w:t>
      </w:r>
      <w:r>
        <w:rPr>
          <w:spacing w:val="-1"/>
        </w:rPr>
        <w:t>different</w:t>
      </w:r>
      <w:r>
        <w:rPr>
          <w:spacing w:val="77"/>
          <w:w w:val="99"/>
        </w:rPr>
        <w:t xml:space="preserve"> </w:t>
      </w:r>
      <w:r>
        <w:t>materials.</w:t>
      </w:r>
    </w:p>
    <w:p>
      <w:pPr>
        <w:pStyle w:val="Heading2"/>
        <w:kinsoku w:val="0"/>
        <w:overflowPunct w:val="0"/>
        <w:spacing w:before="114" w:line="470" w:lineRule="atLeast"/>
        <w:ind w:right="7882"/>
        <w:jc w:val="both"/>
        <w:rPr>
          <w:b w:val="0"/>
          <w:bCs w:val="0"/>
        </w:rPr>
      </w:pPr>
      <w:r>
        <w:t>How</w:t>
      </w:r>
      <w:r>
        <w:rPr>
          <w:spacing w:val="-3"/>
        </w:rPr>
        <w:t xml:space="preserve"> </w:t>
      </w:r>
      <w:r>
        <w:rPr>
          <w:spacing w:val="-1"/>
        </w:rPr>
        <w:t>are</w:t>
      </w:r>
      <w:r>
        <w:rPr>
          <w:spacing w:val="-5"/>
        </w:rPr>
        <w:t xml:space="preserve"> </w:t>
      </w:r>
      <w:r>
        <w:rPr>
          <w:spacing w:val="-1"/>
        </w:rPr>
        <w:t>you</w:t>
      </w:r>
      <w:r>
        <w:rPr>
          <w:spacing w:val="-4"/>
        </w:rPr>
        <w:t xml:space="preserve"> </w:t>
      </w:r>
      <w:r>
        <w:rPr>
          <w:spacing w:val="-1"/>
        </w:rPr>
        <w:t>assessed?</w:t>
      </w:r>
      <w:r>
        <w:rPr>
          <w:spacing w:val="25"/>
        </w:rPr>
        <w:t xml:space="preserve"> </w:t>
      </w:r>
      <w:r>
        <w:t>Unit</w:t>
      </w:r>
      <w:r>
        <w:rPr>
          <w:spacing w:val="-5"/>
        </w:rPr>
        <w:t xml:space="preserve"> </w:t>
      </w:r>
      <w:r>
        <w:t>1:</w:t>
      </w:r>
      <w:r>
        <w:rPr>
          <w:spacing w:val="-3"/>
        </w:rPr>
        <w:t xml:space="preserve"> </w:t>
      </w:r>
      <w:r>
        <w:t>50%</w:t>
      </w:r>
      <w:r>
        <w:rPr>
          <w:spacing w:val="-5"/>
        </w:rPr>
        <w:t xml:space="preserve"> </w:t>
      </w:r>
      <w:r>
        <w:t>of</w:t>
      </w:r>
      <w:r>
        <w:rPr>
          <w:spacing w:val="-4"/>
        </w:rPr>
        <w:t xml:space="preserve"> </w:t>
      </w:r>
      <w:r>
        <w:rPr>
          <w:spacing w:val="-1"/>
        </w:rPr>
        <w:t>GCSE</w:t>
      </w:r>
    </w:p>
    <w:p>
      <w:pPr>
        <w:pStyle w:val="BodyText"/>
        <w:kinsoku w:val="0"/>
        <w:overflowPunct w:val="0"/>
        <w:ind w:right="187"/>
        <w:jc w:val="both"/>
        <w:rPr>
          <w:spacing w:val="-1"/>
        </w:rPr>
      </w:pPr>
      <w:r>
        <w:rPr>
          <w:spacing w:val="-1"/>
        </w:rPr>
        <w:t>Towards</w:t>
      </w:r>
      <w:r>
        <w:rPr>
          <w:spacing w:val="-4"/>
        </w:rPr>
        <w:t xml:space="preserve"> </w:t>
      </w:r>
      <w:r>
        <w:t>the</w:t>
      </w:r>
      <w:r>
        <w:rPr>
          <w:spacing w:val="-3"/>
        </w:rPr>
        <w:t xml:space="preserve"> </w:t>
      </w:r>
      <w:r>
        <w:rPr>
          <w:spacing w:val="-1"/>
        </w:rPr>
        <w:t>end of</w:t>
      </w:r>
      <w:r>
        <w:rPr>
          <w:spacing w:val="-3"/>
        </w:rPr>
        <w:t xml:space="preserve"> </w:t>
      </w:r>
      <w:r>
        <w:t>Year</w:t>
      </w:r>
      <w:r>
        <w:rPr>
          <w:spacing w:val="-2"/>
        </w:rPr>
        <w:t xml:space="preserve"> </w:t>
      </w:r>
      <w:r>
        <w:t>10</w:t>
      </w:r>
      <w:r>
        <w:rPr>
          <w:spacing w:val="-1"/>
        </w:rPr>
        <w:t xml:space="preserve"> and</w:t>
      </w:r>
      <w:r>
        <w:t xml:space="preserve"> </w:t>
      </w:r>
      <w:r>
        <w:rPr>
          <w:spacing w:val="-1"/>
        </w:rPr>
        <w:t>continuing</w:t>
      </w:r>
      <w:r>
        <w:rPr>
          <w:spacing w:val="-4"/>
        </w:rPr>
        <w:t xml:space="preserve"> </w:t>
      </w:r>
      <w:r>
        <w:rPr>
          <w:spacing w:val="-1"/>
        </w:rPr>
        <w:t>through</w:t>
      </w:r>
      <w:r>
        <w:t xml:space="preserve"> </w:t>
      </w:r>
      <w:r>
        <w:rPr>
          <w:spacing w:val="-1"/>
        </w:rPr>
        <w:t>Year 11</w:t>
      </w:r>
      <w:r>
        <w:t xml:space="preserve"> you</w:t>
      </w:r>
      <w:r>
        <w:rPr>
          <w:spacing w:val="-3"/>
        </w:rPr>
        <w:t xml:space="preserve"> </w:t>
      </w:r>
      <w:r>
        <w:rPr>
          <w:spacing w:val="1"/>
        </w:rPr>
        <w:t>will</w:t>
      </w:r>
      <w:r>
        <w:rPr>
          <w:spacing w:val="-1"/>
        </w:rPr>
        <w:t xml:space="preserve"> produce one substantial ‘Design and</w:t>
      </w:r>
      <w:r>
        <w:rPr>
          <w:spacing w:val="55"/>
        </w:rPr>
        <w:t xml:space="preserve"> </w:t>
      </w:r>
      <w:r>
        <w:rPr>
          <w:spacing w:val="-1"/>
        </w:rPr>
        <w:t>Making’</w:t>
      </w:r>
      <w:r>
        <w:t xml:space="preserve"> </w:t>
      </w:r>
      <w:r>
        <w:rPr>
          <w:spacing w:val="-1"/>
        </w:rPr>
        <w:t>practical</w:t>
      </w:r>
      <w:r>
        <w:rPr>
          <w:spacing w:val="-2"/>
        </w:rPr>
        <w:t xml:space="preserve"> </w:t>
      </w:r>
      <w:r>
        <w:t>piece.</w:t>
      </w:r>
      <w:r>
        <w:rPr>
          <w:spacing w:val="-2"/>
        </w:rPr>
        <w:t xml:space="preserve"> </w:t>
      </w:r>
      <w:r>
        <w:t>What</w:t>
      </w:r>
      <w:r>
        <w:rPr>
          <w:spacing w:val="1"/>
        </w:rPr>
        <w:t xml:space="preserve"> </w:t>
      </w:r>
      <w:r>
        <w:rPr>
          <w:spacing w:val="-1"/>
        </w:rPr>
        <w:t xml:space="preserve">you </w:t>
      </w:r>
      <w:r>
        <w:t>decide</w:t>
      </w:r>
      <w:r>
        <w:rPr>
          <w:spacing w:val="-2"/>
        </w:rPr>
        <w:t xml:space="preserve"> </w:t>
      </w:r>
      <w:r>
        <w:rPr>
          <w:spacing w:val="-1"/>
        </w:rPr>
        <w:t>to</w:t>
      </w:r>
      <w:r>
        <w:rPr>
          <w:spacing w:val="1"/>
        </w:rPr>
        <w:t xml:space="preserve"> </w:t>
      </w:r>
      <w:r>
        <w:rPr>
          <w:spacing w:val="-1"/>
        </w:rPr>
        <w:t>make</w:t>
      </w:r>
      <w:r>
        <w:rPr>
          <w:spacing w:val="1"/>
        </w:rPr>
        <w:t xml:space="preserve"> </w:t>
      </w:r>
      <w:r>
        <w:rPr>
          <w:spacing w:val="-1"/>
        </w:rPr>
        <w:t xml:space="preserve">should </w:t>
      </w:r>
      <w:r>
        <w:t>be</w:t>
      </w:r>
      <w:r>
        <w:rPr>
          <w:spacing w:val="-2"/>
        </w:rPr>
        <w:t xml:space="preserve"> </w:t>
      </w:r>
      <w:r>
        <w:t>in</w:t>
      </w:r>
      <w:r>
        <w:rPr>
          <w:spacing w:val="-1"/>
        </w:rPr>
        <w:t xml:space="preserve"> response</w:t>
      </w:r>
      <w:r>
        <w:rPr>
          <w:spacing w:val="-2"/>
        </w:rPr>
        <w:t xml:space="preserve"> </w:t>
      </w:r>
      <w:r>
        <w:rPr>
          <w:spacing w:val="-1"/>
        </w:rPr>
        <w:t>to</w:t>
      </w:r>
      <w:r>
        <w:rPr>
          <w:spacing w:val="1"/>
        </w:rPr>
        <w:t xml:space="preserve"> </w:t>
      </w:r>
      <w:r>
        <w:t>solving</w:t>
      </w:r>
      <w:r>
        <w:rPr>
          <w:spacing w:val="-2"/>
        </w:rPr>
        <w:t xml:space="preserve"> </w:t>
      </w:r>
      <w:r>
        <w:t xml:space="preserve">a </w:t>
      </w:r>
      <w:r>
        <w:rPr>
          <w:spacing w:val="-1"/>
        </w:rPr>
        <w:t>real</w:t>
      </w:r>
      <w:r>
        <w:t xml:space="preserve"> </w:t>
      </w:r>
      <w:r>
        <w:rPr>
          <w:spacing w:val="-1"/>
        </w:rPr>
        <w:t>and</w:t>
      </w:r>
      <w:r>
        <w:rPr>
          <w:spacing w:val="1"/>
        </w:rPr>
        <w:t xml:space="preserve"> </w:t>
      </w:r>
      <w:r>
        <w:rPr>
          <w:spacing w:val="-1"/>
        </w:rPr>
        <w:t>relevant</w:t>
      </w:r>
      <w:r>
        <w:rPr>
          <w:spacing w:val="59"/>
        </w:rPr>
        <w:t xml:space="preserve"> </w:t>
      </w:r>
      <w:r>
        <w:rPr>
          <w:spacing w:val="-1"/>
        </w:rPr>
        <w:t>problem</w:t>
      </w:r>
      <w:r>
        <w:rPr>
          <w:spacing w:val="-4"/>
        </w:rPr>
        <w:t xml:space="preserve"> </w:t>
      </w:r>
      <w:r>
        <w:rPr>
          <w:spacing w:val="-1"/>
        </w:rPr>
        <w:t>for</w:t>
      </w:r>
      <w:r>
        <w:rPr>
          <w:spacing w:val="-3"/>
        </w:rPr>
        <w:t xml:space="preserve"> </w:t>
      </w:r>
      <w:r>
        <w:rPr>
          <w:spacing w:val="-1"/>
        </w:rPr>
        <w:t>the</w:t>
      </w:r>
      <w:r>
        <w:rPr>
          <w:spacing w:val="-2"/>
        </w:rPr>
        <w:t xml:space="preserve"> </w:t>
      </w:r>
      <w:r>
        <w:rPr>
          <w:spacing w:val="-1"/>
        </w:rPr>
        <w:t>needs</w:t>
      </w:r>
      <w:r>
        <w:rPr>
          <w:spacing w:val="-4"/>
        </w:rPr>
        <w:t xml:space="preserve"> </w:t>
      </w:r>
      <w:r>
        <w:rPr>
          <w:spacing w:val="-1"/>
        </w:rPr>
        <w:t>of</w:t>
      </w:r>
      <w:r>
        <w:rPr>
          <w:spacing w:val="-2"/>
        </w:rPr>
        <w:t xml:space="preserve"> </w:t>
      </w:r>
      <w:r>
        <w:t>a</w:t>
      </w:r>
      <w:r>
        <w:rPr>
          <w:spacing w:val="-2"/>
        </w:rPr>
        <w:t xml:space="preserve"> </w:t>
      </w:r>
      <w:r>
        <w:rPr>
          <w:spacing w:val="-1"/>
        </w:rPr>
        <w:t>client</w:t>
      </w:r>
      <w:r>
        <w:rPr>
          <w:spacing w:val="-3"/>
        </w:rPr>
        <w:t xml:space="preserve"> </w:t>
      </w:r>
      <w:r>
        <w:rPr>
          <w:spacing w:val="-1"/>
        </w:rPr>
        <w:t>or market.</w:t>
      </w:r>
      <w:r>
        <w:rPr>
          <w:spacing w:val="-4"/>
        </w:rPr>
        <w:t xml:space="preserve"> </w:t>
      </w:r>
      <w:r>
        <w:rPr>
          <w:spacing w:val="-1"/>
        </w:rPr>
        <w:t xml:space="preserve">You </w:t>
      </w:r>
      <w:r>
        <w:rPr>
          <w:spacing w:val="-2"/>
        </w:rPr>
        <w:t xml:space="preserve">can </w:t>
      </w:r>
      <w:r>
        <w:rPr>
          <w:spacing w:val="-1"/>
        </w:rPr>
        <w:t xml:space="preserve">choose </w:t>
      </w:r>
      <w:r>
        <w:rPr>
          <w:spacing w:val="-2"/>
        </w:rPr>
        <w:t>what</w:t>
      </w:r>
      <w:r>
        <w:rPr>
          <w:spacing w:val="-3"/>
        </w:rPr>
        <w:t xml:space="preserve"> </w:t>
      </w:r>
      <w:r>
        <w:t>to</w:t>
      </w:r>
      <w:r>
        <w:rPr>
          <w:spacing w:val="-2"/>
        </w:rPr>
        <w:t xml:space="preserve"> </w:t>
      </w:r>
      <w:r>
        <w:rPr>
          <w:spacing w:val="-1"/>
        </w:rPr>
        <w:t>make</w:t>
      </w:r>
      <w:r>
        <w:rPr>
          <w:spacing w:val="-6"/>
        </w:rPr>
        <w:t xml:space="preserve"> </w:t>
      </w:r>
      <w:r>
        <w:t>from</w:t>
      </w:r>
      <w:r>
        <w:rPr>
          <w:spacing w:val="-1"/>
        </w:rPr>
        <w:t xml:space="preserve"> </w:t>
      </w:r>
      <w:r>
        <w:t>a</w:t>
      </w:r>
      <w:r>
        <w:rPr>
          <w:spacing w:val="-5"/>
        </w:rPr>
        <w:t xml:space="preserve"> </w:t>
      </w:r>
      <w:r>
        <w:rPr>
          <w:spacing w:val="-1"/>
        </w:rPr>
        <w:t>broad</w:t>
      </w:r>
      <w:r>
        <w:rPr>
          <w:spacing w:val="-3"/>
        </w:rPr>
        <w:t xml:space="preserve"> </w:t>
      </w:r>
      <w:r>
        <w:rPr>
          <w:spacing w:val="-1"/>
        </w:rPr>
        <w:t>theme</w:t>
      </w:r>
      <w:r>
        <w:rPr>
          <w:spacing w:val="-3"/>
        </w:rPr>
        <w:t xml:space="preserve"> </w:t>
      </w:r>
      <w:r>
        <w:rPr>
          <w:spacing w:val="-1"/>
        </w:rPr>
        <w:t>set</w:t>
      </w:r>
      <w:r>
        <w:rPr>
          <w:spacing w:val="-5"/>
        </w:rPr>
        <w:t xml:space="preserve"> </w:t>
      </w:r>
      <w:r>
        <w:t>by</w:t>
      </w:r>
      <w:r>
        <w:rPr>
          <w:spacing w:val="-3"/>
        </w:rPr>
        <w:t xml:space="preserve"> </w:t>
      </w:r>
      <w:r>
        <w:rPr>
          <w:spacing w:val="-1"/>
        </w:rPr>
        <w:t>the</w:t>
      </w:r>
      <w:r>
        <w:rPr>
          <w:spacing w:val="73"/>
          <w:w w:val="99"/>
        </w:rPr>
        <w:t xml:space="preserve"> </w:t>
      </w:r>
      <w:r>
        <w:rPr>
          <w:spacing w:val="-1"/>
        </w:rPr>
        <w:t>examination</w:t>
      </w:r>
      <w:r>
        <w:rPr>
          <w:spacing w:val="-3"/>
        </w:rPr>
        <w:t xml:space="preserve"> </w:t>
      </w:r>
      <w:r>
        <w:rPr>
          <w:spacing w:val="-1"/>
        </w:rPr>
        <w:t>board.</w:t>
      </w:r>
      <w:r>
        <w:rPr>
          <w:spacing w:val="-3"/>
        </w:rPr>
        <w:t xml:space="preserve"> </w:t>
      </w:r>
      <w:r>
        <w:rPr>
          <w:spacing w:val="-1"/>
        </w:rPr>
        <w:t>You</w:t>
      </w:r>
      <w:r>
        <w:rPr>
          <w:spacing w:val="-3"/>
        </w:rPr>
        <w:t xml:space="preserve"> </w:t>
      </w:r>
      <w:r>
        <w:rPr>
          <w:spacing w:val="-1"/>
        </w:rPr>
        <w:t>will</w:t>
      </w:r>
      <w:r>
        <w:rPr>
          <w:spacing w:val="-3"/>
        </w:rPr>
        <w:t xml:space="preserve"> </w:t>
      </w:r>
      <w:r>
        <w:t>also</w:t>
      </w:r>
      <w:r>
        <w:rPr>
          <w:spacing w:val="-1"/>
        </w:rPr>
        <w:t xml:space="preserve"> produce</w:t>
      </w:r>
      <w:r>
        <w:rPr>
          <w:spacing w:val="-4"/>
        </w:rPr>
        <w:t xml:space="preserve"> </w:t>
      </w:r>
      <w:r>
        <w:t>a</w:t>
      </w:r>
      <w:r>
        <w:rPr>
          <w:spacing w:val="-4"/>
        </w:rPr>
        <w:t xml:space="preserve"> </w:t>
      </w:r>
      <w:r>
        <w:rPr>
          <w:spacing w:val="-1"/>
        </w:rPr>
        <w:t>design</w:t>
      </w:r>
      <w:r>
        <w:rPr>
          <w:spacing w:val="-2"/>
        </w:rPr>
        <w:t xml:space="preserve"> </w:t>
      </w:r>
      <w:r>
        <w:rPr>
          <w:spacing w:val="-1"/>
        </w:rPr>
        <w:t>portfolio</w:t>
      </w:r>
      <w:r>
        <w:rPr>
          <w:spacing w:val="-2"/>
        </w:rPr>
        <w:t xml:space="preserve"> </w:t>
      </w:r>
      <w:r>
        <w:rPr>
          <w:spacing w:val="-1"/>
        </w:rPr>
        <w:t>recording</w:t>
      </w:r>
      <w:r>
        <w:rPr>
          <w:spacing w:val="-2"/>
        </w:rPr>
        <w:t xml:space="preserve"> your </w:t>
      </w:r>
      <w:r>
        <w:rPr>
          <w:spacing w:val="-1"/>
        </w:rPr>
        <w:t>skills</w:t>
      </w:r>
      <w:r>
        <w:rPr>
          <w:spacing w:val="-2"/>
        </w:rPr>
        <w:t xml:space="preserve"> </w:t>
      </w:r>
      <w:r>
        <w:rPr>
          <w:spacing w:val="-1"/>
        </w:rPr>
        <w:t>of</w:t>
      </w:r>
      <w:r>
        <w:rPr>
          <w:spacing w:val="-2"/>
        </w:rPr>
        <w:t xml:space="preserve"> </w:t>
      </w:r>
      <w:r>
        <w:rPr>
          <w:spacing w:val="-1"/>
        </w:rPr>
        <w:t>investigation,</w:t>
      </w:r>
      <w:r>
        <w:rPr>
          <w:spacing w:val="-5"/>
        </w:rPr>
        <w:t xml:space="preserve"> </w:t>
      </w:r>
      <w:r>
        <w:rPr>
          <w:spacing w:val="-1"/>
        </w:rPr>
        <w:t>designing,</w:t>
      </w:r>
      <w:r>
        <w:rPr>
          <w:spacing w:val="107"/>
          <w:w w:val="99"/>
        </w:rPr>
        <w:t xml:space="preserve"> </w:t>
      </w:r>
      <w:r>
        <w:rPr>
          <w:spacing w:val="-1"/>
        </w:rPr>
        <w:t>making</w:t>
      </w:r>
      <w:r>
        <w:rPr>
          <w:spacing w:val="-3"/>
        </w:rPr>
        <w:t xml:space="preserve"> </w:t>
      </w:r>
      <w:r>
        <w:rPr>
          <w:spacing w:val="-1"/>
        </w:rPr>
        <w:t>and</w:t>
      </w:r>
      <w:r>
        <w:rPr>
          <w:spacing w:val="-3"/>
        </w:rPr>
        <w:t xml:space="preserve"> </w:t>
      </w:r>
      <w:r>
        <w:rPr>
          <w:spacing w:val="-1"/>
        </w:rPr>
        <w:t>evaluation</w:t>
      </w:r>
      <w:r>
        <w:rPr>
          <w:spacing w:val="-3"/>
        </w:rPr>
        <w:t xml:space="preserve"> </w:t>
      </w:r>
      <w:r>
        <w:rPr>
          <w:spacing w:val="-1"/>
        </w:rPr>
        <w:t>of</w:t>
      </w:r>
      <w:r>
        <w:rPr>
          <w:spacing w:val="-2"/>
        </w:rPr>
        <w:t xml:space="preserve"> </w:t>
      </w:r>
      <w:r>
        <w:rPr>
          <w:spacing w:val="-1"/>
        </w:rPr>
        <w:t>what</w:t>
      </w:r>
      <w:r>
        <w:rPr>
          <w:spacing w:val="-4"/>
        </w:rPr>
        <w:t xml:space="preserve"> </w:t>
      </w:r>
      <w:r>
        <w:t>you</w:t>
      </w:r>
      <w:r>
        <w:rPr>
          <w:spacing w:val="-3"/>
        </w:rPr>
        <w:t xml:space="preserve"> </w:t>
      </w:r>
      <w:r>
        <w:t>have</w:t>
      </w:r>
      <w:r>
        <w:rPr>
          <w:spacing w:val="-5"/>
        </w:rPr>
        <w:t xml:space="preserve"> </w:t>
      </w:r>
      <w:r>
        <w:rPr>
          <w:spacing w:val="-1"/>
        </w:rPr>
        <w:t>produced.</w:t>
      </w:r>
      <w:r>
        <w:rPr>
          <w:spacing w:val="-4"/>
        </w:rPr>
        <w:t xml:space="preserve"> </w:t>
      </w:r>
      <w:r>
        <w:rPr>
          <w:spacing w:val="-1"/>
        </w:rPr>
        <w:t>(Max</w:t>
      </w:r>
      <w:r>
        <w:rPr>
          <w:spacing w:val="-4"/>
        </w:rPr>
        <w:t xml:space="preserve"> </w:t>
      </w:r>
      <w:r>
        <w:rPr>
          <w:spacing w:val="-1"/>
        </w:rPr>
        <w:t>20</w:t>
      </w:r>
      <w:r>
        <w:rPr>
          <w:spacing w:val="-2"/>
        </w:rPr>
        <w:t xml:space="preserve"> </w:t>
      </w:r>
      <w:r>
        <w:rPr>
          <w:spacing w:val="-1"/>
        </w:rPr>
        <w:t>pages</w:t>
      </w:r>
      <w:r>
        <w:rPr>
          <w:spacing w:val="-2"/>
        </w:rPr>
        <w:t xml:space="preserve"> </w:t>
      </w:r>
      <w:r>
        <w:t>A3</w:t>
      </w:r>
      <w:r>
        <w:rPr>
          <w:spacing w:val="-4"/>
        </w:rPr>
        <w:t xml:space="preserve"> </w:t>
      </w:r>
      <w:r>
        <w:rPr>
          <w:spacing w:val="-1"/>
        </w:rPr>
        <w:t>or</w:t>
      </w:r>
      <w:r>
        <w:rPr>
          <w:spacing w:val="-4"/>
        </w:rPr>
        <w:t xml:space="preserve"> </w:t>
      </w:r>
      <w:r>
        <w:rPr>
          <w:spacing w:val="-1"/>
        </w:rPr>
        <w:t>PowerPoint)</w:t>
      </w:r>
      <w:r>
        <w:rPr>
          <w:spacing w:val="-2"/>
        </w:rPr>
        <w:t xml:space="preserve"> </w:t>
      </w:r>
      <w:r>
        <w:rPr>
          <w:spacing w:val="-1"/>
        </w:rPr>
        <w:t>This</w:t>
      </w:r>
      <w:r>
        <w:rPr>
          <w:spacing w:val="-3"/>
        </w:rPr>
        <w:t xml:space="preserve"> </w:t>
      </w:r>
      <w:r>
        <w:t>is</w:t>
      </w:r>
      <w:r>
        <w:rPr>
          <w:spacing w:val="-3"/>
        </w:rPr>
        <w:t xml:space="preserve"> </w:t>
      </w:r>
      <w:r>
        <w:rPr>
          <w:spacing w:val="-1"/>
        </w:rPr>
        <w:t>marked</w:t>
      </w:r>
      <w:r>
        <w:rPr>
          <w:spacing w:val="59"/>
          <w:w w:val="99"/>
        </w:rPr>
        <w:t xml:space="preserve"> </w:t>
      </w:r>
      <w:r>
        <w:rPr>
          <w:spacing w:val="-1"/>
        </w:rPr>
        <w:t>holistically</w:t>
      </w:r>
      <w:r>
        <w:rPr>
          <w:spacing w:val="-2"/>
        </w:rPr>
        <w:t xml:space="preserve"> </w:t>
      </w:r>
      <w:r>
        <w:rPr>
          <w:spacing w:val="-1"/>
        </w:rPr>
        <w:t>and</w:t>
      </w:r>
      <w:r>
        <w:rPr>
          <w:spacing w:val="-2"/>
        </w:rPr>
        <w:t xml:space="preserve"> </w:t>
      </w:r>
      <w:r>
        <w:rPr>
          <w:spacing w:val="-1"/>
        </w:rPr>
        <w:t>not</w:t>
      </w:r>
      <w:r>
        <w:t xml:space="preserve"> </w:t>
      </w:r>
      <w:r>
        <w:rPr>
          <w:spacing w:val="-2"/>
        </w:rPr>
        <w:t>in</w:t>
      </w:r>
      <w:r>
        <w:rPr>
          <w:spacing w:val="-1"/>
        </w:rPr>
        <w:t xml:space="preserve"> </w:t>
      </w:r>
      <w:r>
        <w:t>a</w:t>
      </w:r>
      <w:r>
        <w:rPr>
          <w:spacing w:val="-3"/>
        </w:rPr>
        <w:t xml:space="preserve"> </w:t>
      </w:r>
      <w:r>
        <w:rPr>
          <w:spacing w:val="-1"/>
        </w:rPr>
        <w:t>linear</w:t>
      </w:r>
      <w:r>
        <w:t xml:space="preserve"> </w:t>
      </w:r>
      <w:r>
        <w:rPr>
          <w:spacing w:val="-1"/>
        </w:rPr>
        <w:t>manner.</w:t>
      </w:r>
    </w:p>
    <w:p>
      <w:pPr>
        <w:pStyle w:val="BodyText"/>
        <w:kinsoku w:val="0"/>
        <w:overflowPunct w:val="0"/>
        <w:spacing w:before="2"/>
        <w:ind w:left="0"/>
        <w:jc w:val="both"/>
      </w:pPr>
    </w:p>
    <w:p>
      <w:pPr>
        <w:pStyle w:val="Heading2"/>
        <w:kinsoku w:val="0"/>
        <w:overflowPunct w:val="0"/>
        <w:jc w:val="both"/>
        <w:rPr>
          <w:b w:val="0"/>
          <w:bCs w:val="0"/>
        </w:rPr>
      </w:pPr>
      <w:r>
        <w:t>Unit</w:t>
      </w:r>
      <w:r>
        <w:rPr>
          <w:spacing w:val="-4"/>
        </w:rPr>
        <w:t xml:space="preserve"> </w:t>
      </w:r>
      <w:r>
        <w:t>2:</w:t>
      </w:r>
      <w:r>
        <w:rPr>
          <w:spacing w:val="-3"/>
        </w:rPr>
        <w:t xml:space="preserve"> </w:t>
      </w:r>
      <w:r>
        <w:t>50%</w:t>
      </w:r>
      <w:r>
        <w:rPr>
          <w:spacing w:val="-4"/>
        </w:rPr>
        <w:t xml:space="preserve"> </w:t>
      </w:r>
      <w:r>
        <w:t>of</w:t>
      </w:r>
      <w:r>
        <w:rPr>
          <w:spacing w:val="-4"/>
        </w:rPr>
        <w:t xml:space="preserve"> </w:t>
      </w:r>
      <w:r>
        <w:rPr>
          <w:spacing w:val="-1"/>
        </w:rPr>
        <w:t>GCSE</w:t>
      </w:r>
      <w:r>
        <w:rPr>
          <w:spacing w:val="-2"/>
        </w:rPr>
        <w:t xml:space="preserve"> </w:t>
      </w:r>
      <w:r>
        <w:rPr>
          <w:spacing w:val="-1"/>
        </w:rPr>
        <w:t>Taken</w:t>
      </w:r>
      <w:r>
        <w:rPr>
          <w:spacing w:val="-2"/>
        </w:rPr>
        <w:t xml:space="preserve"> </w:t>
      </w:r>
      <w:r>
        <w:rPr>
          <w:spacing w:val="-1"/>
        </w:rPr>
        <w:t>at</w:t>
      </w:r>
      <w:r>
        <w:rPr>
          <w:spacing w:val="-2"/>
        </w:rPr>
        <w:t xml:space="preserve"> </w:t>
      </w:r>
      <w:r>
        <w:t>the</w:t>
      </w:r>
      <w:r>
        <w:rPr>
          <w:spacing w:val="-3"/>
        </w:rPr>
        <w:t xml:space="preserve"> </w:t>
      </w:r>
      <w:r>
        <w:rPr>
          <w:spacing w:val="-1"/>
        </w:rPr>
        <w:t>end</w:t>
      </w:r>
      <w:r>
        <w:rPr>
          <w:spacing w:val="-2"/>
        </w:rPr>
        <w:t xml:space="preserve"> </w:t>
      </w:r>
      <w:r>
        <w:rPr>
          <w:spacing w:val="-1"/>
        </w:rPr>
        <w:t>of</w:t>
      </w:r>
      <w:r>
        <w:rPr>
          <w:spacing w:val="-2"/>
        </w:rPr>
        <w:t xml:space="preserve"> </w:t>
      </w:r>
      <w:r>
        <w:rPr>
          <w:spacing w:val="-1"/>
        </w:rPr>
        <w:t>Year</w:t>
      </w:r>
      <w:r>
        <w:rPr>
          <w:spacing w:val="-3"/>
        </w:rPr>
        <w:t xml:space="preserve"> </w:t>
      </w:r>
      <w:r>
        <w:t>11.</w:t>
      </w:r>
    </w:p>
    <w:p>
      <w:pPr>
        <w:pStyle w:val="BodyText"/>
        <w:kinsoku w:val="0"/>
        <w:overflowPunct w:val="0"/>
        <w:spacing w:before="12"/>
        <w:ind w:left="0"/>
        <w:jc w:val="both"/>
        <w:rPr>
          <w:b/>
          <w:bCs/>
          <w:sz w:val="23"/>
          <w:szCs w:val="23"/>
        </w:rPr>
      </w:pPr>
    </w:p>
    <w:p>
      <w:pPr>
        <w:pStyle w:val="BodyText"/>
        <w:kinsoku w:val="0"/>
        <w:overflowPunct w:val="0"/>
        <w:ind w:right="222"/>
        <w:jc w:val="both"/>
      </w:pPr>
      <w:r>
        <w:t>This</w:t>
      </w:r>
      <w:r>
        <w:rPr>
          <w:spacing w:val="-2"/>
        </w:rPr>
        <w:t xml:space="preserve"> </w:t>
      </w:r>
      <w:r>
        <w:rPr>
          <w:spacing w:val="-1"/>
        </w:rPr>
        <w:t>will</w:t>
      </w:r>
      <w:r>
        <w:rPr>
          <w:spacing w:val="-2"/>
        </w:rPr>
        <w:t xml:space="preserve"> </w:t>
      </w:r>
      <w:r>
        <w:rPr>
          <w:spacing w:val="-1"/>
        </w:rPr>
        <w:t>comprise</w:t>
      </w:r>
      <w:r>
        <w:rPr>
          <w:spacing w:val="-2"/>
        </w:rPr>
        <w:t xml:space="preserve"> </w:t>
      </w:r>
      <w:r>
        <w:t>a</w:t>
      </w:r>
      <w:r>
        <w:rPr>
          <w:spacing w:val="-3"/>
        </w:rPr>
        <w:t xml:space="preserve"> </w:t>
      </w:r>
      <w:r>
        <w:t>2</w:t>
      </w:r>
      <w:r>
        <w:rPr>
          <w:spacing w:val="-3"/>
        </w:rPr>
        <w:t xml:space="preserve"> </w:t>
      </w:r>
      <w:r>
        <w:rPr>
          <w:spacing w:val="-1"/>
        </w:rPr>
        <w:t>hour written</w:t>
      </w:r>
      <w:r>
        <w:rPr>
          <w:spacing w:val="-2"/>
        </w:rPr>
        <w:t xml:space="preserve"> </w:t>
      </w:r>
      <w:r>
        <w:rPr>
          <w:spacing w:val="-1"/>
        </w:rPr>
        <w:t>examination</w:t>
      </w:r>
      <w:r>
        <w:rPr>
          <w:spacing w:val="-3"/>
        </w:rPr>
        <w:t xml:space="preserve"> </w:t>
      </w:r>
      <w:r>
        <w:rPr>
          <w:spacing w:val="-1"/>
        </w:rPr>
        <w:t xml:space="preserve">with </w:t>
      </w:r>
      <w:r>
        <w:t>a</w:t>
      </w:r>
      <w:r>
        <w:rPr>
          <w:spacing w:val="-3"/>
        </w:rPr>
        <w:t xml:space="preserve"> </w:t>
      </w:r>
      <w:r>
        <w:rPr>
          <w:spacing w:val="-1"/>
        </w:rPr>
        <w:t>mixture of short</w:t>
      </w:r>
      <w:r>
        <w:rPr>
          <w:spacing w:val="-3"/>
        </w:rPr>
        <w:t xml:space="preserve"> </w:t>
      </w:r>
      <w:r>
        <w:rPr>
          <w:spacing w:val="-1"/>
        </w:rPr>
        <w:t>and</w:t>
      </w:r>
      <w:r>
        <w:t xml:space="preserve"> </w:t>
      </w:r>
      <w:r>
        <w:rPr>
          <w:spacing w:val="-1"/>
        </w:rPr>
        <w:t>long</w:t>
      </w:r>
      <w:r>
        <w:rPr>
          <w:spacing w:val="-2"/>
        </w:rPr>
        <w:t xml:space="preserve"> </w:t>
      </w:r>
      <w:r>
        <w:rPr>
          <w:spacing w:val="-1"/>
        </w:rPr>
        <w:t>answers</w:t>
      </w:r>
      <w:r>
        <w:rPr>
          <w:spacing w:val="-2"/>
        </w:rPr>
        <w:t xml:space="preserve"> </w:t>
      </w:r>
      <w:r>
        <w:t>in</w:t>
      </w:r>
      <w:r>
        <w:rPr>
          <w:spacing w:val="-2"/>
        </w:rPr>
        <w:t xml:space="preserve"> </w:t>
      </w:r>
      <w:r>
        <w:rPr>
          <w:spacing w:val="-1"/>
        </w:rPr>
        <w:t>three</w:t>
      </w:r>
      <w:r>
        <w:rPr>
          <w:spacing w:val="-4"/>
        </w:rPr>
        <w:t xml:space="preserve"> </w:t>
      </w:r>
      <w:r>
        <w:rPr>
          <w:spacing w:val="-1"/>
        </w:rPr>
        <w:t>sections</w:t>
      </w:r>
      <w:r>
        <w:rPr>
          <w:spacing w:val="71"/>
        </w:rPr>
        <w:t xml:space="preserve"> </w:t>
      </w:r>
      <w:r>
        <w:t>as</w:t>
      </w:r>
      <w:r>
        <w:rPr>
          <w:spacing w:val="-4"/>
        </w:rPr>
        <w:t xml:space="preserve"> </w:t>
      </w:r>
      <w:r>
        <w:rPr>
          <w:spacing w:val="-1"/>
        </w:rPr>
        <w:t>follows:</w:t>
      </w:r>
    </w:p>
    <w:p>
      <w:pPr>
        <w:pStyle w:val="BodyText"/>
        <w:kinsoku w:val="0"/>
        <w:overflowPunct w:val="0"/>
        <w:spacing w:before="182"/>
        <w:jc w:val="both"/>
      </w:pPr>
      <w:r>
        <w:rPr>
          <w:b/>
          <w:bCs/>
          <w:spacing w:val="-1"/>
        </w:rPr>
        <w:t>Section</w:t>
      </w:r>
      <w:r>
        <w:rPr>
          <w:b/>
          <w:bCs/>
          <w:spacing w:val="-4"/>
        </w:rPr>
        <w:t xml:space="preserve"> </w:t>
      </w:r>
      <w:r>
        <w:rPr>
          <w:b/>
          <w:bCs/>
        </w:rPr>
        <w:t xml:space="preserve">A </w:t>
      </w:r>
      <w:r>
        <w:t>–</w:t>
      </w:r>
      <w:r>
        <w:rPr>
          <w:spacing w:val="-4"/>
        </w:rPr>
        <w:t xml:space="preserve"> </w:t>
      </w:r>
      <w:r>
        <w:rPr>
          <w:spacing w:val="-1"/>
        </w:rPr>
        <w:t>Core</w:t>
      </w:r>
      <w:r>
        <w:rPr>
          <w:spacing w:val="-4"/>
        </w:rPr>
        <w:t xml:space="preserve"> </w:t>
      </w:r>
      <w:r>
        <w:rPr>
          <w:spacing w:val="-1"/>
        </w:rPr>
        <w:t>technical principles</w:t>
      </w:r>
      <w:r>
        <w:rPr>
          <w:spacing w:val="-3"/>
        </w:rPr>
        <w:t xml:space="preserve"> </w:t>
      </w:r>
      <w:r>
        <w:rPr>
          <w:spacing w:val="-2"/>
        </w:rPr>
        <w:t xml:space="preserve">(20 </w:t>
      </w:r>
      <w:r>
        <w:rPr>
          <w:spacing w:val="-1"/>
        </w:rPr>
        <w:t>marks)</w:t>
      </w:r>
    </w:p>
    <w:p>
      <w:pPr>
        <w:pStyle w:val="BodyText"/>
        <w:kinsoku w:val="0"/>
        <w:overflowPunct w:val="0"/>
        <w:ind w:right="187"/>
        <w:jc w:val="both"/>
        <w:rPr>
          <w:spacing w:val="-1"/>
        </w:rPr>
      </w:pPr>
      <w:r>
        <w:t>A</w:t>
      </w:r>
      <w:r>
        <w:rPr>
          <w:spacing w:val="-2"/>
        </w:rPr>
        <w:t xml:space="preserve"> </w:t>
      </w:r>
      <w:r>
        <w:rPr>
          <w:spacing w:val="-1"/>
        </w:rPr>
        <w:t>mixture of multiple</w:t>
      </w:r>
      <w:r>
        <w:rPr>
          <w:spacing w:val="-4"/>
        </w:rPr>
        <w:t xml:space="preserve"> </w:t>
      </w:r>
      <w:r>
        <w:rPr>
          <w:spacing w:val="-1"/>
        </w:rPr>
        <w:t>choice and short</w:t>
      </w:r>
      <w:r>
        <w:rPr>
          <w:spacing w:val="-3"/>
        </w:rPr>
        <w:t xml:space="preserve"> </w:t>
      </w:r>
      <w:r>
        <w:rPr>
          <w:spacing w:val="-1"/>
        </w:rPr>
        <w:t>answer</w:t>
      </w:r>
      <w:r>
        <w:t xml:space="preserve"> </w:t>
      </w:r>
      <w:r>
        <w:rPr>
          <w:spacing w:val="-1"/>
        </w:rPr>
        <w:t>questions</w:t>
      </w:r>
      <w:r>
        <w:rPr>
          <w:spacing w:val="-2"/>
        </w:rPr>
        <w:t xml:space="preserve"> </w:t>
      </w:r>
      <w:r>
        <w:rPr>
          <w:spacing w:val="-1"/>
        </w:rPr>
        <w:t>assessing</w:t>
      </w:r>
      <w:r>
        <w:rPr>
          <w:spacing w:val="-2"/>
        </w:rPr>
        <w:t xml:space="preserve"> </w:t>
      </w:r>
      <w:r>
        <w:rPr>
          <w:spacing w:val="-1"/>
        </w:rPr>
        <w:t>breadth</w:t>
      </w:r>
      <w:r>
        <w:rPr>
          <w:spacing w:val="-3"/>
        </w:rPr>
        <w:t xml:space="preserve"> </w:t>
      </w:r>
      <w:r>
        <w:rPr>
          <w:spacing w:val="-1"/>
        </w:rPr>
        <w:t>of</w:t>
      </w:r>
      <w:r>
        <w:rPr>
          <w:spacing w:val="-2"/>
        </w:rPr>
        <w:t xml:space="preserve"> </w:t>
      </w:r>
      <w:r>
        <w:rPr>
          <w:spacing w:val="-1"/>
        </w:rPr>
        <w:t xml:space="preserve">technical </w:t>
      </w:r>
      <w:r>
        <w:rPr>
          <w:spacing w:val="-2"/>
        </w:rPr>
        <w:t>knowledge</w:t>
      </w:r>
      <w:r>
        <w:rPr>
          <w:spacing w:val="-1"/>
        </w:rPr>
        <w:t xml:space="preserve"> and</w:t>
      </w:r>
      <w:r>
        <w:rPr>
          <w:spacing w:val="87"/>
        </w:rPr>
        <w:t xml:space="preserve"> </w:t>
      </w:r>
      <w:r>
        <w:rPr>
          <w:spacing w:val="-1"/>
        </w:rPr>
        <w:t>understanding.</w:t>
      </w:r>
    </w:p>
    <w:p>
      <w:pPr>
        <w:pStyle w:val="BodyText"/>
        <w:kinsoku w:val="0"/>
        <w:overflowPunct w:val="0"/>
        <w:jc w:val="both"/>
      </w:pPr>
      <w:r>
        <w:rPr>
          <w:b/>
          <w:bCs/>
          <w:spacing w:val="-1"/>
        </w:rPr>
        <w:t>Section</w:t>
      </w:r>
      <w:r>
        <w:rPr>
          <w:b/>
          <w:bCs/>
          <w:spacing w:val="-2"/>
        </w:rPr>
        <w:t xml:space="preserve"> </w:t>
      </w:r>
      <w:r>
        <w:rPr>
          <w:b/>
          <w:bCs/>
        </w:rPr>
        <w:t>B</w:t>
      </w:r>
      <w:r>
        <w:rPr>
          <w:b/>
          <w:bCs/>
          <w:spacing w:val="-3"/>
        </w:rPr>
        <w:t xml:space="preserve"> </w:t>
      </w:r>
      <w:r>
        <w:t>–</w:t>
      </w:r>
      <w:r>
        <w:rPr>
          <w:spacing w:val="-2"/>
        </w:rPr>
        <w:t xml:space="preserve"> </w:t>
      </w:r>
      <w:r>
        <w:rPr>
          <w:spacing w:val="-1"/>
        </w:rPr>
        <w:t>Specialist</w:t>
      </w:r>
      <w:r>
        <w:rPr>
          <w:spacing w:val="-3"/>
        </w:rPr>
        <w:t xml:space="preserve"> </w:t>
      </w:r>
      <w:r>
        <w:rPr>
          <w:spacing w:val="-1"/>
        </w:rPr>
        <w:t>technical</w:t>
      </w:r>
      <w:r>
        <w:rPr>
          <w:spacing w:val="-4"/>
        </w:rPr>
        <w:t xml:space="preserve"> </w:t>
      </w:r>
      <w:r>
        <w:rPr>
          <w:spacing w:val="-1"/>
        </w:rPr>
        <w:t>principles</w:t>
      </w:r>
      <w:r>
        <w:rPr>
          <w:spacing w:val="-3"/>
        </w:rPr>
        <w:t xml:space="preserve"> </w:t>
      </w:r>
      <w:r>
        <w:rPr>
          <w:spacing w:val="-1"/>
        </w:rPr>
        <w:t>(30</w:t>
      </w:r>
      <w:r>
        <w:rPr>
          <w:spacing w:val="-3"/>
        </w:rPr>
        <w:t xml:space="preserve"> </w:t>
      </w:r>
      <w:r>
        <w:rPr>
          <w:spacing w:val="-1"/>
        </w:rPr>
        <w:t>marks)</w:t>
      </w:r>
    </w:p>
    <w:p>
      <w:pPr>
        <w:pStyle w:val="BodyText"/>
        <w:kinsoku w:val="0"/>
        <w:overflowPunct w:val="0"/>
        <w:spacing w:line="241" w:lineRule="auto"/>
        <w:ind w:right="261"/>
        <w:jc w:val="both"/>
        <w:rPr>
          <w:spacing w:val="-1"/>
        </w:rPr>
      </w:pPr>
      <w:r>
        <w:rPr>
          <w:spacing w:val="-1"/>
        </w:rPr>
        <w:t>Several</w:t>
      </w:r>
      <w:r>
        <w:rPr>
          <w:spacing w:val="-3"/>
        </w:rPr>
        <w:t xml:space="preserve"> </w:t>
      </w:r>
      <w:r>
        <w:rPr>
          <w:spacing w:val="-1"/>
        </w:rPr>
        <w:t>short</w:t>
      </w:r>
      <w:r>
        <w:rPr>
          <w:spacing w:val="-4"/>
        </w:rPr>
        <w:t xml:space="preserve"> </w:t>
      </w:r>
      <w:r>
        <w:rPr>
          <w:spacing w:val="-1"/>
        </w:rPr>
        <w:t>answer</w:t>
      </w:r>
      <w:r>
        <w:rPr>
          <w:spacing w:val="-4"/>
        </w:rPr>
        <w:t xml:space="preserve"> </w:t>
      </w:r>
      <w:r>
        <w:t>questions</w:t>
      </w:r>
      <w:r>
        <w:rPr>
          <w:spacing w:val="-5"/>
        </w:rPr>
        <w:t xml:space="preserve"> </w:t>
      </w:r>
      <w:r>
        <w:t>(2–5</w:t>
      </w:r>
      <w:r>
        <w:rPr>
          <w:spacing w:val="-4"/>
        </w:rPr>
        <w:t xml:space="preserve"> </w:t>
      </w:r>
      <w:r>
        <w:rPr>
          <w:spacing w:val="-1"/>
        </w:rPr>
        <w:t>marks)</w:t>
      </w:r>
      <w:r>
        <w:rPr>
          <w:spacing w:val="-4"/>
        </w:rPr>
        <w:t xml:space="preserve"> </w:t>
      </w:r>
      <w:r>
        <w:t>and</w:t>
      </w:r>
      <w:r>
        <w:rPr>
          <w:spacing w:val="-6"/>
        </w:rPr>
        <w:t xml:space="preserve"> </w:t>
      </w:r>
      <w:r>
        <w:t>one</w:t>
      </w:r>
      <w:r>
        <w:rPr>
          <w:spacing w:val="-4"/>
        </w:rPr>
        <w:t xml:space="preserve"> </w:t>
      </w:r>
      <w:r>
        <w:rPr>
          <w:spacing w:val="-1"/>
        </w:rPr>
        <w:t>extended</w:t>
      </w:r>
      <w:r>
        <w:rPr>
          <w:spacing w:val="-2"/>
        </w:rPr>
        <w:t xml:space="preserve"> </w:t>
      </w:r>
      <w:r>
        <w:rPr>
          <w:spacing w:val="-1"/>
        </w:rPr>
        <w:t>response</w:t>
      </w:r>
      <w:r>
        <w:rPr>
          <w:spacing w:val="-2"/>
        </w:rPr>
        <w:t xml:space="preserve"> </w:t>
      </w:r>
      <w:r>
        <w:rPr>
          <w:spacing w:val="-1"/>
        </w:rPr>
        <w:t>to</w:t>
      </w:r>
      <w:r>
        <w:rPr>
          <w:spacing w:val="-2"/>
        </w:rPr>
        <w:t xml:space="preserve"> </w:t>
      </w:r>
      <w:r>
        <w:t>assess</w:t>
      </w:r>
      <w:r>
        <w:rPr>
          <w:spacing w:val="-3"/>
        </w:rPr>
        <w:t xml:space="preserve"> </w:t>
      </w:r>
      <w:r>
        <w:rPr>
          <w:spacing w:val="-1"/>
        </w:rPr>
        <w:t>more</w:t>
      </w:r>
      <w:r>
        <w:rPr>
          <w:spacing w:val="-2"/>
        </w:rPr>
        <w:t xml:space="preserve"> in </w:t>
      </w:r>
      <w:r>
        <w:rPr>
          <w:spacing w:val="-1"/>
        </w:rPr>
        <w:t>depth</w:t>
      </w:r>
      <w:r>
        <w:rPr>
          <w:spacing w:val="57"/>
        </w:rPr>
        <w:t xml:space="preserve"> </w:t>
      </w:r>
      <w:r>
        <w:rPr>
          <w:spacing w:val="-1"/>
        </w:rPr>
        <w:t>knowledge</w:t>
      </w:r>
      <w:r>
        <w:rPr>
          <w:spacing w:val="-2"/>
        </w:rPr>
        <w:t xml:space="preserve"> </w:t>
      </w:r>
      <w:r>
        <w:rPr>
          <w:spacing w:val="-1"/>
        </w:rPr>
        <w:t>of</w:t>
      </w:r>
      <w:r>
        <w:rPr>
          <w:spacing w:val="-4"/>
        </w:rPr>
        <w:t xml:space="preserve"> </w:t>
      </w:r>
      <w:r>
        <w:rPr>
          <w:spacing w:val="-1"/>
        </w:rPr>
        <w:t>technical</w:t>
      </w:r>
      <w:r>
        <w:rPr>
          <w:spacing w:val="-2"/>
        </w:rPr>
        <w:t xml:space="preserve"> </w:t>
      </w:r>
      <w:r>
        <w:rPr>
          <w:spacing w:val="-1"/>
        </w:rPr>
        <w:t>principles.</w:t>
      </w:r>
    </w:p>
    <w:p>
      <w:pPr>
        <w:pStyle w:val="BodyText"/>
        <w:kinsoku w:val="0"/>
        <w:overflowPunct w:val="0"/>
        <w:spacing w:line="290" w:lineRule="exact"/>
        <w:jc w:val="both"/>
      </w:pPr>
      <w:r>
        <w:rPr>
          <w:b/>
          <w:bCs/>
          <w:spacing w:val="-1"/>
        </w:rPr>
        <w:t>Section</w:t>
      </w:r>
      <w:r>
        <w:rPr>
          <w:b/>
          <w:bCs/>
          <w:spacing w:val="-2"/>
        </w:rPr>
        <w:t xml:space="preserve"> </w:t>
      </w:r>
      <w:r>
        <w:rPr>
          <w:b/>
          <w:bCs/>
        </w:rPr>
        <w:t>C</w:t>
      </w:r>
      <w:r>
        <w:rPr>
          <w:b/>
          <w:bCs/>
          <w:spacing w:val="-3"/>
        </w:rPr>
        <w:t xml:space="preserve"> </w:t>
      </w:r>
      <w:r>
        <w:t>–</w:t>
      </w:r>
      <w:r>
        <w:rPr>
          <w:spacing w:val="-3"/>
        </w:rPr>
        <w:t xml:space="preserve"> </w:t>
      </w:r>
      <w:r>
        <w:rPr>
          <w:spacing w:val="-1"/>
        </w:rPr>
        <w:t>Designing</w:t>
      </w:r>
      <w:r>
        <w:rPr>
          <w:spacing w:val="-2"/>
        </w:rPr>
        <w:t xml:space="preserve"> and </w:t>
      </w:r>
      <w:r>
        <w:rPr>
          <w:spacing w:val="-1"/>
        </w:rPr>
        <w:t>making</w:t>
      </w:r>
      <w:r>
        <w:rPr>
          <w:spacing w:val="-4"/>
        </w:rPr>
        <w:t xml:space="preserve"> </w:t>
      </w:r>
      <w:r>
        <w:rPr>
          <w:spacing w:val="-1"/>
        </w:rPr>
        <w:t>principles</w:t>
      </w:r>
      <w:r>
        <w:rPr>
          <w:spacing w:val="-2"/>
        </w:rPr>
        <w:t xml:space="preserve"> (50</w:t>
      </w:r>
      <w:r>
        <w:rPr>
          <w:spacing w:val="-3"/>
        </w:rPr>
        <w:t xml:space="preserve"> </w:t>
      </w:r>
      <w:r>
        <w:rPr>
          <w:spacing w:val="-1"/>
        </w:rPr>
        <w:t>marks)</w:t>
      </w:r>
    </w:p>
    <w:p>
      <w:pPr>
        <w:pStyle w:val="BodyText"/>
        <w:kinsoku w:val="0"/>
        <w:overflowPunct w:val="0"/>
        <w:jc w:val="both"/>
        <w:rPr>
          <w:spacing w:val="-1"/>
        </w:rPr>
      </w:pPr>
      <w:r>
        <w:t>A</w:t>
      </w:r>
      <w:r>
        <w:rPr>
          <w:spacing w:val="-2"/>
        </w:rPr>
        <w:t xml:space="preserve"> </w:t>
      </w:r>
      <w:r>
        <w:rPr>
          <w:spacing w:val="-1"/>
        </w:rPr>
        <w:t>mixture</w:t>
      </w:r>
      <w:r>
        <w:rPr>
          <w:spacing w:val="-2"/>
        </w:rPr>
        <w:t xml:space="preserve"> </w:t>
      </w:r>
      <w:r>
        <w:rPr>
          <w:spacing w:val="-1"/>
        </w:rPr>
        <w:t>of</w:t>
      </w:r>
      <w:r>
        <w:rPr>
          <w:spacing w:val="-2"/>
        </w:rPr>
        <w:t xml:space="preserve"> </w:t>
      </w:r>
      <w:r>
        <w:rPr>
          <w:spacing w:val="-1"/>
        </w:rPr>
        <w:t>short</w:t>
      </w:r>
      <w:r>
        <w:rPr>
          <w:spacing w:val="-4"/>
        </w:rPr>
        <w:t xml:space="preserve"> </w:t>
      </w:r>
      <w:r>
        <w:rPr>
          <w:spacing w:val="-1"/>
        </w:rPr>
        <w:t>answer</w:t>
      </w:r>
      <w:r>
        <w:rPr>
          <w:spacing w:val="-2"/>
        </w:rPr>
        <w:t xml:space="preserve"> </w:t>
      </w:r>
      <w:r>
        <w:rPr>
          <w:spacing w:val="-1"/>
        </w:rPr>
        <w:t>and</w:t>
      </w:r>
      <w:r>
        <w:rPr>
          <w:spacing w:val="-2"/>
        </w:rPr>
        <w:t xml:space="preserve"> </w:t>
      </w:r>
      <w:r>
        <w:rPr>
          <w:spacing w:val="-1"/>
        </w:rPr>
        <w:t>extended</w:t>
      </w:r>
      <w:r>
        <w:rPr>
          <w:spacing w:val="-3"/>
        </w:rPr>
        <w:t xml:space="preserve"> </w:t>
      </w:r>
      <w:r>
        <w:rPr>
          <w:spacing w:val="-1"/>
        </w:rPr>
        <w:t>questions</w:t>
      </w:r>
      <w:r>
        <w:rPr>
          <w:spacing w:val="-3"/>
        </w:rPr>
        <w:t xml:space="preserve"> </w:t>
      </w:r>
      <w:r>
        <w:rPr>
          <w:spacing w:val="-1"/>
        </w:rPr>
        <w:t>including</w:t>
      </w:r>
      <w:r>
        <w:rPr>
          <w:spacing w:val="-3"/>
        </w:rPr>
        <w:t xml:space="preserve"> </w:t>
      </w:r>
      <w:r>
        <w:t>a</w:t>
      </w:r>
      <w:r>
        <w:rPr>
          <w:spacing w:val="-5"/>
        </w:rPr>
        <w:t xml:space="preserve"> </w:t>
      </w:r>
      <w:r>
        <w:t>12</w:t>
      </w:r>
      <w:r>
        <w:rPr>
          <w:spacing w:val="-3"/>
        </w:rPr>
        <w:t xml:space="preserve"> </w:t>
      </w:r>
      <w:r>
        <w:t>mark</w:t>
      </w:r>
      <w:r>
        <w:rPr>
          <w:spacing w:val="-6"/>
        </w:rPr>
        <w:t xml:space="preserve"> </w:t>
      </w:r>
      <w:r>
        <w:rPr>
          <w:spacing w:val="-1"/>
        </w:rPr>
        <w:t>design</w:t>
      </w:r>
      <w:r>
        <w:rPr>
          <w:spacing w:val="-2"/>
        </w:rPr>
        <w:t xml:space="preserve"> </w:t>
      </w:r>
      <w:r>
        <w:rPr>
          <w:spacing w:val="-1"/>
        </w:rPr>
        <w:t>question.</w:t>
      </w:r>
    </w:p>
    <w:p>
      <w:pPr>
        <w:pStyle w:val="BodyText"/>
        <w:kinsoku w:val="0"/>
        <w:overflowPunct w:val="0"/>
        <w:ind w:left="0"/>
      </w:pPr>
    </w:p>
    <w:p>
      <w:pPr>
        <w:pStyle w:val="BodyText"/>
        <w:kinsoku w:val="0"/>
        <w:overflowPunct w:val="0"/>
        <w:spacing w:before="12"/>
        <w:ind w:left="0"/>
        <w:rPr>
          <w:sz w:val="23"/>
          <w:szCs w:val="23"/>
        </w:rPr>
      </w:pPr>
    </w:p>
    <w:p>
      <w:pPr>
        <w:pStyle w:val="Heading2"/>
        <w:kinsoku w:val="0"/>
        <w:overflowPunct w:val="0"/>
        <w:rPr>
          <w:b w:val="0"/>
          <w:bCs w:val="0"/>
        </w:rPr>
      </w:pPr>
      <w:r>
        <w:t>Is</w:t>
      </w:r>
      <w:r>
        <w:rPr>
          <w:spacing w:val="-4"/>
        </w:rPr>
        <w:t xml:space="preserve"> </w:t>
      </w:r>
      <w:r>
        <w:rPr>
          <w:spacing w:val="-1"/>
        </w:rPr>
        <w:t>GCSE</w:t>
      </w:r>
      <w:r>
        <w:rPr>
          <w:spacing w:val="-5"/>
        </w:rPr>
        <w:t xml:space="preserve"> </w:t>
      </w:r>
      <w:r>
        <w:rPr>
          <w:spacing w:val="-1"/>
        </w:rPr>
        <w:t>Product</w:t>
      </w:r>
      <w:r>
        <w:rPr>
          <w:spacing w:val="-4"/>
        </w:rPr>
        <w:t xml:space="preserve"> </w:t>
      </w:r>
      <w:r>
        <w:rPr>
          <w:spacing w:val="-1"/>
        </w:rPr>
        <w:t>Design</w:t>
      </w:r>
      <w:r>
        <w:rPr>
          <w:spacing w:val="-2"/>
        </w:rPr>
        <w:t xml:space="preserve"> </w:t>
      </w:r>
      <w:r>
        <w:rPr>
          <w:spacing w:val="-1"/>
        </w:rPr>
        <w:t xml:space="preserve">for </w:t>
      </w:r>
      <w:r>
        <w:t>you?</w:t>
      </w:r>
    </w:p>
    <w:p>
      <w:pPr>
        <w:pStyle w:val="BodyText"/>
        <w:kinsoku w:val="0"/>
        <w:overflowPunct w:val="0"/>
        <w:spacing w:before="12"/>
        <w:ind w:left="0"/>
        <w:rPr>
          <w:b/>
          <w:bCs/>
          <w:sz w:val="22"/>
          <w:szCs w:val="22"/>
        </w:rPr>
      </w:pPr>
    </w:p>
    <w:p>
      <w:pPr>
        <w:pStyle w:val="BodyText"/>
        <w:numPr>
          <w:ilvl w:val="0"/>
          <w:numId w:val="7"/>
        </w:numPr>
        <w:tabs>
          <w:tab w:val="left" w:pos="821"/>
        </w:tabs>
        <w:kinsoku w:val="0"/>
        <w:overflowPunct w:val="0"/>
        <w:ind w:hanging="360"/>
        <w:rPr>
          <w:spacing w:val="-1"/>
        </w:rPr>
      </w:pPr>
      <w:r>
        <w:t>You</w:t>
      </w:r>
      <w:r>
        <w:rPr>
          <w:spacing w:val="-3"/>
        </w:rPr>
        <w:t xml:space="preserve"> </w:t>
      </w:r>
      <w:r>
        <w:rPr>
          <w:spacing w:val="-1"/>
        </w:rPr>
        <w:t>should</w:t>
      </w:r>
      <w:r>
        <w:rPr>
          <w:spacing w:val="-5"/>
        </w:rPr>
        <w:t xml:space="preserve"> </w:t>
      </w:r>
      <w:r>
        <w:t>enjoy</w:t>
      </w:r>
      <w:r>
        <w:rPr>
          <w:spacing w:val="-3"/>
        </w:rPr>
        <w:t xml:space="preserve"> </w:t>
      </w:r>
      <w:r>
        <w:rPr>
          <w:spacing w:val="-1"/>
        </w:rPr>
        <w:t>carrying</w:t>
      </w:r>
      <w:r>
        <w:rPr>
          <w:spacing w:val="-4"/>
        </w:rPr>
        <w:t xml:space="preserve"> </w:t>
      </w:r>
      <w:r>
        <w:rPr>
          <w:spacing w:val="-1"/>
        </w:rPr>
        <w:t>out</w:t>
      </w:r>
      <w:r>
        <w:rPr>
          <w:spacing w:val="-3"/>
        </w:rPr>
        <w:t xml:space="preserve"> </w:t>
      </w:r>
      <w:r>
        <w:rPr>
          <w:spacing w:val="-1"/>
        </w:rPr>
        <w:t>product</w:t>
      </w:r>
      <w:r>
        <w:rPr>
          <w:spacing w:val="-3"/>
        </w:rPr>
        <w:t xml:space="preserve"> </w:t>
      </w:r>
      <w:r>
        <w:rPr>
          <w:spacing w:val="-1"/>
        </w:rPr>
        <w:t>investigation,</w:t>
      </w:r>
      <w:r>
        <w:rPr>
          <w:spacing w:val="-3"/>
        </w:rPr>
        <w:t xml:space="preserve"> </w:t>
      </w:r>
      <w:r>
        <w:rPr>
          <w:spacing w:val="-1"/>
        </w:rPr>
        <w:t>research</w:t>
      </w:r>
      <w:r>
        <w:rPr>
          <w:spacing w:val="-5"/>
        </w:rPr>
        <w:t xml:space="preserve"> </w:t>
      </w:r>
      <w:r>
        <w:t>and</w:t>
      </w:r>
      <w:r>
        <w:rPr>
          <w:spacing w:val="-4"/>
        </w:rPr>
        <w:t xml:space="preserve"> </w:t>
      </w:r>
      <w:r>
        <w:rPr>
          <w:spacing w:val="-1"/>
        </w:rPr>
        <w:t>working</w:t>
      </w:r>
      <w:r>
        <w:rPr>
          <w:spacing w:val="2"/>
        </w:rPr>
        <w:t xml:space="preserve"> </w:t>
      </w:r>
      <w:r>
        <w:rPr>
          <w:spacing w:val="-1"/>
        </w:rPr>
        <w:t>independently.</w:t>
      </w:r>
    </w:p>
    <w:p>
      <w:pPr>
        <w:pStyle w:val="BodyText"/>
        <w:numPr>
          <w:ilvl w:val="0"/>
          <w:numId w:val="7"/>
        </w:numPr>
        <w:tabs>
          <w:tab w:val="left" w:pos="821"/>
        </w:tabs>
        <w:kinsoku w:val="0"/>
        <w:overflowPunct w:val="0"/>
        <w:ind w:hanging="360"/>
      </w:pPr>
      <w:r>
        <w:rPr>
          <w:spacing w:val="-1"/>
        </w:rPr>
        <w:t>Enjoy</w:t>
      </w:r>
      <w:r>
        <w:rPr>
          <w:spacing w:val="-4"/>
        </w:rPr>
        <w:t xml:space="preserve"> </w:t>
      </w:r>
      <w:r>
        <w:rPr>
          <w:spacing w:val="-1"/>
        </w:rPr>
        <w:t>sketching</w:t>
      </w:r>
      <w:r>
        <w:rPr>
          <w:spacing w:val="-3"/>
        </w:rPr>
        <w:t xml:space="preserve"> </w:t>
      </w:r>
      <w:r>
        <w:rPr>
          <w:spacing w:val="-1"/>
        </w:rPr>
        <w:t>and</w:t>
      </w:r>
      <w:r>
        <w:rPr>
          <w:spacing w:val="-4"/>
        </w:rPr>
        <w:t xml:space="preserve"> </w:t>
      </w:r>
      <w:r>
        <w:rPr>
          <w:spacing w:val="-1"/>
        </w:rPr>
        <w:t>using</w:t>
      </w:r>
      <w:r>
        <w:rPr>
          <w:spacing w:val="-3"/>
        </w:rPr>
        <w:t xml:space="preserve"> </w:t>
      </w:r>
      <w:r>
        <w:rPr>
          <w:spacing w:val="-1"/>
        </w:rPr>
        <w:t>the</w:t>
      </w:r>
      <w:r>
        <w:rPr>
          <w:spacing w:val="-2"/>
        </w:rPr>
        <w:t xml:space="preserve"> </w:t>
      </w:r>
      <w:r>
        <w:rPr>
          <w:spacing w:val="-1"/>
        </w:rPr>
        <w:t>computer</w:t>
      </w:r>
      <w:r>
        <w:rPr>
          <w:spacing w:val="-4"/>
        </w:rPr>
        <w:t xml:space="preserve"> </w:t>
      </w:r>
      <w:r>
        <w:rPr>
          <w:spacing w:val="-1"/>
        </w:rPr>
        <w:t>for</w:t>
      </w:r>
      <w:r>
        <w:rPr>
          <w:spacing w:val="-2"/>
        </w:rPr>
        <w:t xml:space="preserve"> </w:t>
      </w:r>
      <w:r>
        <w:rPr>
          <w:spacing w:val="-1"/>
        </w:rPr>
        <w:t>computer</w:t>
      </w:r>
      <w:r>
        <w:rPr>
          <w:spacing w:val="-4"/>
        </w:rPr>
        <w:t xml:space="preserve"> </w:t>
      </w:r>
      <w:r>
        <w:rPr>
          <w:spacing w:val="-1"/>
        </w:rPr>
        <w:t>aided</w:t>
      </w:r>
      <w:r>
        <w:rPr>
          <w:spacing w:val="-4"/>
        </w:rPr>
        <w:t xml:space="preserve"> </w:t>
      </w:r>
      <w:r>
        <w:rPr>
          <w:spacing w:val="-1"/>
        </w:rPr>
        <w:t>drawing</w:t>
      </w:r>
    </w:p>
    <w:p>
      <w:pPr>
        <w:pStyle w:val="BodyText"/>
        <w:numPr>
          <w:ilvl w:val="0"/>
          <w:numId w:val="7"/>
        </w:numPr>
        <w:tabs>
          <w:tab w:val="left" w:pos="821"/>
        </w:tabs>
        <w:kinsoku w:val="0"/>
        <w:overflowPunct w:val="0"/>
        <w:ind w:hanging="360"/>
      </w:pPr>
      <w:r>
        <w:rPr>
          <w:spacing w:val="-1"/>
        </w:rPr>
        <w:t>Enjoy</w:t>
      </w:r>
      <w:r>
        <w:rPr>
          <w:spacing w:val="-6"/>
        </w:rPr>
        <w:t xml:space="preserve"> </w:t>
      </w:r>
      <w:r>
        <w:rPr>
          <w:spacing w:val="-1"/>
        </w:rPr>
        <w:t>practical</w:t>
      </w:r>
      <w:r>
        <w:rPr>
          <w:spacing w:val="-3"/>
        </w:rPr>
        <w:t xml:space="preserve"> </w:t>
      </w:r>
      <w:r>
        <w:rPr>
          <w:spacing w:val="-1"/>
        </w:rPr>
        <w:t>work</w:t>
      </w:r>
      <w:r>
        <w:rPr>
          <w:spacing w:val="-4"/>
        </w:rPr>
        <w:t xml:space="preserve"> </w:t>
      </w:r>
      <w:r>
        <w:rPr>
          <w:spacing w:val="-1"/>
        </w:rPr>
        <w:t>including</w:t>
      </w:r>
      <w:r>
        <w:rPr>
          <w:spacing w:val="-5"/>
        </w:rPr>
        <w:t xml:space="preserve"> </w:t>
      </w:r>
      <w:r>
        <w:rPr>
          <w:spacing w:val="-1"/>
        </w:rPr>
        <w:t>experimenting,</w:t>
      </w:r>
      <w:r>
        <w:rPr>
          <w:spacing w:val="-4"/>
        </w:rPr>
        <w:t xml:space="preserve"> </w:t>
      </w:r>
      <w:r>
        <w:rPr>
          <w:spacing w:val="-1"/>
        </w:rPr>
        <w:t>modelling</w:t>
      </w:r>
      <w:r>
        <w:rPr>
          <w:spacing w:val="-5"/>
        </w:rPr>
        <w:t xml:space="preserve"> </w:t>
      </w:r>
      <w:r>
        <w:rPr>
          <w:spacing w:val="-1"/>
        </w:rPr>
        <w:t>and</w:t>
      </w:r>
      <w:r>
        <w:rPr>
          <w:spacing w:val="-3"/>
        </w:rPr>
        <w:t xml:space="preserve"> </w:t>
      </w:r>
      <w:r>
        <w:rPr>
          <w:spacing w:val="-1"/>
        </w:rPr>
        <w:t>making</w:t>
      </w:r>
      <w:r>
        <w:rPr>
          <w:spacing w:val="-5"/>
        </w:rPr>
        <w:t xml:space="preserve"> </w:t>
      </w:r>
      <w:r>
        <w:rPr>
          <w:spacing w:val="-1"/>
        </w:rPr>
        <w:t>quality</w:t>
      </w:r>
      <w:r>
        <w:rPr>
          <w:spacing w:val="-3"/>
        </w:rPr>
        <w:t xml:space="preserve"> </w:t>
      </w:r>
      <w:r>
        <w:rPr>
          <w:spacing w:val="-1"/>
        </w:rPr>
        <w:t>products.</w:t>
      </w:r>
    </w:p>
    <w:p>
      <w:pPr>
        <w:pStyle w:val="BodyText"/>
        <w:numPr>
          <w:ilvl w:val="0"/>
          <w:numId w:val="7"/>
        </w:numPr>
        <w:tabs>
          <w:tab w:val="left" w:pos="821"/>
        </w:tabs>
        <w:kinsoku w:val="0"/>
        <w:overflowPunct w:val="0"/>
        <w:ind w:hanging="360"/>
        <w:sectPr>
          <w:pgSz w:w="11910" w:h="16840"/>
          <w:pgMar w:top="720" w:right="620" w:bottom="280" w:left="620" w:header="720" w:footer="720" w:gutter="0"/>
          <w:cols w:space="720" w:equalWidth="0">
            <w:col w:w="10670"/>
          </w:cols>
          <w:noEndnote/>
        </w:sectPr>
      </w:pPr>
    </w:p>
    <w:p>
      <w:pPr>
        <w:pStyle w:val="Heading1"/>
        <w:kinsoku w:val="0"/>
        <w:overflowPunct w:val="0"/>
        <w:spacing w:line="567" w:lineRule="exact"/>
        <w:rPr>
          <w:b w:val="0"/>
          <w:bCs w:val="0"/>
          <w:color w:val="0070C0"/>
          <w:u w:val="none"/>
        </w:rPr>
      </w:pPr>
      <w:r>
        <w:rPr>
          <w:color w:val="0070C0"/>
          <w:u w:val="none"/>
        </w:rPr>
        <w:t>Food</w:t>
      </w:r>
      <w:r>
        <w:rPr>
          <w:color w:val="0070C0"/>
          <w:spacing w:val="-27"/>
          <w:u w:val="none"/>
        </w:rPr>
        <w:t xml:space="preserve"> </w:t>
      </w:r>
      <w:r>
        <w:rPr>
          <w:color w:val="0070C0"/>
          <w:spacing w:val="-1"/>
          <w:u w:val="none"/>
        </w:rPr>
        <w:t>Technology</w:t>
      </w:r>
    </w:p>
    <w:p>
      <w:pPr>
        <w:pStyle w:val="BodyText"/>
        <w:kinsoku w:val="0"/>
        <w:overflowPunct w:val="0"/>
        <w:spacing w:before="10"/>
        <w:ind w:left="0"/>
        <w:rPr>
          <w:b/>
          <w:bCs/>
          <w:sz w:val="18"/>
          <w:szCs w:val="18"/>
        </w:rPr>
      </w:pPr>
      <w:r>
        <w:rPr>
          <w:noProof/>
          <w:color w:val="0070C0"/>
        </w:rPr>
        <mc:AlternateContent>
          <mc:Choice Requires="wps">
            <w:drawing>
              <wp:anchor distT="0" distB="0" distL="114300" distR="114300" simplePos="0" relativeHeight="251692032" behindDoc="0" locked="0" layoutInCell="1" allowOverlap="1">
                <wp:simplePos x="0" y="0"/>
                <wp:positionH relativeFrom="margin">
                  <wp:posOffset>24130</wp:posOffset>
                </wp:positionH>
                <wp:positionV relativeFrom="paragraph">
                  <wp:posOffset>37173</wp:posOffset>
                </wp:positionV>
                <wp:extent cx="65341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1.9pt,2.95pt" to="516.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" strokecolor="#5b9bd5 [3204]" strokeweight="1.5pt">
                <v:stroke joinstyle="miter"/>
                <w10:wrap anchorx="margin"/>
              </v:line>
            </w:pict>
          </mc:Fallback>
        </mc:AlternateContent>
      </w:r>
    </w:p>
    <w:p>
      <w:pPr>
        <w:pStyle w:val="Heading2"/>
        <w:kinsoku w:val="0"/>
        <w:overflowPunct w:val="0"/>
        <w:spacing w:before="51"/>
      </w:pPr>
    </w:p>
    <w:p>
      <w:pPr>
        <w:pStyle w:val="Heading2"/>
        <w:kinsoku w:val="0"/>
        <w:overflowPunct w:val="0"/>
        <w:spacing w:before="51"/>
        <w:rPr>
          <w:spacing w:val="-1"/>
        </w:rPr>
      </w:pPr>
      <w:r>
        <w:t>Why</w:t>
      </w:r>
      <w:r>
        <w:rPr>
          <w:spacing w:val="-8"/>
        </w:rPr>
        <w:t xml:space="preserve"> </w:t>
      </w:r>
      <w:r>
        <w:rPr>
          <w:spacing w:val="-1"/>
        </w:rPr>
        <w:t>choose</w:t>
      </w:r>
      <w:r>
        <w:rPr>
          <w:spacing w:val="-7"/>
        </w:rPr>
        <w:t xml:space="preserve"> </w:t>
      </w:r>
      <w:r>
        <w:rPr>
          <w:spacing w:val="-1"/>
        </w:rPr>
        <w:t>Food</w:t>
      </w:r>
      <w:r>
        <w:rPr>
          <w:spacing w:val="-5"/>
        </w:rPr>
        <w:t xml:space="preserve"> </w:t>
      </w:r>
      <w:r>
        <w:rPr>
          <w:spacing w:val="-1"/>
        </w:rPr>
        <w:t>Preparation</w:t>
      </w:r>
      <w:r>
        <w:rPr>
          <w:spacing w:val="-7"/>
        </w:rPr>
        <w:t xml:space="preserve"> </w:t>
      </w:r>
      <w:r>
        <w:rPr>
          <w:spacing w:val="-1"/>
        </w:rPr>
        <w:t>and</w:t>
      </w:r>
      <w:r>
        <w:rPr>
          <w:spacing w:val="-7"/>
        </w:rPr>
        <w:t xml:space="preserve"> </w:t>
      </w:r>
      <w:r>
        <w:rPr>
          <w:spacing w:val="-1"/>
        </w:rPr>
        <w:t>Nutrition?</w:t>
      </w:r>
    </w:p>
    <w:p/>
    <w:p>
      <w:pPr>
        <w:pStyle w:val="BodyText"/>
        <w:kinsoku w:val="0"/>
        <w:overflowPunct w:val="0"/>
        <w:ind w:right="110"/>
        <w:jc w:val="both"/>
        <w:rPr>
          <w:spacing w:val="-1"/>
        </w:rPr>
      </w:pPr>
      <w:r>
        <w:rPr>
          <w:spacing w:val="-1"/>
        </w:rPr>
        <w:t>Food</w:t>
      </w:r>
      <w:r>
        <w:rPr>
          <w:spacing w:val="-3"/>
        </w:rPr>
        <w:t xml:space="preserve"> </w:t>
      </w:r>
      <w:r>
        <w:rPr>
          <w:spacing w:val="-1"/>
        </w:rPr>
        <w:t>Preparation</w:t>
      </w:r>
      <w:r>
        <w:rPr>
          <w:spacing w:val="-3"/>
        </w:rPr>
        <w:t xml:space="preserve"> </w:t>
      </w:r>
      <w:r>
        <w:rPr>
          <w:spacing w:val="-1"/>
        </w:rPr>
        <w:t>and Nutrition</w:t>
      </w:r>
      <w:r>
        <w:rPr>
          <w:spacing w:val="-2"/>
        </w:rPr>
        <w:t xml:space="preserve"> </w:t>
      </w:r>
      <w:r>
        <w:t>is</w:t>
      </w:r>
      <w:r>
        <w:rPr>
          <w:spacing w:val="-4"/>
        </w:rPr>
        <w:t xml:space="preserve"> </w:t>
      </w:r>
      <w:r>
        <w:t>an</w:t>
      </w:r>
      <w:r>
        <w:rPr>
          <w:spacing w:val="-4"/>
        </w:rPr>
        <w:t xml:space="preserve"> </w:t>
      </w:r>
      <w:r>
        <w:rPr>
          <w:spacing w:val="-1"/>
        </w:rPr>
        <w:t>exciting</w:t>
      </w:r>
      <w:r>
        <w:rPr>
          <w:spacing w:val="-4"/>
        </w:rPr>
        <w:t xml:space="preserve"> </w:t>
      </w:r>
      <w:r>
        <w:rPr>
          <w:spacing w:val="-1"/>
        </w:rPr>
        <w:t>and</w:t>
      </w:r>
      <w:r>
        <w:rPr>
          <w:spacing w:val="-4"/>
        </w:rPr>
        <w:t xml:space="preserve"> </w:t>
      </w:r>
      <w:r>
        <w:t>creative</w:t>
      </w:r>
      <w:r>
        <w:rPr>
          <w:spacing w:val="-2"/>
        </w:rPr>
        <w:t xml:space="preserve"> </w:t>
      </w:r>
      <w:r>
        <w:rPr>
          <w:spacing w:val="-1"/>
        </w:rPr>
        <w:t>course</w:t>
      </w:r>
      <w:r>
        <w:rPr>
          <w:spacing w:val="-5"/>
        </w:rPr>
        <w:t xml:space="preserve"> </w:t>
      </w:r>
      <w:r>
        <w:rPr>
          <w:spacing w:val="-1"/>
        </w:rPr>
        <w:t>that</w:t>
      </w:r>
      <w:r>
        <w:rPr>
          <w:spacing w:val="-3"/>
        </w:rPr>
        <w:t xml:space="preserve"> </w:t>
      </w:r>
      <w:r>
        <w:rPr>
          <w:spacing w:val="-1"/>
        </w:rPr>
        <w:t>focuses</w:t>
      </w:r>
      <w:r>
        <w:rPr>
          <w:spacing w:val="-3"/>
        </w:rPr>
        <w:t xml:space="preserve"> </w:t>
      </w:r>
      <w:r>
        <w:rPr>
          <w:spacing w:val="-1"/>
        </w:rPr>
        <w:t>on</w:t>
      </w:r>
      <w:r>
        <w:rPr>
          <w:spacing w:val="-2"/>
        </w:rPr>
        <w:t xml:space="preserve"> </w:t>
      </w:r>
      <w:r>
        <w:t>practical</w:t>
      </w:r>
      <w:r>
        <w:rPr>
          <w:spacing w:val="-5"/>
        </w:rPr>
        <w:t xml:space="preserve"> </w:t>
      </w:r>
      <w:r>
        <w:rPr>
          <w:spacing w:val="-1"/>
        </w:rPr>
        <w:t>cooking</w:t>
      </w:r>
      <w:r>
        <w:rPr>
          <w:spacing w:val="-4"/>
        </w:rPr>
        <w:t xml:space="preserve"> </w:t>
      </w:r>
      <w:r>
        <w:rPr>
          <w:spacing w:val="-1"/>
        </w:rPr>
        <w:t>skills</w:t>
      </w:r>
      <w:r>
        <w:rPr>
          <w:spacing w:val="-3"/>
        </w:rPr>
        <w:t xml:space="preserve"> </w:t>
      </w:r>
      <w:r>
        <w:t>to</w:t>
      </w:r>
      <w:r>
        <w:rPr>
          <w:spacing w:val="71"/>
        </w:rPr>
        <w:t xml:space="preserve"> </w:t>
      </w:r>
      <w:r>
        <w:t>ensure</w:t>
      </w:r>
      <w:r>
        <w:rPr>
          <w:spacing w:val="-4"/>
        </w:rPr>
        <w:t xml:space="preserve"> </w:t>
      </w:r>
      <w:r>
        <w:t>you</w:t>
      </w:r>
      <w:r>
        <w:rPr>
          <w:spacing w:val="-4"/>
        </w:rPr>
        <w:t xml:space="preserve"> </w:t>
      </w:r>
      <w:r>
        <w:rPr>
          <w:spacing w:val="-1"/>
        </w:rPr>
        <w:t>develop</w:t>
      </w:r>
      <w:r>
        <w:rPr>
          <w:spacing w:val="-3"/>
        </w:rPr>
        <w:t xml:space="preserve"> </w:t>
      </w:r>
      <w:r>
        <w:t>a</w:t>
      </w:r>
      <w:r>
        <w:rPr>
          <w:spacing w:val="-3"/>
        </w:rPr>
        <w:t xml:space="preserve"> </w:t>
      </w:r>
      <w:r>
        <w:rPr>
          <w:spacing w:val="-1"/>
        </w:rPr>
        <w:t>thorough</w:t>
      </w:r>
      <w:r>
        <w:rPr>
          <w:spacing w:val="-4"/>
        </w:rPr>
        <w:t xml:space="preserve"> </w:t>
      </w:r>
      <w:r>
        <w:rPr>
          <w:spacing w:val="-1"/>
        </w:rPr>
        <w:t>understanding</w:t>
      </w:r>
      <w:r>
        <w:rPr>
          <w:spacing w:val="-3"/>
        </w:rPr>
        <w:t xml:space="preserve"> </w:t>
      </w:r>
      <w:r>
        <w:rPr>
          <w:spacing w:val="-1"/>
        </w:rPr>
        <w:t>of</w:t>
      </w:r>
      <w:r>
        <w:rPr>
          <w:spacing w:val="-3"/>
        </w:rPr>
        <w:t xml:space="preserve"> </w:t>
      </w:r>
      <w:r>
        <w:rPr>
          <w:spacing w:val="-1"/>
        </w:rPr>
        <w:t>nutrition,</w:t>
      </w:r>
      <w:r>
        <w:rPr>
          <w:spacing w:val="-5"/>
        </w:rPr>
        <w:t xml:space="preserve"> </w:t>
      </w:r>
      <w:r>
        <w:rPr>
          <w:spacing w:val="-1"/>
        </w:rPr>
        <w:t>food</w:t>
      </w:r>
      <w:r>
        <w:rPr>
          <w:spacing w:val="-3"/>
        </w:rPr>
        <w:t xml:space="preserve"> </w:t>
      </w:r>
      <w:r>
        <w:rPr>
          <w:spacing w:val="-1"/>
        </w:rPr>
        <w:t>provenance</w:t>
      </w:r>
      <w:r>
        <w:rPr>
          <w:spacing w:val="-2"/>
        </w:rPr>
        <w:t xml:space="preserve"> </w:t>
      </w:r>
      <w:r>
        <w:rPr>
          <w:spacing w:val="-1"/>
        </w:rPr>
        <w:t>and</w:t>
      </w:r>
      <w:r>
        <w:rPr>
          <w:spacing w:val="-3"/>
        </w:rPr>
        <w:t xml:space="preserve"> </w:t>
      </w:r>
      <w:r>
        <w:t>the</w:t>
      </w:r>
      <w:r>
        <w:rPr>
          <w:spacing w:val="-5"/>
        </w:rPr>
        <w:t xml:space="preserve"> </w:t>
      </w:r>
      <w:r>
        <w:rPr>
          <w:spacing w:val="-1"/>
        </w:rPr>
        <w:t>working</w:t>
      </w:r>
      <w:r>
        <w:rPr>
          <w:spacing w:val="57"/>
          <w:w w:val="99"/>
        </w:rPr>
        <w:t xml:space="preserve"> </w:t>
      </w:r>
      <w:r>
        <w:rPr>
          <w:spacing w:val="-1"/>
        </w:rPr>
        <w:t>characteristics</w:t>
      </w:r>
      <w:r>
        <w:rPr>
          <w:spacing w:val="-3"/>
        </w:rPr>
        <w:t xml:space="preserve"> </w:t>
      </w:r>
      <w:r>
        <w:rPr>
          <w:spacing w:val="-1"/>
        </w:rPr>
        <w:t>of</w:t>
      </w:r>
      <w:r>
        <w:rPr>
          <w:spacing w:val="-2"/>
        </w:rPr>
        <w:t xml:space="preserve"> </w:t>
      </w:r>
      <w:r>
        <w:rPr>
          <w:spacing w:val="-1"/>
        </w:rPr>
        <w:t>food.</w:t>
      </w:r>
      <w:r>
        <w:rPr>
          <w:spacing w:val="-5"/>
        </w:rPr>
        <w:t xml:space="preserve"> </w:t>
      </w:r>
      <w:r>
        <w:rPr>
          <w:spacing w:val="-1"/>
        </w:rPr>
        <w:t>The</w:t>
      </w:r>
      <w:r>
        <w:rPr>
          <w:spacing w:val="-3"/>
        </w:rPr>
        <w:t xml:space="preserve"> </w:t>
      </w:r>
      <w:r>
        <w:rPr>
          <w:spacing w:val="-1"/>
        </w:rPr>
        <w:t>focus</w:t>
      </w:r>
      <w:r>
        <w:rPr>
          <w:spacing w:val="-2"/>
        </w:rPr>
        <w:t xml:space="preserve"> </w:t>
      </w:r>
      <w:r>
        <w:t>is</w:t>
      </w:r>
      <w:r>
        <w:rPr>
          <w:spacing w:val="-4"/>
        </w:rPr>
        <w:t xml:space="preserve"> </w:t>
      </w:r>
      <w:r>
        <w:rPr>
          <w:spacing w:val="-1"/>
        </w:rPr>
        <w:t>on</w:t>
      </w:r>
      <w:r>
        <w:rPr>
          <w:spacing w:val="-2"/>
        </w:rPr>
        <w:t xml:space="preserve"> </w:t>
      </w:r>
      <w:r>
        <w:rPr>
          <w:spacing w:val="-1"/>
        </w:rPr>
        <w:t>developing</w:t>
      </w:r>
      <w:r>
        <w:rPr>
          <w:spacing w:val="-3"/>
        </w:rPr>
        <w:t xml:space="preserve"> </w:t>
      </w:r>
      <w:r>
        <w:rPr>
          <w:spacing w:val="-1"/>
        </w:rPr>
        <w:t>practical</w:t>
      </w:r>
      <w:r>
        <w:rPr>
          <w:spacing w:val="-4"/>
        </w:rPr>
        <w:t xml:space="preserve"> </w:t>
      </w:r>
      <w:r>
        <w:rPr>
          <w:spacing w:val="-1"/>
        </w:rPr>
        <w:t>cookery</w:t>
      </w:r>
      <w:r>
        <w:rPr>
          <w:spacing w:val="-2"/>
        </w:rPr>
        <w:t xml:space="preserve"> </w:t>
      </w:r>
      <w:r>
        <w:rPr>
          <w:spacing w:val="-1"/>
        </w:rPr>
        <w:t>skills</w:t>
      </w:r>
      <w:r>
        <w:rPr>
          <w:spacing w:val="-5"/>
        </w:rPr>
        <w:t xml:space="preserve"> </w:t>
      </w:r>
      <w:r>
        <w:t>to</w:t>
      </w:r>
      <w:r>
        <w:rPr>
          <w:spacing w:val="-1"/>
        </w:rPr>
        <w:t xml:space="preserve"> give</w:t>
      </w:r>
      <w:r>
        <w:rPr>
          <w:spacing w:val="2"/>
        </w:rPr>
        <w:t xml:space="preserve"> </w:t>
      </w:r>
      <w:r>
        <w:t>you</w:t>
      </w:r>
      <w:r>
        <w:rPr>
          <w:spacing w:val="-3"/>
        </w:rPr>
        <w:t xml:space="preserve"> </w:t>
      </w:r>
      <w:r>
        <w:t>an</w:t>
      </w:r>
      <w:r>
        <w:rPr>
          <w:spacing w:val="-3"/>
        </w:rPr>
        <w:t xml:space="preserve"> </w:t>
      </w:r>
      <w:r>
        <w:rPr>
          <w:spacing w:val="-1"/>
        </w:rPr>
        <w:t>understanding</w:t>
      </w:r>
      <w:r>
        <w:rPr>
          <w:spacing w:val="-4"/>
        </w:rPr>
        <w:t xml:space="preserve"> </w:t>
      </w:r>
      <w:r>
        <w:rPr>
          <w:spacing w:val="-1"/>
        </w:rPr>
        <w:t>of</w:t>
      </w:r>
      <w:r>
        <w:rPr>
          <w:spacing w:val="102"/>
        </w:rPr>
        <w:t xml:space="preserve"> </w:t>
      </w:r>
      <w:r>
        <w:rPr>
          <w:spacing w:val="-1"/>
        </w:rPr>
        <w:t>nutrition.</w:t>
      </w:r>
    </w:p>
    <w:p>
      <w:pPr>
        <w:pStyle w:val="BodyText"/>
        <w:kinsoku w:val="0"/>
        <w:overflowPunct w:val="0"/>
        <w:spacing w:before="12"/>
        <w:ind w:left="0"/>
        <w:jc w:val="both"/>
        <w:rPr>
          <w:sz w:val="22"/>
          <w:szCs w:val="22"/>
        </w:rPr>
      </w:pPr>
    </w:p>
    <w:p>
      <w:pPr>
        <w:pStyle w:val="Heading2"/>
        <w:kinsoku w:val="0"/>
        <w:overflowPunct w:val="0"/>
        <w:rPr>
          <w:spacing w:val="-1"/>
        </w:rPr>
      </w:pPr>
      <w:r>
        <w:rPr>
          <w:spacing w:val="-1"/>
        </w:rPr>
        <w:t>Core</w:t>
      </w:r>
      <w:r>
        <w:rPr>
          <w:spacing w:val="-8"/>
        </w:rPr>
        <w:t xml:space="preserve"> </w:t>
      </w:r>
      <w:r>
        <w:rPr>
          <w:spacing w:val="-1"/>
        </w:rPr>
        <w:t>Topics</w:t>
      </w:r>
    </w:p>
    <w:p/>
    <w:p>
      <w:pPr>
        <w:pStyle w:val="BodyText"/>
        <w:kinsoku w:val="0"/>
        <w:overflowPunct w:val="0"/>
      </w:pPr>
      <w:r>
        <w:t>There</w:t>
      </w:r>
      <w:r>
        <w:rPr>
          <w:spacing w:val="-6"/>
        </w:rPr>
        <w:t xml:space="preserve"> </w:t>
      </w:r>
      <w:r>
        <w:t>are</w:t>
      </w:r>
      <w:r>
        <w:rPr>
          <w:spacing w:val="-5"/>
        </w:rPr>
        <w:t xml:space="preserve"> </w:t>
      </w:r>
      <w:r>
        <w:t>five</w:t>
      </w:r>
      <w:r>
        <w:rPr>
          <w:spacing w:val="-6"/>
        </w:rPr>
        <w:t xml:space="preserve"> </w:t>
      </w:r>
      <w:r>
        <w:rPr>
          <w:spacing w:val="-1"/>
        </w:rPr>
        <w:t>core</w:t>
      </w:r>
      <w:r>
        <w:rPr>
          <w:spacing w:val="-5"/>
        </w:rPr>
        <w:t xml:space="preserve"> </w:t>
      </w:r>
      <w:r>
        <w:rPr>
          <w:spacing w:val="-1"/>
        </w:rPr>
        <w:t>topics:</w:t>
      </w:r>
    </w:p>
    <w:p>
      <w:pPr>
        <w:pStyle w:val="BodyText"/>
        <w:kinsoku w:val="0"/>
        <w:overflowPunct w:val="0"/>
        <w:spacing w:before="12"/>
        <w:ind w:left="0"/>
        <w:rPr>
          <w:sz w:val="22"/>
          <w:szCs w:val="22"/>
        </w:rPr>
      </w:pPr>
    </w:p>
    <w:p>
      <w:pPr>
        <w:pStyle w:val="BodyText"/>
        <w:numPr>
          <w:ilvl w:val="0"/>
          <w:numId w:val="7"/>
        </w:numPr>
        <w:tabs>
          <w:tab w:val="left" w:pos="821"/>
        </w:tabs>
        <w:kinsoku w:val="0"/>
        <w:overflowPunct w:val="0"/>
        <w:ind w:hanging="360"/>
        <w:rPr>
          <w:spacing w:val="-1"/>
        </w:rPr>
      </w:pPr>
      <w:r>
        <w:rPr>
          <w:spacing w:val="-1"/>
        </w:rPr>
        <w:t>Food,</w:t>
      </w:r>
      <w:r>
        <w:rPr>
          <w:spacing w:val="-4"/>
        </w:rPr>
        <w:t xml:space="preserve"> </w:t>
      </w:r>
      <w:r>
        <w:rPr>
          <w:spacing w:val="-1"/>
        </w:rPr>
        <w:t>nutrition</w:t>
      </w:r>
      <w:r>
        <w:rPr>
          <w:spacing w:val="-3"/>
        </w:rPr>
        <w:t xml:space="preserve"> </w:t>
      </w:r>
      <w:r>
        <w:rPr>
          <w:spacing w:val="-1"/>
        </w:rPr>
        <w:t>and</w:t>
      </w:r>
      <w:r>
        <w:rPr>
          <w:spacing w:val="-2"/>
        </w:rPr>
        <w:t xml:space="preserve"> </w:t>
      </w:r>
      <w:r>
        <w:rPr>
          <w:spacing w:val="-1"/>
        </w:rPr>
        <w:t>health</w:t>
      </w:r>
    </w:p>
    <w:p>
      <w:pPr>
        <w:pStyle w:val="BodyText"/>
        <w:numPr>
          <w:ilvl w:val="0"/>
          <w:numId w:val="7"/>
        </w:numPr>
        <w:tabs>
          <w:tab w:val="left" w:pos="821"/>
        </w:tabs>
        <w:kinsoku w:val="0"/>
        <w:overflowPunct w:val="0"/>
        <w:ind w:hanging="360"/>
      </w:pPr>
      <w:r>
        <w:rPr>
          <w:spacing w:val="-1"/>
        </w:rPr>
        <w:t>Food</w:t>
      </w:r>
      <w:r>
        <w:rPr>
          <w:spacing w:val="-3"/>
        </w:rPr>
        <w:t xml:space="preserve"> </w:t>
      </w:r>
      <w:r>
        <w:rPr>
          <w:spacing w:val="-1"/>
        </w:rPr>
        <w:t>science</w:t>
      </w:r>
    </w:p>
    <w:p>
      <w:pPr>
        <w:pStyle w:val="BodyText"/>
        <w:numPr>
          <w:ilvl w:val="0"/>
          <w:numId w:val="7"/>
        </w:numPr>
        <w:tabs>
          <w:tab w:val="left" w:pos="821"/>
        </w:tabs>
        <w:kinsoku w:val="0"/>
        <w:overflowPunct w:val="0"/>
        <w:ind w:hanging="360"/>
      </w:pPr>
      <w:r>
        <w:rPr>
          <w:spacing w:val="-1"/>
        </w:rPr>
        <w:t>Food</w:t>
      </w:r>
      <w:r>
        <w:rPr>
          <w:spacing w:val="-2"/>
        </w:rPr>
        <w:t xml:space="preserve"> </w:t>
      </w:r>
      <w:r>
        <w:rPr>
          <w:spacing w:val="-1"/>
        </w:rPr>
        <w:t>safety</w:t>
      </w:r>
    </w:p>
    <w:p>
      <w:pPr>
        <w:pStyle w:val="BodyText"/>
        <w:numPr>
          <w:ilvl w:val="0"/>
          <w:numId w:val="7"/>
        </w:numPr>
        <w:tabs>
          <w:tab w:val="left" w:pos="821"/>
        </w:tabs>
        <w:kinsoku w:val="0"/>
        <w:overflowPunct w:val="0"/>
        <w:ind w:hanging="360"/>
      </w:pPr>
      <w:r>
        <w:rPr>
          <w:spacing w:val="-1"/>
        </w:rPr>
        <w:t>Food</w:t>
      </w:r>
      <w:r>
        <w:rPr>
          <w:spacing w:val="1"/>
        </w:rPr>
        <w:t xml:space="preserve"> </w:t>
      </w:r>
      <w:r>
        <w:rPr>
          <w:spacing w:val="-2"/>
        </w:rPr>
        <w:t>choice</w:t>
      </w:r>
    </w:p>
    <w:p>
      <w:pPr>
        <w:pStyle w:val="BodyText"/>
        <w:numPr>
          <w:ilvl w:val="0"/>
          <w:numId w:val="7"/>
        </w:numPr>
        <w:tabs>
          <w:tab w:val="left" w:pos="821"/>
        </w:tabs>
        <w:kinsoku w:val="0"/>
        <w:overflowPunct w:val="0"/>
        <w:ind w:hanging="360"/>
      </w:pPr>
      <w:r>
        <w:rPr>
          <w:spacing w:val="-1"/>
        </w:rPr>
        <w:t>Food</w:t>
      </w:r>
      <w:r>
        <w:rPr>
          <w:spacing w:val="-7"/>
        </w:rPr>
        <w:t xml:space="preserve"> </w:t>
      </w:r>
      <w:r>
        <w:rPr>
          <w:spacing w:val="-1"/>
        </w:rPr>
        <w:t>provenance</w:t>
      </w:r>
    </w:p>
    <w:p>
      <w:pPr>
        <w:pStyle w:val="BodyText"/>
        <w:kinsoku w:val="0"/>
        <w:overflowPunct w:val="0"/>
        <w:spacing w:before="12"/>
        <w:ind w:left="0"/>
        <w:rPr>
          <w:sz w:val="22"/>
          <w:szCs w:val="22"/>
        </w:rPr>
      </w:pPr>
    </w:p>
    <w:p>
      <w:pPr>
        <w:pStyle w:val="BodyText"/>
        <w:kinsoku w:val="0"/>
        <w:overflowPunct w:val="0"/>
        <w:ind w:right="180"/>
        <w:jc w:val="both"/>
        <w:rPr>
          <w:spacing w:val="-1"/>
        </w:rPr>
      </w:pPr>
      <w:r>
        <w:t>You</w:t>
      </w:r>
      <w:r>
        <w:rPr>
          <w:spacing w:val="-1"/>
        </w:rPr>
        <w:t xml:space="preserve"> will</w:t>
      </w:r>
      <w:r>
        <w:rPr>
          <w:spacing w:val="-2"/>
        </w:rPr>
        <w:t xml:space="preserve"> </w:t>
      </w:r>
      <w:r>
        <w:rPr>
          <w:spacing w:val="-1"/>
        </w:rPr>
        <w:t>complete</w:t>
      </w:r>
      <w:r>
        <w:t xml:space="preserve"> </w:t>
      </w:r>
      <w:r>
        <w:rPr>
          <w:spacing w:val="-1"/>
        </w:rPr>
        <w:t>lots</w:t>
      </w:r>
      <w:r>
        <w:rPr>
          <w:spacing w:val="-4"/>
        </w:rPr>
        <w:t xml:space="preserve"> </w:t>
      </w:r>
      <w:r>
        <w:rPr>
          <w:spacing w:val="-1"/>
        </w:rPr>
        <w:t>of</w:t>
      </w:r>
      <w:r>
        <w:rPr>
          <w:spacing w:val="-3"/>
        </w:rPr>
        <w:t xml:space="preserve"> </w:t>
      </w:r>
      <w:r>
        <w:rPr>
          <w:spacing w:val="-1"/>
        </w:rPr>
        <w:t>practical work</w:t>
      </w:r>
      <w:r>
        <w:rPr>
          <w:spacing w:val="-3"/>
        </w:rPr>
        <w:t xml:space="preserve"> </w:t>
      </w:r>
      <w:r>
        <w:rPr>
          <w:spacing w:val="-1"/>
        </w:rPr>
        <w:t>and</w:t>
      </w:r>
      <w:r>
        <w:t xml:space="preserve"> </w:t>
      </w:r>
      <w:r>
        <w:rPr>
          <w:spacing w:val="-2"/>
        </w:rPr>
        <w:t>in</w:t>
      </w:r>
      <w:r>
        <w:rPr>
          <w:spacing w:val="-3"/>
        </w:rPr>
        <w:t xml:space="preserve"> </w:t>
      </w:r>
      <w:r>
        <w:rPr>
          <w:spacing w:val="-1"/>
        </w:rPr>
        <w:t>the</w:t>
      </w:r>
      <w:r>
        <w:rPr>
          <w:spacing w:val="-3"/>
        </w:rPr>
        <w:t xml:space="preserve"> </w:t>
      </w:r>
      <w:r>
        <w:rPr>
          <w:spacing w:val="-1"/>
        </w:rPr>
        <w:t>Food</w:t>
      </w:r>
      <w:r>
        <w:rPr>
          <w:spacing w:val="-2"/>
        </w:rPr>
        <w:t xml:space="preserve"> </w:t>
      </w:r>
      <w:r>
        <w:t>Safety</w:t>
      </w:r>
      <w:r>
        <w:rPr>
          <w:spacing w:val="-4"/>
        </w:rPr>
        <w:t xml:space="preserve"> </w:t>
      </w:r>
      <w:r>
        <w:rPr>
          <w:spacing w:val="-1"/>
        </w:rPr>
        <w:t>topic</w:t>
      </w:r>
      <w:r>
        <w:rPr>
          <w:spacing w:val="-2"/>
        </w:rPr>
        <w:t xml:space="preserve"> </w:t>
      </w:r>
      <w:r>
        <w:t>you</w:t>
      </w:r>
      <w:r>
        <w:rPr>
          <w:spacing w:val="-3"/>
        </w:rPr>
        <w:t xml:space="preserve"> </w:t>
      </w:r>
      <w:r>
        <w:rPr>
          <w:spacing w:val="-1"/>
        </w:rPr>
        <w:t xml:space="preserve">will </w:t>
      </w:r>
      <w:r>
        <w:t>also</w:t>
      </w:r>
      <w:r>
        <w:rPr>
          <w:spacing w:val="-3"/>
        </w:rPr>
        <w:t xml:space="preserve"> </w:t>
      </w:r>
      <w:r>
        <w:t>have</w:t>
      </w:r>
      <w:r>
        <w:rPr>
          <w:spacing w:val="-2"/>
        </w:rPr>
        <w:t xml:space="preserve"> </w:t>
      </w:r>
      <w:r>
        <w:t>the</w:t>
      </w:r>
      <w:r>
        <w:rPr>
          <w:spacing w:val="-4"/>
        </w:rPr>
        <w:t xml:space="preserve"> </w:t>
      </w:r>
      <w:r>
        <w:t>opportunity</w:t>
      </w:r>
      <w:r>
        <w:rPr>
          <w:spacing w:val="-1"/>
        </w:rPr>
        <w:t xml:space="preserve"> </w:t>
      </w:r>
      <w:r>
        <w:t>to</w:t>
      </w:r>
      <w:r>
        <w:rPr>
          <w:spacing w:val="57"/>
        </w:rPr>
        <w:t xml:space="preserve"> </w:t>
      </w:r>
      <w:r>
        <w:t>achieve</w:t>
      </w:r>
      <w:r>
        <w:rPr>
          <w:spacing w:val="-5"/>
        </w:rPr>
        <w:t xml:space="preserve"> </w:t>
      </w:r>
      <w:r>
        <w:t>the</w:t>
      </w:r>
      <w:r>
        <w:rPr>
          <w:spacing w:val="-5"/>
        </w:rPr>
        <w:t xml:space="preserve"> </w:t>
      </w:r>
      <w:r>
        <w:rPr>
          <w:spacing w:val="-1"/>
        </w:rPr>
        <w:t>Basic</w:t>
      </w:r>
      <w:r>
        <w:rPr>
          <w:spacing w:val="-3"/>
        </w:rPr>
        <w:t xml:space="preserve"> </w:t>
      </w:r>
      <w:r>
        <w:rPr>
          <w:spacing w:val="-1"/>
        </w:rPr>
        <w:t>Food</w:t>
      </w:r>
      <w:r>
        <w:rPr>
          <w:spacing w:val="-3"/>
        </w:rPr>
        <w:t xml:space="preserve"> </w:t>
      </w:r>
      <w:r>
        <w:t>Hygiene</w:t>
      </w:r>
      <w:r>
        <w:rPr>
          <w:spacing w:val="-2"/>
        </w:rPr>
        <w:t xml:space="preserve"> </w:t>
      </w:r>
      <w:r>
        <w:rPr>
          <w:spacing w:val="-1"/>
        </w:rPr>
        <w:t>Certificate.</w:t>
      </w:r>
    </w:p>
    <w:p>
      <w:pPr>
        <w:pStyle w:val="BodyText"/>
        <w:kinsoku w:val="0"/>
        <w:overflowPunct w:val="0"/>
        <w:spacing w:before="12"/>
        <w:ind w:left="0"/>
        <w:jc w:val="both"/>
        <w:rPr>
          <w:sz w:val="23"/>
          <w:szCs w:val="23"/>
        </w:rPr>
      </w:pPr>
    </w:p>
    <w:p>
      <w:pPr>
        <w:pStyle w:val="Heading2"/>
        <w:kinsoku w:val="0"/>
        <w:overflowPunct w:val="0"/>
        <w:jc w:val="both"/>
        <w:rPr>
          <w:spacing w:val="-1"/>
        </w:rPr>
      </w:pPr>
      <w:r>
        <w:rPr>
          <w:spacing w:val="-1"/>
        </w:rPr>
        <w:t>Assessments</w:t>
      </w:r>
    </w:p>
    <w:p/>
    <w:p>
      <w:pPr>
        <w:pStyle w:val="BodyText"/>
        <w:kinsoku w:val="0"/>
        <w:overflowPunct w:val="0"/>
        <w:ind w:right="2713"/>
        <w:jc w:val="both"/>
      </w:pPr>
      <w:r>
        <w:rPr>
          <w:b/>
          <w:bCs/>
          <w:spacing w:val="-1"/>
        </w:rPr>
        <w:t>Written</w:t>
      </w:r>
      <w:r>
        <w:rPr>
          <w:b/>
          <w:bCs/>
          <w:spacing w:val="-4"/>
        </w:rPr>
        <w:t xml:space="preserve"> </w:t>
      </w:r>
      <w:r>
        <w:rPr>
          <w:b/>
          <w:bCs/>
          <w:spacing w:val="-1"/>
        </w:rPr>
        <w:t>Examination</w:t>
      </w:r>
      <w:r>
        <w:rPr>
          <w:b/>
          <w:bCs/>
          <w:spacing w:val="1"/>
        </w:rPr>
        <w:t xml:space="preserve"> </w:t>
      </w:r>
      <w:r>
        <w:t>–</w:t>
      </w:r>
      <w:r>
        <w:rPr>
          <w:spacing w:val="-3"/>
        </w:rPr>
        <w:t xml:space="preserve"> </w:t>
      </w:r>
      <w:r>
        <w:t>1</w:t>
      </w:r>
      <w:r>
        <w:rPr>
          <w:spacing w:val="-3"/>
        </w:rPr>
        <w:t xml:space="preserve"> </w:t>
      </w:r>
      <w:r>
        <w:rPr>
          <w:spacing w:val="-1"/>
        </w:rPr>
        <w:t>hour 45</w:t>
      </w:r>
      <w:r>
        <w:rPr>
          <w:spacing w:val="-2"/>
        </w:rPr>
        <w:t xml:space="preserve"> </w:t>
      </w:r>
      <w:r>
        <w:rPr>
          <w:spacing w:val="-1"/>
        </w:rPr>
        <w:t>minutes</w:t>
      </w:r>
      <w:r>
        <w:rPr>
          <w:spacing w:val="-2"/>
        </w:rPr>
        <w:t xml:space="preserve"> </w:t>
      </w:r>
      <w:r>
        <w:rPr>
          <w:spacing w:val="-1"/>
        </w:rPr>
        <w:t>and</w:t>
      </w:r>
      <w:r>
        <w:rPr>
          <w:spacing w:val="-3"/>
        </w:rPr>
        <w:t xml:space="preserve"> </w:t>
      </w:r>
      <w:r>
        <w:t>is</w:t>
      </w:r>
      <w:r>
        <w:rPr>
          <w:spacing w:val="-4"/>
        </w:rPr>
        <w:t xml:space="preserve"> </w:t>
      </w:r>
      <w:r>
        <w:rPr>
          <w:spacing w:val="-1"/>
        </w:rPr>
        <w:t>worth</w:t>
      </w:r>
      <w:r>
        <w:rPr>
          <w:spacing w:val="-3"/>
        </w:rPr>
        <w:t xml:space="preserve"> </w:t>
      </w:r>
      <w:r>
        <w:t>50%</w:t>
      </w:r>
      <w:r>
        <w:rPr>
          <w:spacing w:val="-3"/>
        </w:rPr>
        <w:t xml:space="preserve"> </w:t>
      </w:r>
      <w:r>
        <w:rPr>
          <w:spacing w:val="-1"/>
        </w:rPr>
        <w:t>of the</w:t>
      </w:r>
      <w:r>
        <w:rPr>
          <w:spacing w:val="-5"/>
        </w:rPr>
        <w:t xml:space="preserve"> </w:t>
      </w:r>
      <w:r>
        <w:rPr>
          <w:spacing w:val="-1"/>
        </w:rPr>
        <w:t xml:space="preserve">final </w:t>
      </w:r>
      <w:r>
        <w:rPr>
          <w:spacing w:val="-2"/>
        </w:rPr>
        <w:t>GCSE</w:t>
      </w:r>
      <w:r>
        <w:rPr>
          <w:spacing w:val="50"/>
        </w:rPr>
        <w:t xml:space="preserve"> </w:t>
      </w:r>
      <w:r>
        <w:t>The</w:t>
      </w:r>
      <w:r>
        <w:rPr>
          <w:spacing w:val="-3"/>
        </w:rPr>
        <w:t xml:space="preserve"> </w:t>
      </w:r>
      <w:r>
        <w:rPr>
          <w:spacing w:val="-1"/>
        </w:rPr>
        <w:t>paper</w:t>
      </w:r>
      <w:r>
        <w:t xml:space="preserve"> </w:t>
      </w:r>
      <w:r>
        <w:rPr>
          <w:spacing w:val="-1"/>
        </w:rPr>
        <w:t>will</w:t>
      </w:r>
      <w:r>
        <w:rPr>
          <w:spacing w:val="-2"/>
        </w:rPr>
        <w:t xml:space="preserve"> </w:t>
      </w:r>
      <w:r>
        <w:t>assess</w:t>
      </w:r>
      <w:r>
        <w:rPr>
          <w:spacing w:val="-3"/>
        </w:rPr>
        <w:t xml:space="preserve"> </w:t>
      </w:r>
      <w:r>
        <w:t>all</w:t>
      </w:r>
      <w:r>
        <w:rPr>
          <w:spacing w:val="-3"/>
        </w:rPr>
        <w:t xml:space="preserve"> </w:t>
      </w:r>
      <w:r>
        <w:t xml:space="preserve">5 </w:t>
      </w:r>
      <w:r>
        <w:rPr>
          <w:spacing w:val="-1"/>
        </w:rPr>
        <w:t>topics</w:t>
      </w:r>
      <w:r>
        <w:rPr>
          <w:spacing w:val="-2"/>
        </w:rPr>
        <w:t xml:space="preserve"> </w:t>
      </w:r>
      <w:r>
        <w:rPr>
          <w:spacing w:val="-1"/>
        </w:rPr>
        <w:t>and</w:t>
      </w:r>
      <w:r>
        <w:t xml:space="preserve"> is</w:t>
      </w:r>
      <w:r>
        <w:rPr>
          <w:spacing w:val="-4"/>
        </w:rPr>
        <w:t xml:space="preserve"> </w:t>
      </w:r>
      <w:r>
        <w:rPr>
          <w:spacing w:val="-1"/>
        </w:rPr>
        <w:t>divided</w:t>
      </w:r>
      <w:r>
        <w:rPr>
          <w:spacing w:val="-2"/>
        </w:rPr>
        <w:t xml:space="preserve"> </w:t>
      </w:r>
      <w:r>
        <w:rPr>
          <w:spacing w:val="-1"/>
        </w:rPr>
        <w:t xml:space="preserve">into </w:t>
      </w:r>
      <w:r>
        <w:t>2</w:t>
      </w:r>
      <w:r>
        <w:rPr>
          <w:spacing w:val="-2"/>
        </w:rPr>
        <w:t xml:space="preserve"> </w:t>
      </w:r>
      <w:r>
        <w:rPr>
          <w:spacing w:val="-1"/>
        </w:rPr>
        <w:t>sections:</w:t>
      </w:r>
    </w:p>
    <w:p>
      <w:pPr>
        <w:pStyle w:val="BodyText"/>
        <w:kinsoku w:val="0"/>
        <w:overflowPunct w:val="0"/>
        <w:ind w:left="0"/>
        <w:jc w:val="both"/>
        <w:rPr>
          <w:sz w:val="23"/>
          <w:szCs w:val="23"/>
        </w:rPr>
      </w:pPr>
    </w:p>
    <w:p>
      <w:pPr>
        <w:pStyle w:val="BodyText"/>
        <w:numPr>
          <w:ilvl w:val="0"/>
          <w:numId w:val="7"/>
        </w:numPr>
        <w:tabs>
          <w:tab w:val="left" w:pos="821"/>
        </w:tabs>
        <w:kinsoku w:val="0"/>
        <w:overflowPunct w:val="0"/>
        <w:ind w:hanging="360"/>
        <w:jc w:val="both"/>
        <w:rPr>
          <w:spacing w:val="-1"/>
        </w:rPr>
      </w:pPr>
      <w:r>
        <w:rPr>
          <w:spacing w:val="-1"/>
        </w:rPr>
        <w:t>Section</w:t>
      </w:r>
      <w:r>
        <w:rPr>
          <w:spacing w:val="-4"/>
        </w:rPr>
        <w:t xml:space="preserve"> </w:t>
      </w:r>
      <w:r>
        <w:t>A –</w:t>
      </w:r>
      <w:r>
        <w:rPr>
          <w:spacing w:val="-3"/>
        </w:rPr>
        <w:t xml:space="preserve"> </w:t>
      </w:r>
      <w:r>
        <w:rPr>
          <w:spacing w:val="-1"/>
        </w:rPr>
        <w:t>consists</w:t>
      </w:r>
      <w:r>
        <w:rPr>
          <w:spacing w:val="-3"/>
        </w:rPr>
        <w:t xml:space="preserve"> </w:t>
      </w:r>
      <w:r>
        <w:rPr>
          <w:spacing w:val="-1"/>
        </w:rPr>
        <w:t>of multiple choice</w:t>
      </w:r>
      <w:r>
        <w:rPr>
          <w:spacing w:val="1"/>
        </w:rPr>
        <w:t xml:space="preserve"> </w:t>
      </w:r>
      <w:r>
        <w:rPr>
          <w:spacing w:val="-1"/>
        </w:rPr>
        <w:t>questions</w:t>
      </w:r>
      <w:r>
        <w:rPr>
          <w:spacing w:val="-7"/>
        </w:rPr>
        <w:t xml:space="preserve"> </w:t>
      </w:r>
      <w:r>
        <w:rPr>
          <w:spacing w:val="-1"/>
        </w:rPr>
        <w:t>worth</w:t>
      </w:r>
      <w:r>
        <w:rPr>
          <w:spacing w:val="-3"/>
        </w:rPr>
        <w:t xml:space="preserve"> </w:t>
      </w:r>
      <w:r>
        <w:t>20</w:t>
      </w:r>
      <w:r>
        <w:rPr>
          <w:spacing w:val="-1"/>
        </w:rPr>
        <w:t xml:space="preserve"> marks</w:t>
      </w:r>
    </w:p>
    <w:p>
      <w:pPr>
        <w:pStyle w:val="BodyText"/>
        <w:numPr>
          <w:ilvl w:val="0"/>
          <w:numId w:val="7"/>
        </w:numPr>
        <w:tabs>
          <w:tab w:val="left" w:pos="821"/>
        </w:tabs>
        <w:kinsoku w:val="0"/>
        <w:overflowPunct w:val="0"/>
        <w:ind w:hanging="360"/>
        <w:jc w:val="both"/>
        <w:rPr>
          <w:spacing w:val="-1"/>
        </w:rPr>
      </w:pPr>
      <w:r>
        <w:rPr>
          <w:spacing w:val="-1"/>
        </w:rPr>
        <w:t>Section</w:t>
      </w:r>
      <w:r>
        <w:rPr>
          <w:spacing w:val="-4"/>
        </w:rPr>
        <w:t xml:space="preserve"> </w:t>
      </w:r>
      <w:r>
        <w:t>B</w:t>
      </w:r>
      <w:r>
        <w:rPr>
          <w:spacing w:val="-2"/>
        </w:rPr>
        <w:t xml:space="preserve"> </w:t>
      </w:r>
      <w:r>
        <w:t>–</w:t>
      </w:r>
      <w:r>
        <w:rPr>
          <w:spacing w:val="-1"/>
        </w:rPr>
        <w:t xml:space="preserve"> consists</w:t>
      </w:r>
      <w:r>
        <w:rPr>
          <w:spacing w:val="-4"/>
        </w:rPr>
        <w:t xml:space="preserve"> </w:t>
      </w:r>
      <w:r>
        <w:rPr>
          <w:spacing w:val="-1"/>
        </w:rPr>
        <w:t>of</w:t>
      </w:r>
      <w:r>
        <w:rPr>
          <w:spacing w:val="-2"/>
        </w:rPr>
        <w:t xml:space="preserve"> </w:t>
      </w:r>
      <w:r>
        <w:t>5</w:t>
      </w:r>
      <w:r>
        <w:rPr>
          <w:spacing w:val="-1"/>
        </w:rPr>
        <w:t xml:space="preserve"> longer</w:t>
      </w:r>
      <w:r>
        <w:rPr>
          <w:spacing w:val="-3"/>
        </w:rPr>
        <w:t xml:space="preserve"> </w:t>
      </w:r>
      <w:r>
        <w:rPr>
          <w:spacing w:val="-1"/>
        </w:rPr>
        <w:t>questions</w:t>
      </w:r>
      <w:r>
        <w:rPr>
          <w:spacing w:val="-2"/>
        </w:rPr>
        <w:t xml:space="preserve"> </w:t>
      </w:r>
      <w:r>
        <w:rPr>
          <w:spacing w:val="-1"/>
        </w:rPr>
        <w:t>with sub-sections</w:t>
      </w:r>
      <w:r>
        <w:rPr>
          <w:spacing w:val="-3"/>
        </w:rPr>
        <w:t xml:space="preserve"> </w:t>
      </w:r>
      <w:r>
        <w:rPr>
          <w:spacing w:val="-1"/>
        </w:rPr>
        <w:t>worth</w:t>
      </w:r>
      <w:r>
        <w:rPr>
          <w:spacing w:val="-3"/>
        </w:rPr>
        <w:t xml:space="preserve"> </w:t>
      </w:r>
      <w:r>
        <w:t>80</w:t>
      </w:r>
      <w:r>
        <w:rPr>
          <w:spacing w:val="-3"/>
        </w:rPr>
        <w:t xml:space="preserve"> </w:t>
      </w:r>
      <w:r>
        <w:rPr>
          <w:spacing w:val="-1"/>
        </w:rPr>
        <w:t>marks</w:t>
      </w:r>
    </w:p>
    <w:p>
      <w:pPr>
        <w:pStyle w:val="BodyText"/>
        <w:kinsoku w:val="0"/>
        <w:overflowPunct w:val="0"/>
        <w:spacing w:before="12"/>
        <w:ind w:left="0"/>
        <w:jc w:val="both"/>
        <w:rPr>
          <w:sz w:val="22"/>
          <w:szCs w:val="22"/>
        </w:rPr>
      </w:pPr>
    </w:p>
    <w:p>
      <w:pPr>
        <w:pStyle w:val="BodyText"/>
        <w:kinsoku w:val="0"/>
        <w:overflowPunct w:val="0"/>
        <w:jc w:val="both"/>
        <w:rPr>
          <w:spacing w:val="-1"/>
        </w:rPr>
      </w:pPr>
      <w:r>
        <w:rPr>
          <w:b/>
          <w:bCs/>
        </w:rPr>
        <w:t>Non-Exam</w:t>
      </w:r>
      <w:r>
        <w:rPr>
          <w:b/>
          <w:bCs/>
          <w:spacing w:val="-4"/>
        </w:rPr>
        <w:t xml:space="preserve"> </w:t>
      </w:r>
      <w:r>
        <w:rPr>
          <w:b/>
          <w:bCs/>
          <w:spacing w:val="-1"/>
        </w:rPr>
        <w:t>Assessment</w:t>
      </w:r>
      <w:r>
        <w:rPr>
          <w:spacing w:val="-1"/>
        </w:rPr>
        <w:t>–</w:t>
      </w:r>
      <w:r>
        <w:rPr>
          <w:spacing w:val="-4"/>
        </w:rPr>
        <w:t xml:space="preserve"> </w:t>
      </w:r>
      <w:r>
        <w:rPr>
          <w:spacing w:val="-1"/>
        </w:rPr>
        <w:t>consists</w:t>
      </w:r>
      <w:r>
        <w:rPr>
          <w:spacing w:val="-3"/>
        </w:rPr>
        <w:t xml:space="preserve"> </w:t>
      </w:r>
      <w:r>
        <w:rPr>
          <w:spacing w:val="-1"/>
        </w:rPr>
        <w:t>of</w:t>
      </w:r>
      <w:r>
        <w:rPr>
          <w:spacing w:val="-2"/>
        </w:rPr>
        <w:t xml:space="preserve"> </w:t>
      </w:r>
      <w:r>
        <w:t>2</w:t>
      </w:r>
      <w:r>
        <w:rPr>
          <w:spacing w:val="-3"/>
        </w:rPr>
        <w:t xml:space="preserve"> </w:t>
      </w:r>
      <w:r>
        <w:rPr>
          <w:spacing w:val="-1"/>
        </w:rPr>
        <w:t>tasks</w:t>
      </w:r>
    </w:p>
    <w:p>
      <w:pPr>
        <w:pStyle w:val="BodyText"/>
        <w:kinsoku w:val="0"/>
        <w:overflowPunct w:val="0"/>
        <w:spacing w:before="10"/>
        <w:ind w:left="0"/>
        <w:jc w:val="both"/>
        <w:rPr>
          <w:sz w:val="22"/>
          <w:szCs w:val="22"/>
        </w:rPr>
      </w:pPr>
    </w:p>
    <w:p>
      <w:pPr>
        <w:pStyle w:val="BodyText"/>
        <w:numPr>
          <w:ilvl w:val="0"/>
          <w:numId w:val="7"/>
        </w:numPr>
        <w:tabs>
          <w:tab w:val="left" w:pos="821"/>
        </w:tabs>
        <w:kinsoku w:val="0"/>
        <w:overflowPunct w:val="0"/>
        <w:ind w:hanging="360"/>
        <w:jc w:val="both"/>
        <w:rPr>
          <w:spacing w:val="-1"/>
        </w:rPr>
      </w:pPr>
      <w:r>
        <w:rPr>
          <w:spacing w:val="-1"/>
        </w:rPr>
        <w:t>Task</w:t>
      </w:r>
      <w:r>
        <w:rPr>
          <w:spacing w:val="-4"/>
        </w:rPr>
        <w:t xml:space="preserve"> </w:t>
      </w:r>
      <w:r>
        <w:t>1</w:t>
      </w:r>
      <w:r>
        <w:rPr>
          <w:spacing w:val="-1"/>
        </w:rPr>
        <w:t xml:space="preserve"> –Food Investigation (10</w:t>
      </w:r>
      <w:r>
        <w:rPr>
          <w:spacing w:val="-4"/>
        </w:rPr>
        <w:t xml:space="preserve"> </w:t>
      </w:r>
      <w:r>
        <w:rPr>
          <w:spacing w:val="-1"/>
        </w:rPr>
        <w:t xml:space="preserve">hours </w:t>
      </w:r>
      <w:r>
        <w:t>-</w:t>
      </w:r>
      <w:r>
        <w:rPr>
          <w:spacing w:val="-2"/>
        </w:rPr>
        <w:t xml:space="preserve"> </w:t>
      </w:r>
      <w:r>
        <w:rPr>
          <w:spacing w:val="-1"/>
        </w:rPr>
        <w:t>worth</w:t>
      </w:r>
      <w:r>
        <w:rPr>
          <w:spacing w:val="-4"/>
        </w:rPr>
        <w:t xml:space="preserve"> </w:t>
      </w:r>
      <w:r>
        <w:rPr>
          <w:spacing w:val="-1"/>
        </w:rPr>
        <w:t>15%)</w:t>
      </w:r>
    </w:p>
    <w:p>
      <w:pPr>
        <w:pStyle w:val="BodyText"/>
        <w:kinsoku w:val="0"/>
        <w:overflowPunct w:val="0"/>
        <w:spacing w:before="12"/>
        <w:ind w:left="0"/>
        <w:jc w:val="both"/>
        <w:rPr>
          <w:sz w:val="22"/>
          <w:szCs w:val="22"/>
        </w:rPr>
      </w:pPr>
    </w:p>
    <w:p>
      <w:pPr>
        <w:pStyle w:val="BodyText"/>
        <w:kinsoku w:val="0"/>
        <w:overflowPunct w:val="0"/>
        <w:ind w:right="405"/>
        <w:jc w:val="both"/>
        <w:rPr>
          <w:spacing w:val="-1"/>
        </w:rPr>
      </w:pPr>
      <w:r>
        <w:t>The</w:t>
      </w:r>
      <w:r>
        <w:rPr>
          <w:spacing w:val="-4"/>
        </w:rPr>
        <w:t xml:space="preserve"> </w:t>
      </w:r>
      <w:r>
        <w:t>task</w:t>
      </w:r>
      <w:r>
        <w:rPr>
          <w:spacing w:val="-3"/>
        </w:rPr>
        <w:t xml:space="preserve"> </w:t>
      </w:r>
      <w:r>
        <w:t>is</w:t>
      </w:r>
      <w:r>
        <w:rPr>
          <w:spacing w:val="-3"/>
        </w:rPr>
        <w:t xml:space="preserve"> </w:t>
      </w:r>
      <w:r>
        <w:rPr>
          <w:spacing w:val="-2"/>
        </w:rPr>
        <w:t>set</w:t>
      </w:r>
      <w:r>
        <w:rPr>
          <w:spacing w:val="-3"/>
        </w:rPr>
        <w:t xml:space="preserve"> </w:t>
      </w:r>
      <w:r>
        <w:t>by</w:t>
      </w:r>
      <w:r>
        <w:rPr>
          <w:spacing w:val="-3"/>
        </w:rPr>
        <w:t xml:space="preserve"> </w:t>
      </w:r>
      <w:r>
        <w:t>AQA</w:t>
      </w:r>
      <w:r>
        <w:rPr>
          <w:spacing w:val="-2"/>
        </w:rPr>
        <w:t xml:space="preserve"> and</w:t>
      </w:r>
      <w:r>
        <w:rPr>
          <w:spacing w:val="-1"/>
        </w:rPr>
        <w:t xml:space="preserve"> involves</w:t>
      </w:r>
      <w:r>
        <w:rPr>
          <w:spacing w:val="-3"/>
        </w:rPr>
        <w:t xml:space="preserve"> </w:t>
      </w:r>
      <w:r>
        <w:t>a</w:t>
      </w:r>
      <w:r>
        <w:rPr>
          <w:spacing w:val="-2"/>
        </w:rPr>
        <w:t xml:space="preserve"> </w:t>
      </w:r>
      <w:r>
        <w:rPr>
          <w:spacing w:val="-1"/>
        </w:rPr>
        <w:t>written</w:t>
      </w:r>
      <w:r>
        <w:rPr>
          <w:spacing w:val="-2"/>
        </w:rPr>
        <w:t xml:space="preserve"> </w:t>
      </w:r>
      <w:r>
        <w:rPr>
          <w:spacing w:val="-1"/>
        </w:rPr>
        <w:t xml:space="preserve">report </w:t>
      </w:r>
      <w:r>
        <w:t>(1,500–2,000</w:t>
      </w:r>
      <w:r>
        <w:rPr>
          <w:spacing w:val="-4"/>
        </w:rPr>
        <w:t xml:space="preserve"> </w:t>
      </w:r>
      <w:r>
        <w:rPr>
          <w:spacing w:val="-1"/>
        </w:rPr>
        <w:t>words).</w:t>
      </w:r>
      <w:r>
        <w:rPr>
          <w:spacing w:val="-5"/>
        </w:rPr>
        <w:t xml:space="preserve"> </w:t>
      </w:r>
      <w:r>
        <w:t>You</w:t>
      </w:r>
      <w:r>
        <w:rPr>
          <w:spacing w:val="-1"/>
        </w:rPr>
        <w:t xml:space="preserve"> will</w:t>
      </w:r>
      <w:r>
        <w:rPr>
          <w:spacing w:val="-5"/>
        </w:rPr>
        <w:t xml:space="preserve"> </w:t>
      </w:r>
      <w:r>
        <w:t>be</w:t>
      </w:r>
      <w:r>
        <w:rPr>
          <w:spacing w:val="-4"/>
        </w:rPr>
        <w:t xml:space="preserve"> </w:t>
      </w:r>
      <w:r>
        <w:rPr>
          <w:spacing w:val="-1"/>
        </w:rPr>
        <w:t>expected</w:t>
      </w:r>
      <w:r>
        <w:rPr>
          <w:spacing w:val="-4"/>
        </w:rPr>
        <w:t xml:space="preserve"> </w:t>
      </w:r>
      <w:r>
        <w:t>to</w:t>
      </w:r>
      <w:r>
        <w:rPr>
          <w:spacing w:val="-4"/>
        </w:rPr>
        <w:t xml:space="preserve"> </w:t>
      </w:r>
      <w:r>
        <w:rPr>
          <w:spacing w:val="-1"/>
        </w:rPr>
        <w:t>show</w:t>
      </w:r>
      <w:r>
        <w:rPr>
          <w:spacing w:val="46"/>
        </w:rPr>
        <w:t xml:space="preserve"> </w:t>
      </w:r>
      <w:r>
        <w:t>your</w:t>
      </w:r>
      <w:r>
        <w:rPr>
          <w:spacing w:val="-2"/>
        </w:rPr>
        <w:t xml:space="preserve"> </w:t>
      </w:r>
      <w:r>
        <w:rPr>
          <w:spacing w:val="-1"/>
        </w:rPr>
        <w:t>understanding</w:t>
      </w:r>
      <w:r>
        <w:rPr>
          <w:spacing w:val="-2"/>
        </w:rPr>
        <w:t xml:space="preserve"> </w:t>
      </w:r>
      <w:r>
        <w:rPr>
          <w:spacing w:val="-1"/>
        </w:rPr>
        <w:t>of</w:t>
      </w:r>
      <w:r>
        <w:rPr>
          <w:spacing w:val="-3"/>
        </w:rPr>
        <w:t xml:space="preserve"> </w:t>
      </w:r>
      <w:r>
        <w:rPr>
          <w:spacing w:val="-1"/>
        </w:rPr>
        <w:t>the</w:t>
      </w:r>
      <w:r>
        <w:rPr>
          <w:spacing w:val="-2"/>
        </w:rPr>
        <w:t xml:space="preserve"> </w:t>
      </w:r>
      <w:r>
        <w:rPr>
          <w:spacing w:val="-1"/>
        </w:rPr>
        <w:t>working</w:t>
      </w:r>
      <w:r>
        <w:rPr>
          <w:spacing w:val="-2"/>
        </w:rPr>
        <w:t xml:space="preserve"> </w:t>
      </w:r>
      <w:r>
        <w:rPr>
          <w:spacing w:val="-1"/>
        </w:rPr>
        <w:t>characteristics,</w:t>
      </w:r>
      <w:r>
        <w:rPr>
          <w:spacing w:val="-2"/>
        </w:rPr>
        <w:t xml:space="preserve"> </w:t>
      </w:r>
      <w:r>
        <w:rPr>
          <w:spacing w:val="-1"/>
        </w:rPr>
        <w:t>functional and</w:t>
      </w:r>
      <w:r>
        <w:rPr>
          <w:spacing w:val="-4"/>
        </w:rPr>
        <w:t xml:space="preserve"> </w:t>
      </w:r>
      <w:r>
        <w:rPr>
          <w:spacing w:val="-1"/>
        </w:rPr>
        <w:t>chemical</w:t>
      </w:r>
      <w:r>
        <w:rPr>
          <w:spacing w:val="-4"/>
        </w:rPr>
        <w:t xml:space="preserve"> </w:t>
      </w:r>
      <w:r>
        <w:rPr>
          <w:spacing w:val="-1"/>
        </w:rPr>
        <w:t>properties</w:t>
      </w:r>
      <w:r>
        <w:rPr>
          <w:spacing w:val="-2"/>
        </w:rPr>
        <w:t xml:space="preserve"> </w:t>
      </w:r>
      <w:r>
        <w:rPr>
          <w:spacing w:val="-1"/>
        </w:rPr>
        <w:t>of ingredients.</w:t>
      </w:r>
      <w:r>
        <w:rPr>
          <w:spacing w:val="-4"/>
        </w:rPr>
        <w:t xml:space="preserve"> </w:t>
      </w:r>
      <w:r>
        <w:t>It</w:t>
      </w:r>
      <w:r>
        <w:rPr>
          <w:spacing w:val="69"/>
          <w:w w:val="99"/>
        </w:rPr>
        <w:t xml:space="preserve"> </w:t>
      </w:r>
      <w:r>
        <w:t>must</w:t>
      </w:r>
      <w:r>
        <w:rPr>
          <w:spacing w:val="-2"/>
        </w:rPr>
        <w:t xml:space="preserve"> </w:t>
      </w:r>
      <w:r>
        <w:rPr>
          <w:spacing w:val="-1"/>
        </w:rPr>
        <w:t>include</w:t>
      </w:r>
      <w:r>
        <w:rPr>
          <w:spacing w:val="-4"/>
        </w:rPr>
        <w:t xml:space="preserve"> </w:t>
      </w:r>
      <w:r>
        <w:rPr>
          <w:spacing w:val="-1"/>
        </w:rPr>
        <w:t>photographic</w:t>
      </w:r>
      <w:r>
        <w:rPr>
          <w:spacing w:val="-3"/>
        </w:rPr>
        <w:t xml:space="preserve"> </w:t>
      </w:r>
      <w:r>
        <w:rPr>
          <w:spacing w:val="-1"/>
        </w:rPr>
        <w:t>evidence</w:t>
      </w:r>
      <w:r>
        <w:rPr>
          <w:spacing w:val="-2"/>
        </w:rPr>
        <w:t xml:space="preserve"> </w:t>
      </w:r>
      <w:r>
        <w:rPr>
          <w:spacing w:val="-1"/>
        </w:rPr>
        <w:t>of</w:t>
      </w:r>
      <w:r>
        <w:rPr>
          <w:spacing w:val="-4"/>
        </w:rPr>
        <w:t xml:space="preserve"> </w:t>
      </w:r>
      <w:r>
        <w:rPr>
          <w:spacing w:val="-1"/>
        </w:rPr>
        <w:t>the</w:t>
      </w:r>
      <w:r>
        <w:rPr>
          <w:spacing w:val="-2"/>
        </w:rPr>
        <w:t xml:space="preserve"> </w:t>
      </w:r>
      <w:r>
        <w:rPr>
          <w:spacing w:val="-1"/>
        </w:rPr>
        <w:t>practical</w:t>
      </w:r>
      <w:r>
        <w:rPr>
          <w:spacing w:val="-2"/>
        </w:rPr>
        <w:t xml:space="preserve"> </w:t>
      </w:r>
      <w:r>
        <w:rPr>
          <w:spacing w:val="-1"/>
        </w:rPr>
        <w:t>investigation.</w:t>
      </w:r>
    </w:p>
    <w:p>
      <w:pPr>
        <w:pStyle w:val="BodyText"/>
        <w:kinsoku w:val="0"/>
        <w:overflowPunct w:val="0"/>
        <w:spacing w:before="10"/>
        <w:ind w:left="0"/>
        <w:jc w:val="both"/>
        <w:rPr>
          <w:sz w:val="22"/>
          <w:szCs w:val="22"/>
        </w:rPr>
      </w:pPr>
    </w:p>
    <w:p>
      <w:pPr>
        <w:pStyle w:val="BodyText"/>
        <w:numPr>
          <w:ilvl w:val="0"/>
          <w:numId w:val="7"/>
        </w:numPr>
        <w:tabs>
          <w:tab w:val="left" w:pos="821"/>
        </w:tabs>
        <w:kinsoku w:val="0"/>
        <w:overflowPunct w:val="0"/>
        <w:ind w:hanging="360"/>
        <w:jc w:val="both"/>
      </w:pPr>
      <w:r>
        <w:rPr>
          <w:spacing w:val="-1"/>
        </w:rPr>
        <w:t>Task</w:t>
      </w:r>
      <w:r>
        <w:rPr>
          <w:spacing w:val="-4"/>
        </w:rPr>
        <w:t xml:space="preserve"> </w:t>
      </w:r>
      <w:r>
        <w:t xml:space="preserve">2 </w:t>
      </w:r>
      <w:r>
        <w:rPr>
          <w:spacing w:val="-1"/>
        </w:rPr>
        <w:t>–Food</w:t>
      </w:r>
      <w:r>
        <w:rPr>
          <w:spacing w:val="-2"/>
        </w:rPr>
        <w:t xml:space="preserve"> </w:t>
      </w:r>
      <w:r>
        <w:rPr>
          <w:spacing w:val="-1"/>
        </w:rPr>
        <w:t>Preparation</w:t>
      </w:r>
      <w:r>
        <w:rPr>
          <w:spacing w:val="-2"/>
        </w:rPr>
        <w:t xml:space="preserve"> </w:t>
      </w:r>
      <w:r>
        <w:rPr>
          <w:spacing w:val="-1"/>
        </w:rPr>
        <w:t>(20</w:t>
      </w:r>
      <w:r>
        <w:rPr>
          <w:spacing w:val="-3"/>
        </w:rPr>
        <w:t xml:space="preserve"> </w:t>
      </w:r>
      <w:r>
        <w:rPr>
          <w:spacing w:val="-1"/>
        </w:rPr>
        <w:t>hours,</w:t>
      </w:r>
      <w:r>
        <w:rPr>
          <w:spacing w:val="-2"/>
        </w:rPr>
        <w:t xml:space="preserve"> </w:t>
      </w:r>
      <w:r>
        <w:rPr>
          <w:spacing w:val="-1"/>
        </w:rPr>
        <w:t>including</w:t>
      </w:r>
      <w:r>
        <w:rPr>
          <w:spacing w:val="1"/>
        </w:rPr>
        <w:t xml:space="preserve"> </w:t>
      </w:r>
      <w:r>
        <w:t>a</w:t>
      </w:r>
      <w:r>
        <w:rPr>
          <w:spacing w:val="-4"/>
        </w:rPr>
        <w:t xml:space="preserve"> </w:t>
      </w:r>
      <w:r>
        <w:t>3</w:t>
      </w:r>
      <w:r>
        <w:rPr>
          <w:spacing w:val="-3"/>
        </w:rPr>
        <w:t xml:space="preserve"> </w:t>
      </w:r>
      <w:r>
        <w:rPr>
          <w:spacing w:val="-1"/>
        </w:rPr>
        <w:t>hour</w:t>
      </w:r>
      <w:r>
        <w:rPr>
          <w:spacing w:val="-4"/>
        </w:rPr>
        <w:t xml:space="preserve"> </w:t>
      </w:r>
      <w:r>
        <w:rPr>
          <w:spacing w:val="-1"/>
        </w:rPr>
        <w:t>practical</w:t>
      </w:r>
      <w:r>
        <w:rPr>
          <w:spacing w:val="-2"/>
        </w:rPr>
        <w:t xml:space="preserve"> </w:t>
      </w:r>
      <w:r>
        <w:t>-</w:t>
      </w:r>
      <w:r>
        <w:rPr>
          <w:spacing w:val="-2"/>
        </w:rPr>
        <w:t xml:space="preserve"> </w:t>
      </w:r>
      <w:r>
        <w:rPr>
          <w:spacing w:val="-1"/>
        </w:rPr>
        <w:t>worth</w:t>
      </w:r>
      <w:r>
        <w:rPr>
          <w:spacing w:val="-3"/>
        </w:rPr>
        <w:t xml:space="preserve"> </w:t>
      </w:r>
      <w:r>
        <w:rPr>
          <w:spacing w:val="-1"/>
        </w:rPr>
        <w:t>35%)</w:t>
      </w:r>
    </w:p>
    <w:p>
      <w:pPr>
        <w:pStyle w:val="BodyText"/>
        <w:kinsoku w:val="0"/>
        <w:overflowPunct w:val="0"/>
        <w:spacing w:before="3"/>
        <w:ind w:left="0"/>
        <w:jc w:val="both"/>
        <w:rPr>
          <w:sz w:val="23"/>
          <w:szCs w:val="23"/>
        </w:rPr>
      </w:pPr>
    </w:p>
    <w:p>
      <w:pPr>
        <w:pStyle w:val="BodyText"/>
        <w:kinsoku w:val="0"/>
        <w:overflowPunct w:val="0"/>
        <w:ind w:right="180"/>
        <w:jc w:val="both"/>
        <w:rPr>
          <w:spacing w:val="-1"/>
        </w:rPr>
      </w:pPr>
      <w:r>
        <w:t>Involves</w:t>
      </w:r>
      <w:r>
        <w:rPr>
          <w:spacing w:val="-3"/>
        </w:rPr>
        <w:t xml:space="preserve"> </w:t>
      </w:r>
      <w:r>
        <w:t>a</w:t>
      </w:r>
      <w:r>
        <w:rPr>
          <w:spacing w:val="-2"/>
        </w:rPr>
        <w:t xml:space="preserve"> </w:t>
      </w:r>
      <w:r>
        <w:rPr>
          <w:spacing w:val="-1"/>
        </w:rPr>
        <w:t>written portfolio</w:t>
      </w:r>
      <w:r>
        <w:rPr>
          <w:spacing w:val="-2"/>
        </w:rPr>
        <w:t xml:space="preserve"> </w:t>
      </w:r>
      <w:r>
        <w:rPr>
          <w:spacing w:val="-1"/>
        </w:rPr>
        <w:t>where</w:t>
      </w:r>
      <w:r>
        <w:rPr>
          <w:spacing w:val="-4"/>
        </w:rPr>
        <w:t xml:space="preserve"> </w:t>
      </w:r>
      <w:r>
        <w:t>you</w:t>
      </w:r>
      <w:r>
        <w:rPr>
          <w:spacing w:val="-3"/>
        </w:rPr>
        <w:t xml:space="preserve"> </w:t>
      </w:r>
      <w:r>
        <w:rPr>
          <w:spacing w:val="-1"/>
        </w:rPr>
        <w:t>will</w:t>
      </w:r>
      <w:r>
        <w:rPr>
          <w:spacing w:val="-2"/>
        </w:rPr>
        <w:t xml:space="preserve"> </w:t>
      </w:r>
      <w:r>
        <w:rPr>
          <w:spacing w:val="-1"/>
        </w:rPr>
        <w:t>show</w:t>
      </w:r>
      <w:r>
        <w:rPr>
          <w:spacing w:val="-2"/>
        </w:rPr>
        <w:t xml:space="preserve"> </w:t>
      </w:r>
      <w:r>
        <w:rPr>
          <w:spacing w:val="-1"/>
        </w:rPr>
        <w:t>your</w:t>
      </w:r>
      <w:r>
        <w:rPr>
          <w:spacing w:val="-2"/>
        </w:rPr>
        <w:t xml:space="preserve"> </w:t>
      </w:r>
      <w:r>
        <w:rPr>
          <w:spacing w:val="-1"/>
        </w:rPr>
        <w:t>knowledge,</w:t>
      </w:r>
      <w:r>
        <w:rPr>
          <w:spacing w:val="-2"/>
        </w:rPr>
        <w:t xml:space="preserve"> </w:t>
      </w:r>
      <w:r>
        <w:rPr>
          <w:spacing w:val="-1"/>
        </w:rPr>
        <w:t>skills</w:t>
      </w:r>
      <w:r>
        <w:rPr>
          <w:spacing w:val="-2"/>
        </w:rPr>
        <w:t xml:space="preserve"> </w:t>
      </w:r>
      <w:r>
        <w:rPr>
          <w:spacing w:val="-1"/>
        </w:rPr>
        <w:t>and</w:t>
      </w:r>
      <w:r>
        <w:rPr>
          <w:spacing w:val="-3"/>
        </w:rPr>
        <w:t xml:space="preserve"> </w:t>
      </w:r>
      <w:r>
        <w:rPr>
          <w:spacing w:val="-1"/>
        </w:rPr>
        <w:t>understanding</w:t>
      </w:r>
      <w:r>
        <w:rPr>
          <w:spacing w:val="-3"/>
        </w:rPr>
        <w:t xml:space="preserve"> </w:t>
      </w:r>
      <w:r>
        <w:rPr>
          <w:spacing w:val="-2"/>
        </w:rPr>
        <w:t>in</w:t>
      </w:r>
      <w:r>
        <w:rPr>
          <w:spacing w:val="-1"/>
        </w:rPr>
        <w:t xml:space="preserve"> relation to</w:t>
      </w:r>
      <w:r>
        <w:rPr>
          <w:spacing w:val="51"/>
        </w:rPr>
        <w:t xml:space="preserve"> </w:t>
      </w:r>
      <w:r>
        <w:t>the</w:t>
      </w:r>
      <w:r>
        <w:rPr>
          <w:spacing w:val="-5"/>
        </w:rPr>
        <w:t xml:space="preserve"> </w:t>
      </w:r>
      <w:r>
        <w:rPr>
          <w:spacing w:val="-1"/>
        </w:rPr>
        <w:t>planning,</w:t>
      </w:r>
      <w:r>
        <w:rPr>
          <w:spacing w:val="-2"/>
        </w:rPr>
        <w:t xml:space="preserve"> </w:t>
      </w:r>
      <w:r>
        <w:rPr>
          <w:spacing w:val="-1"/>
        </w:rPr>
        <w:t>preparation,</w:t>
      </w:r>
      <w:r>
        <w:rPr>
          <w:spacing w:val="-2"/>
        </w:rPr>
        <w:t xml:space="preserve"> </w:t>
      </w:r>
      <w:r>
        <w:rPr>
          <w:spacing w:val="-1"/>
        </w:rPr>
        <w:t>cooking,</w:t>
      </w:r>
      <w:r>
        <w:rPr>
          <w:spacing w:val="-4"/>
        </w:rPr>
        <w:t xml:space="preserve"> </w:t>
      </w:r>
      <w:r>
        <w:rPr>
          <w:spacing w:val="-1"/>
        </w:rPr>
        <w:t>presentation</w:t>
      </w:r>
      <w:r>
        <w:rPr>
          <w:spacing w:val="-3"/>
        </w:rPr>
        <w:t xml:space="preserve"> </w:t>
      </w:r>
      <w:r>
        <w:rPr>
          <w:spacing w:val="-1"/>
        </w:rPr>
        <w:t>of</w:t>
      </w:r>
      <w:r>
        <w:rPr>
          <w:spacing w:val="-2"/>
        </w:rPr>
        <w:t xml:space="preserve"> </w:t>
      </w:r>
      <w:r>
        <w:rPr>
          <w:spacing w:val="-1"/>
        </w:rPr>
        <w:t>food and</w:t>
      </w:r>
      <w:r>
        <w:rPr>
          <w:spacing w:val="-2"/>
        </w:rPr>
        <w:t xml:space="preserve"> </w:t>
      </w:r>
      <w:r>
        <w:rPr>
          <w:spacing w:val="-1"/>
        </w:rPr>
        <w:t>application of nutrition related</w:t>
      </w:r>
      <w:r>
        <w:rPr>
          <w:spacing w:val="-3"/>
        </w:rPr>
        <w:t xml:space="preserve"> </w:t>
      </w:r>
      <w:r>
        <w:t>to</w:t>
      </w:r>
      <w:r>
        <w:rPr>
          <w:spacing w:val="-3"/>
        </w:rPr>
        <w:t xml:space="preserve"> </w:t>
      </w:r>
      <w:r>
        <w:rPr>
          <w:spacing w:val="-1"/>
        </w:rPr>
        <w:t>the</w:t>
      </w:r>
      <w:r>
        <w:rPr>
          <w:spacing w:val="-4"/>
        </w:rPr>
        <w:t xml:space="preserve"> </w:t>
      </w:r>
      <w:r>
        <w:rPr>
          <w:spacing w:val="-1"/>
        </w:rPr>
        <w:t>chosen</w:t>
      </w:r>
      <w:r>
        <w:rPr>
          <w:spacing w:val="65"/>
        </w:rPr>
        <w:t xml:space="preserve"> </w:t>
      </w:r>
      <w:r>
        <w:rPr>
          <w:spacing w:val="-1"/>
        </w:rPr>
        <w:t>task.</w:t>
      </w:r>
    </w:p>
    <w:p>
      <w:pPr>
        <w:pStyle w:val="BodyText"/>
        <w:kinsoku w:val="0"/>
        <w:overflowPunct w:val="0"/>
        <w:ind w:right="180"/>
        <w:jc w:val="both"/>
        <w:rPr>
          <w:spacing w:val="-1"/>
        </w:rPr>
      </w:pPr>
      <w:r>
        <w:t>You</w:t>
      </w:r>
      <w:r>
        <w:rPr>
          <w:spacing w:val="-1"/>
        </w:rPr>
        <w:t xml:space="preserve"> will</w:t>
      </w:r>
      <w:r>
        <w:rPr>
          <w:spacing w:val="-4"/>
        </w:rPr>
        <w:t xml:space="preserve"> </w:t>
      </w:r>
      <w:r>
        <w:rPr>
          <w:spacing w:val="-1"/>
        </w:rPr>
        <w:t>plan,</w:t>
      </w:r>
      <w:r>
        <w:rPr>
          <w:spacing w:val="-2"/>
        </w:rPr>
        <w:t xml:space="preserve"> </w:t>
      </w:r>
      <w:r>
        <w:rPr>
          <w:spacing w:val="-1"/>
        </w:rPr>
        <w:t>prepare, cook</w:t>
      </w:r>
      <w:r>
        <w:rPr>
          <w:spacing w:val="-3"/>
        </w:rPr>
        <w:t xml:space="preserve"> </w:t>
      </w:r>
      <w:r>
        <w:t>and</w:t>
      </w:r>
      <w:r>
        <w:rPr>
          <w:spacing w:val="-3"/>
        </w:rPr>
        <w:t xml:space="preserve"> </w:t>
      </w:r>
      <w:r>
        <w:rPr>
          <w:spacing w:val="-1"/>
        </w:rPr>
        <w:t xml:space="preserve">present </w:t>
      </w:r>
      <w:r>
        <w:t>a</w:t>
      </w:r>
      <w:r>
        <w:rPr>
          <w:spacing w:val="-4"/>
        </w:rPr>
        <w:t xml:space="preserve"> </w:t>
      </w:r>
      <w:r>
        <w:rPr>
          <w:spacing w:val="-1"/>
        </w:rPr>
        <w:t>final</w:t>
      </w:r>
      <w:r>
        <w:rPr>
          <w:spacing w:val="-4"/>
        </w:rPr>
        <w:t xml:space="preserve"> </w:t>
      </w:r>
      <w:r>
        <w:t>menu</w:t>
      </w:r>
      <w:r>
        <w:rPr>
          <w:spacing w:val="-3"/>
        </w:rPr>
        <w:t xml:space="preserve"> </w:t>
      </w:r>
      <w:r>
        <w:rPr>
          <w:spacing w:val="-1"/>
        </w:rPr>
        <w:t>of</w:t>
      </w:r>
      <w:r>
        <w:rPr>
          <w:spacing w:val="-2"/>
        </w:rPr>
        <w:t xml:space="preserve"> </w:t>
      </w:r>
      <w:r>
        <w:rPr>
          <w:spacing w:val="-1"/>
        </w:rPr>
        <w:t>three</w:t>
      </w:r>
      <w:r>
        <w:rPr>
          <w:spacing w:val="-4"/>
        </w:rPr>
        <w:t xml:space="preserve"> </w:t>
      </w:r>
      <w:r>
        <w:rPr>
          <w:spacing w:val="-1"/>
        </w:rPr>
        <w:t>dishes</w:t>
      </w:r>
      <w:r>
        <w:rPr>
          <w:spacing w:val="-2"/>
        </w:rPr>
        <w:t xml:space="preserve"> in</w:t>
      </w:r>
      <w:r>
        <w:rPr>
          <w:spacing w:val="-3"/>
        </w:rPr>
        <w:t xml:space="preserve"> </w:t>
      </w:r>
      <w:r>
        <w:rPr>
          <w:spacing w:val="-1"/>
        </w:rPr>
        <w:t>three</w:t>
      </w:r>
      <w:r>
        <w:rPr>
          <w:spacing w:val="-3"/>
        </w:rPr>
        <w:t xml:space="preserve"> </w:t>
      </w:r>
      <w:r>
        <w:rPr>
          <w:spacing w:val="-1"/>
        </w:rPr>
        <w:t>hours.</w:t>
      </w:r>
      <w:r>
        <w:rPr>
          <w:spacing w:val="-3"/>
        </w:rPr>
        <w:t xml:space="preserve"> </w:t>
      </w:r>
      <w:r>
        <w:rPr>
          <w:spacing w:val="-1"/>
        </w:rPr>
        <w:t>Photographic</w:t>
      </w:r>
      <w:r>
        <w:rPr>
          <w:spacing w:val="63"/>
          <w:w w:val="99"/>
        </w:rPr>
        <w:t xml:space="preserve"> </w:t>
      </w:r>
      <w:r>
        <w:t>evidence</w:t>
      </w:r>
      <w:r>
        <w:rPr>
          <w:spacing w:val="-5"/>
        </w:rPr>
        <w:t xml:space="preserve"> </w:t>
      </w:r>
      <w:r>
        <w:rPr>
          <w:spacing w:val="-1"/>
        </w:rPr>
        <w:t>of</w:t>
      </w:r>
      <w:r>
        <w:rPr>
          <w:spacing w:val="-2"/>
        </w:rPr>
        <w:t xml:space="preserve"> </w:t>
      </w:r>
      <w:r>
        <w:rPr>
          <w:spacing w:val="-1"/>
        </w:rPr>
        <w:t>the</w:t>
      </w:r>
      <w:r>
        <w:rPr>
          <w:spacing w:val="-3"/>
        </w:rPr>
        <w:t xml:space="preserve"> </w:t>
      </w:r>
      <w:r>
        <w:rPr>
          <w:spacing w:val="-1"/>
        </w:rPr>
        <w:t>three</w:t>
      </w:r>
      <w:r>
        <w:rPr>
          <w:spacing w:val="-3"/>
        </w:rPr>
        <w:t xml:space="preserve"> </w:t>
      </w:r>
      <w:r>
        <w:rPr>
          <w:spacing w:val="-1"/>
        </w:rPr>
        <w:t>final dishes</w:t>
      </w:r>
      <w:r>
        <w:rPr>
          <w:spacing w:val="-2"/>
        </w:rPr>
        <w:t xml:space="preserve"> </w:t>
      </w:r>
      <w:r>
        <w:rPr>
          <w:spacing w:val="-1"/>
        </w:rPr>
        <w:t>must</w:t>
      </w:r>
      <w:r>
        <w:rPr>
          <w:spacing w:val="-3"/>
        </w:rPr>
        <w:t xml:space="preserve"> </w:t>
      </w:r>
      <w:r>
        <w:t>be</w:t>
      </w:r>
      <w:r>
        <w:rPr>
          <w:spacing w:val="-2"/>
        </w:rPr>
        <w:t xml:space="preserve"> </w:t>
      </w:r>
      <w:r>
        <w:rPr>
          <w:spacing w:val="-1"/>
        </w:rPr>
        <w:t>included.</w:t>
      </w:r>
    </w:p>
    <w:p>
      <w:pPr>
        <w:pStyle w:val="Heading2"/>
        <w:kinsoku w:val="0"/>
        <w:overflowPunct w:val="0"/>
        <w:spacing w:before="182"/>
        <w:rPr>
          <w:spacing w:val="-1"/>
        </w:rPr>
      </w:pPr>
      <w:r>
        <w:t>Are</w:t>
      </w:r>
      <w:r>
        <w:rPr>
          <w:spacing w:val="-8"/>
        </w:rPr>
        <w:t xml:space="preserve"> </w:t>
      </w:r>
      <w:r>
        <w:rPr>
          <w:spacing w:val="-1"/>
        </w:rPr>
        <w:t>You/Do</w:t>
      </w:r>
      <w:r>
        <w:rPr>
          <w:spacing w:val="-5"/>
        </w:rPr>
        <w:t xml:space="preserve"> </w:t>
      </w:r>
      <w:r>
        <w:rPr>
          <w:spacing w:val="-1"/>
        </w:rPr>
        <w:t>You?</w:t>
      </w:r>
    </w:p>
    <w:p/>
    <w:p>
      <w:pPr>
        <w:pStyle w:val="BodyText"/>
        <w:kinsoku w:val="0"/>
        <w:overflowPunct w:val="0"/>
        <w:ind w:right="4931"/>
      </w:pPr>
      <w:r>
        <w:t>Well</w:t>
      </w:r>
      <w:r>
        <w:rPr>
          <w:spacing w:val="-1"/>
        </w:rPr>
        <w:t xml:space="preserve"> motivated,</w:t>
      </w:r>
      <w:r>
        <w:rPr>
          <w:spacing w:val="-2"/>
        </w:rPr>
        <w:t xml:space="preserve"> </w:t>
      </w:r>
      <w:r>
        <w:rPr>
          <w:spacing w:val="-1"/>
        </w:rPr>
        <w:t>enthusiastic</w:t>
      </w:r>
      <w:r>
        <w:rPr>
          <w:spacing w:val="-2"/>
        </w:rPr>
        <w:t xml:space="preserve"> </w:t>
      </w:r>
      <w:r>
        <w:rPr>
          <w:spacing w:val="-1"/>
        </w:rPr>
        <w:t>and enjoy</w:t>
      </w:r>
      <w:r>
        <w:rPr>
          <w:spacing w:val="-2"/>
        </w:rPr>
        <w:t xml:space="preserve"> </w:t>
      </w:r>
      <w:r>
        <w:rPr>
          <w:spacing w:val="-1"/>
        </w:rPr>
        <w:t>cooking</w:t>
      </w:r>
      <w:r>
        <w:rPr>
          <w:spacing w:val="37"/>
          <w:w w:val="99"/>
        </w:rPr>
        <w:t xml:space="preserve"> </w:t>
      </w:r>
      <w:r>
        <w:t>Then………</w:t>
      </w:r>
    </w:p>
    <w:p>
      <w:pPr>
        <w:pStyle w:val="BodyText"/>
        <w:kinsoku w:val="0"/>
        <w:overflowPunct w:val="0"/>
      </w:pPr>
      <w:r>
        <w:rPr>
          <w:spacing w:val="-1"/>
        </w:rPr>
        <w:t>Food</w:t>
      </w:r>
      <w:r>
        <w:rPr>
          <w:spacing w:val="-3"/>
        </w:rPr>
        <w:t xml:space="preserve"> </w:t>
      </w:r>
      <w:r>
        <w:rPr>
          <w:spacing w:val="-1"/>
        </w:rPr>
        <w:t>Preparation</w:t>
      </w:r>
      <w:r>
        <w:rPr>
          <w:spacing w:val="-2"/>
        </w:rPr>
        <w:t xml:space="preserve"> </w:t>
      </w:r>
      <w:r>
        <w:rPr>
          <w:spacing w:val="-1"/>
        </w:rPr>
        <w:t>and Nutrition</w:t>
      </w:r>
      <w:r>
        <w:rPr>
          <w:spacing w:val="2"/>
        </w:rPr>
        <w:t xml:space="preserve"> </w:t>
      </w:r>
      <w:r>
        <w:t>is</w:t>
      </w:r>
      <w:r>
        <w:rPr>
          <w:spacing w:val="-4"/>
        </w:rPr>
        <w:t xml:space="preserve"> </w:t>
      </w:r>
      <w:r>
        <w:rPr>
          <w:spacing w:val="-1"/>
        </w:rPr>
        <w:t>the course</w:t>
      </w:r>
      <w:r>
        <w:rPr>
          <w:spacing w:val="-5"/>
        </w:rPr>
        <w:t xml:space="preserve"> </w:t>
      </w:r>
      <w:r>
        <w:rPr>
          <w:spacing w:val="-1"/>
        </w:rPr>
        <w:t>for</w:t>
      </w:r>
      <w:r>
        <w:rPr>
          <w:spacing w:val="-3"/>
        </w:rPr>
        <w:t xml:space="preserve"> </w:t>
      </w:r>
      <w:r>
        <w:t>you!</w:t>
      </w:r>
    </w:p>
    <w:p>
      <w:pPr>
        <w:pStyle w:val="BodyText"/>
        <w:kinsoku w:val="0"/>
        <w:overflowPunct w:val="0"/>
        <w:sectPr>
          <w:pgSz w:w="11910" w:h="16840"/>
          <w:pgMar w:top="720" w:right="720" w:bottom="280" w:left="620" w:header="720" w:footer="720" w:gutter="0"/>
          <w:cols w:space="720" w:equalWidth="0">
            <w:col w:w="10570"/>
          </w:cols>
          <w:noEndnote/>
        </w:sectPr>
      </w:pPr>
    </w:p>
    <w:p>
      <w:pPr>
        <w:pStyle w:val="Heading1"/>
        <w:kinsoku w:val="0"/>
        <w:overflowPunct w:val="0"/>
        <w:spacing w:line="567" w:lineRule="exact"/>
        <w:rPr>
          <w:b w:val="0"/>
          <w:bCs w:val="0"/>
          <w:color w:val="0070C0"/>
          <w:u w:val="none"/>
        </w:rPr>
      </w:pPr>
      <w:r>
        <w:rPr>
          <w:color w:val="0070C0"/>
          <w:spacing w:val="-1"/>
          <w:u w:val="none"/>
        </w:rPr>
        <w:t>Geography</w:t>
      </w:r>
    </w:p>
    <w:p>
      <w:pPr>
        <w:pStyle w:val="BodyText"/>
        <w:kinsoku w:val="0"/>
        <w:overflowPunct w:val="0"/>
        <w:ind w:left="0"/>
        <w:rPr>
          <w:b/>
          <w:bCs/>
          <w:sz w:val="20"/>
          <w:szCs w:val="20"/>
        </w:rPr>
      </w:pPr>
      <w:r>
        <w:rPr>
          <w:noProof/>
          <w:color w:val="0070C0"/>
        </w:rPr>
        <mc:AlternateContent>
          <mc:Choice Requires="wps">
            <w:drawing>
              <wp:anchor distT="0" distB="0" distL="114300" distR="114300" simplePos="0" relativeHeight="251694080" behindDoc="0" locked="0" layoutInCell="1" allowOverlap="1">
                <wp:simplePos x="0" y="0"/>
                <wp:positionH relativeFrom="margin">
                  <wp:posOffset>36195</wp:posOffset>
                </wp:positionH>
                <wp:positionV relativeFrom="paragraph">
                  <wp:posOffset>39078</wp:posOffset>
                </wp:positionV>
                <wp:extent cx="65341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2.85pt,3.1pt" to="517.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" strokecolor="#5b9bd5 [3204]" strokeweight="1.5pt">
                <v:stroke joinstyle="miter"/>
                <w10:wrap anchorx="margin"/>
              </v:line>
            </w:pict>
          </mc:Fallback>
        </mc:AlternateContent>
      </w:r>
    </w:p>
    <w:p>
      <w:pPr>
        <w:pStyle w:val="BodyText"/>
        <w:kinsoku w:val="0"/>
        <w:overflowPunct w:val="0"/>
        <w:spacing w:before="12"/>
        <w:ind w:left="0"/>
        <w:rPr>
          <w:b/>
          <w:bCs/>
          <w:sz w:val="14"/>
          <w:szCs w:val="14"/>
        </w:rPr>
      </w:pPr>
    </w:p>
    <w:p>
      <w:pPr>
        <w:pStyle w:val="Heading2"/>
        <w:kinsoku w:val="0"/>
        <w:overflowPunct w:val="0"/>
        <w:spacing w:before="51"/>
        <w:rPr>
          <w:spacing w:val="-1"/>
        </w:rPr>
      </w:pPr>
    </w:p>
    <w:p>
      <w:pPr>
        <w:pStyle w:val="Heading2"/>
        <w:kinsoku w:val="0"/>
        <w:overflowPunct w:val="0"/>
        <w:spacing w:before="51"/>
        <w:rPr>
          <w:b w:val="0"/>
          <w:bCs w:val="0"/>
        </w:rPr>
      </w:pPr>
      <w:r>
        <w:rPr>
          <w:spacing w:val="-1"/>
        </w:rPr>
        <w:t>Aims</w:t>
      </w:r>
      <w:r>
        <w:rPr>
          <w:spacing w:val="-4"/>
        </w:rPr>
        <w:t xml:space="preserve"> </w:t>
      </w:r>
      <w:r>
        <w:rPr>
          <w:spacing w:val="-1"/>
        </w:rPr>
        <w:t>of</w:t>
      </w:r>
      <w:r>
        <w:rPr>
          <w:spacing w:val="-2"/>
        </w:rPr>
        <w:t xml:space="preserve"> </w:t>
      </w:r>
      <w:r>
        <w:rPr>
          <w:spacing w:val="-1"/>
        </w:rPr>
        <w:t>the</w:t>
      </w:r>
      <w:r>
        <w:rPr>
          <w:spacing w:val="-5"/>
        </w:rPr>
        <w:t xml:space="preserve"> </w:t>
      </w:r>
      <w:r>
        <w:rPr>
          <w:spacing w:val="-1"/>
        </w:rPr>
        <w:t>Course</w:t>
      </w:r>
    </w:p>
    <w:p>
      <w:pPr>
        <w:pStyle w:val="BodyText"/>
        <w:kinsoku w:val="0"/>
        <w:overflowPunct w:val="0"/>
        <w:ind w:right="222"/>
        <w:jc w:val="both"/>
        <w:rPr>
          <w:spacing w:val="-1"/>
        </w:rPr>
      </w:pPr>
      <w:r>
        <w:t>Geography</w:t>
      </w:r>
      <w:r>
        <w:rPr>
          <w:spacing w:val="-6"/>
        </w:rPr>
        <w:t xml:space="preserve"> </w:t>
      </w:r>
      <w:r>
        <w:t>is</w:t>
      </w:r>
      <w:r>
        <w:rPr>
          <w:spacing w:val="-3"/>
        </w:rPr>
        <w:t xml:space="preserve"> </w:t>
      </w:r>
      <w:r>
        <w:rPr>
          <w:spacing w:val="-1"/>
        </w:rPr>
        <w:t>concerned</w:t>
      </w:r>
      <w:r>
        <w:rPr>
          <w:spacing w:val="-4"/>
        </w:rPr>
        <w:t xml:space="preserve"> </w:t>
      </w:r>
      <w:r>
        <w:rPr>
          <w:spacing w:val="-1"/>
        </w:rPr>
        <w:t>with</w:t>
      </w:r>
      <w:r>
        <w:rPr>
          <w:spacing w:val="-2"/>
        </w:rPr>
        <w:t xml:space="preserve"> </w:t>
      </w:r>
      <w:r>
        <w:rPr>
          <w:spacing w:val="-1"/>
        </w:rPr>
        <w:t>developing</w:t>
      </w:r>
      <w:r>
        <w:rPr>
          <w:spacing w:val="-3"/>
        </w:rPr>
        <w:t xml:space="preserve"> </w:t>
      </w:r>
      <w:r>
        <w:rPr>
          <w:spacing w:val="-2"/>
        </w:rPr>
        <w:t xml:space="preserve">an </w:t>
      </w:r>
      <w:r>
        <w:rPr>
          <w:spacing w:val="-1"/>
        </w:rPr>
        <w:t>awareness</w:t>
      </w:r>
      <w:r>
        <w:rPr>
          <w:spacing w:val="-3"/>
        </w:rPr>
        <w:t xml:space="preserve"> </w:t>
      </w:r>
      <w:r>
        <w:rPr>
          <w:spacing w:val="-1"/>
        </w:rPr>
        <w:t>and</w:t>
      </w:r>
      <w:r>
        <w:rPr>
          <w:spacing w:val="-4"/>
        </w:rPr>
        <w:t xml:space="preserve"> </w:t>
      </w:r>
      <w:r>
        <w:t>an</w:t>
      </w:r>
      <w:r>
        <w:rPr>
          <w:spacing w:val="-4"/>
        </w:rPr>
        <w:t xml:space="preserve"> </w:t>
      </w:r>
      <w:r>
        <w:rPr>
          <w:spacing w:val="-1"/>
        </w:rPr>
        <w:t>understanding</w:t>
      </w:r>
      <w:r>
        <w:rPr>
          <w:spacing w:val="-3"/>
        </w:rPr>
        <w:t xml:space="preserve"> </w:t>
      </w:r>
      <w:r>
        <w:rPr>
          <w:spacing w:val="-1"/>
        </w:rPr>
        <w:t>of</w:t>
      </w:r>
      <w:r>
        <w:rPr>
          <w:spacing w:val="-2"/>
        </w:rPr>
        <w:t xml:space="preserve"> </w:t>
      </w:r>
      <w:r>
        <w:rPr>
          <w:spacing w:val="-1"/>
        </w:rPr>
        <w:t>the</w:t>
      </w:r>
      <w:r>
        <w:rPr>
          <w:spacing w:val="-5"/>
        </w:rPr>
        <w:t xml:space="preserve"> </w:t>
      </w:r>
      <w:r>
        <w:rPr>
          <w:spacing w:val="-1"/>
        </w:rPr>
        <w:t>world</w:t>
      </w:r>
      <w:r>
        <w:rPr>
          <w:spacing w:val="-2"/>
        </w:rPr>
        <w:t xml:space="preserve"> in </w:t>
      </w:r>
      <w:r>
        <w:rPr>
          <w:spacing w:val="-1"/>
        </w:rPr>
        <w:t>which</w:t>
      </w:r>
      <w:r>
        <w:rPr>
          <w:spacing w:val="-4"/>
        </w:rPr>
        <w:t xml:space="preserve"> </w:t>
      </w:r>
      <w:r>
        <w:t>you</w:t>
      </w:r>
      <w:r>
        <w:rPr>
          <w:spacing w:val="59"/>
        </w:rPr>
        <w:t xml:space="preserve"> </w:t>
      </w:r>
      <w:r>
        <w:t>live.</w:t>
      </w:r>
      <w:r>
        <w:rPr>
          <w:spacing w:val="-4"/>
        </w:rPr>
        <w:t xml:space="preserve"> </w:t>
      </w:r>
      <w:r>
        <w:t>It</w:t>
      </w:r>
      <w:r>
        <w:rPr>
          <w:spacing w:val="-1"/>
        </w:rPr>
        <w:t xml:space="preserve"> helps</w:t>
      </w:r>
      <w:r>
        <w:rPr>
          <w:spacing w:val="-2"/>
        </w:rPr>
        <w:t xml:space="preserve"> </w:t>
      </w:r>
      <w:r>
        <w:rPr>
          <w:spacing w:val="-1"/>
        </w:rPr>
        <w:t>you</w:t>
      </w:r>
      <w:r>
        <w:rPr>
          <w:spacing w:val="-3"/>
        </w:rPr>
        <w:t xml:space="preserve"> </w:t>
      </w:r>
      <w:r>
        <w:t>to</w:t>
      </w:r>
      <w:r>
        <w:rPr>
          <w:spacing w:val="-1"/>
        </w:rPr>
        <w:t xml:space="preserve"> </w:t>
      </w:r>
      <w:r>
        <w:rPr>
          <w:spacing w:val="-2"/>
        </w:rPr>
        <w:t xml:space="preserve">know </w:t>
      </w:r>
      <w:r>
        <w:t>where</w:t>
      </w:r>
      <w:r>
        <w:rPr>
          <w:spacing w:val="-3"/>
        </w:rPr>
        <w:t xml:space="preserve"> </w:t>
      </w:r>
      <w:r>
        <w:t>places</w:t>
      </w:r>
      <w:r>
        <w:rPr>
          <w:spacing w:val="-3"/>
        </w:rPr>
        <w:t xml:space="preserve"> </w:t>
      </w:r>
      <w:r>
        <w:rPr>
          <w:spacing w:val="-1"/>
        </w:rPr>
        <w:t>are,</w:t>
      </w:r>
      <w:r>
        <w:rPr>
          <w:spacing w:val="-3"/>
        </w:rPr>
        <w:t xml:space="preserve"> </w:t>
      </w:r>
      <w:r>
        <w:t>to</w:t>
      </w:r>
      <w:r>
        <w:rPr>
          <w:spacing w:val="-3"/>
        </w:rPr>
        <w:t xml:space="preserve"> </w:t>
      </w:r>
      <w:r>
        <w:rPr>
          <w:spacing w:val="-1"/>
        </w:rPr>
        <w:t>understand</w:t>
      </w:r>
      <w:r>
        <w:rPr>
          <w:spacing w:val="-3"/>
        </w:rPr>
        <w:t xml:space="preserve"> </w:t>
      </w:r>
      <w:r>
        <w:rPr>
          <w:spacing w:val="-1"/>
        </w:rPr>
        <w:t>what</w:t>
      </w:r>
      <w:r>
        <w:rPr>
          <w:spacing w:val="-3"/>
        </w:rPr>
        <w:t xml:space="preserve"> </w:t>
      </w:r>
      <w:r>
        <w:rPr>
          <w:spacing w:val="-1"/>
        </w:rPr>
        <w:t>they</w:t>
      </w:r>
      <w:r>
        <w:rPr>
          <w:spacing w:val="-2"/>
        </w:rPr>
        <w:t xml:space="preserve"> </w:t>
      </w:r>
      <w:r>
        <w:t>are</w:t>
      </w:r>
      <w:r>
        <w:rPr>
          <w:spacing w:val="-3"/>
        </w:rPr>
        <w:t xml:space="preserve"> </w:t>
      </w:r>
      <w:r>
        <w:rPr>
          <w:spacing w:val="-2"/>
        </w:rPr>
        <w:t>like</w:t>
      </w:r>
      <w:r>
        <w:rPr>
          <w:spacing w:val="-1"/>
        </w:rPr>
        <w:t xml:space="preserve"> </w:t>
      </w:r>
      <w:r>
        <w:t>and</w:t>
      </w:r>
      <w:r>
        <w:rPr>
          <w:spacing w:val="-4"/>
        </w:rPr>
        <w:t xml:space="preserve"> </w:t>
      </w:r>
      <w:r>
        <w:rPr>
          <w:spacing w:val="-1"/>
        </w:rPr>
        <w:t>how</w:t>
      </w:r>
      <w:r>
        <w:rPr>
          <w:spacing w:val="-4"/>
        </w:rPr>
        <w:t xml:space="preserve"> </w:t>
      </w:r>
      <w:r>
        <w:t>they</w:t>
      </w:r>
      <w:r>
        <w:rPr>
          <w:spacing w:val="-4"/>
        </w:rPr>
        <w:t xml:space="preserve"> </w:t>
      </w:r>
      <w:r>
        <w:t>may</w:t>
      </w:r>
      <w:r>
        <w:rPr>
          <w:spacing w:val="-2"/>
        </w:rPr>
        <w:t xml:space="preserve"> </w:t>
      </w:r>
      <w:r>
        <w:rPr>
          <w:spacing w:val="-1"/>
        </w:rPr>
        <w:t>be</w:t>
      </w:r>
      <w:r>
        <w:rPr>
          <w:spacing w:val="47"/>
          <w:w w:val="99"/>
        </w:rPr>
        <w:t xml:space="preserve"> </w:t>
      </w:r>
      <w:r>
        <w:t>changing.</w:t>
      </w:r>
      <w:r>
        <w:rPr>
          <w:spacing w:val="-4"/>
        </w:rPr>
        <w:t xml:space="preserve"> </w:t>
      </w:r>
      <w:r>
        <w:rPr>
          <w:spacing w:val="-1"/>
        </w:rPr>
        <w:t>Geography</w:t>
      </w:r>
      <w:r>
        <w:rPr>
          <w:spacing w:val="-3"/>
        </w:rPr>
        <w:t xml:space="preserve"> </w:t>
      </w:r>
      <w:r>
        <w:rPr>
          <w:spacing w:val="-1"/>
        </w:rPr>
        <w:t>encourages</w:t>
      </w:r>
      <w:r>
        <w:rPr>
          <w:spacing w:val="-3"/>
        </w:rPr>
        <w:t xml:space="preserve"> </w:t>
      </w:r>
      <w:r>
        <w:rPr>
          <w:spacing w:val="-1"/>
        </w:rPr>
        <w:t>you</w:t>
      </w:r>
      <w:r>
        <w:rPr>
          <w:spacing w:val="-2"/>
        </w:rPr>
        <w:t xml:space="preserve"> </w:t>
      </w:r>
      <w:r>
        <w:rPr>
          <w:spacing w:val="-1"/>
        </w:rPr>
        <w:t>to</w:t>
      </w:r>
      <w:r>
        <w:rPr>
          <w:spacing w:val="-4"/>
        </w:rPr>
        <w:t xml:space="preserve"> </w:t>
      </w:r>
      <w:r>
        <w:rPr>
          <w:spacing w:val="-1"/>
        </w:rPr>
        <w:t>think</w:t>
      </w:r>
      <w:r>
        <w:rPr>
          <w:spacing w:val="-3"/>
        </w:rPr>
        <w:t xml:space="preserve"> </w:t>
      </w:r>
      <w:r>
        <w:rPr>
          <w:spacing w:val="-1"/>
        </w:rPr>
        <w:t>carefully</w:t>
      </w:r>
      <w:r>
        <w:rPr>
          <w:spacing w:val="-6"/>
        </w:rPr>
        <w:t xml:space="preserve"> </w:t>
      </w:r>
      <w:r>
        <w:rPr>
          <w:spacing w:val="-1"/>
        </w:rPr>
        <w:t>about</w:t>
      </w:r>
      <w:r>
        <w:rPr>
          <w:spacing w:val="-4"/>
        </w:rPr>
        <w:t xml:space="preserve"> </w:t>
      </w:r>
      <w:r>
        <w:rPr>
          <w:spacing w:val="-1"/>
        </w:rPr>
        <w:t>the</w:t>
      </w:r>
      <w:r>
        <w:rPr>
          <w:spacing w:val="-2"/>
        </w:rPr>
        <w:t xml:space="preserve"> </w:t>
      </w:r>
      <w:r>
        <w:rPr>
          <w:spacing w:val="-1"/>
        </w:rPr>
        <w:t>challenges</w:t>
      </w:r>
      <w:r>
        <w:rPr>
          <w:spacing w:val="-3"/>
        </w:rPr>
        <w:t xml:space="preserve"> </w:t>
      </w:r>
      <w:r>
        <w:t>facing</w:t>
      </w:r>
      <w:r>
        <w:rPr>
          <w:spacing w:val="-4"/>
        </w:rPr>
        <w:t xml:space="preserve"> </w:t>
      </w:r>
      <w:r>
        <w:rPr>
          <w:spacing w:val="-1"/>
        </w:rPr>
        <w:t>the</w:t>
      </w:r>
      <w:r>
        <w:rPr>
          <w:spacing w:val="-2"/>
        </w:rPr>
        <w:t xml:space="preserve"> world </w:t>
      </w:r>
      <w:r>
        <w:rPr>
          <w:spacing w:val="-1"/>
        </w:rPr>
        <w:t>today</w:t>
      </w:r>
      <w:r>
        <w:rPr>
          <w:spacing w:val="-4"/>
        </w:rPr>
        <w:t xml:space="preserve"> </w:t>
      </w:r>
      <w:r>
        <w:t>and</w:t>
      </w:r>
      <w:r>
        <w:rPr>
          <w:spacing w:val="69"/>
        </w:rPr>
        <w:t xml:space="preserve"> </w:t>
      </w:r>
      <w:r>
        <w:rPr>
          <w:spacing w:val="-1"/>
        </w:rPr>
        <w:t>how</w:t>
      </w:r>
      <w:r>
        <w:rPr>
          <w:spacing w:val="-2"/>
        </w:rPr>
        <w:t xml:space="preserve"> </w:t>
      </w:r>
      <w:r>
        <w:t>they</w:t>
      </w:r>
      <w:r>
        <w:rPr>
          <w:spacing w:val="-1"/>
        </w:rPr>
        <w:t xml:space="preserve"> </w:t>
      </w:r>
      <w:r>
        <w:t>can</w:t>
      </w:r>
      <w:r>
        <w:rPr>
          <w:spacing w:val="-3"/>
        </w:rPr>
        <w:t xml:space="preserve"> </w:t>
      </w:r>
      <w:r>
        <w:t>be</w:t>
      </w:r>
      <w:r>
        <w:rPr>
          <w:spacing w:val="-3"/>
        </w:rPr>
        <w:t xml:space="preserve"> </w:t>
      </w:r>
      <w:r>
        <w:rPr>
          <w:spacing w:val="-1"/>
        </w:rPr>
        <w:t>solved.</w:t>
      </w:r>
    </w:p>
    <w:p>
      <w:pPr>
        <w:pStyle w:val="BodyText"/>
        <w:kinsoku w:val="0"/>
        <w:overflowPunct w:val="0"/>
        <w:spacing w:before="12"/>
        <w:ind w:left="0"/>
        <w:rPr>
          <w:sz w:val="23"/>
          <w:szCs w:val="23"/>
        </w:rPr>
      </w:pPr>
    </w:p>
    <w:p>
      <w:pPr>
        <w:pStyle w:val="Heading2"/>
        <w:kinsoku w:val="0"/>
        <w:overflowPunct w:val="0"/>
        <w:rPr>
          <w:b w:val="0"/>
          <w:bCs w:val="0"/>
        </w:rPr>
      </w:pPr>
      <w:r>
        <w:rPr>
          <w:spacing w:val="-1"/>
        </w:rPr>
        <w:t>Syllabus</w:t>
      </w:r>
      <w:r>
        <w:rPr>
          <w:spacing w:val="-9"/>
        </w:rPr>
        <w:t xml:space="preserve"> </w:t>
      </w:r>
      <w:r>
        <w:rPr>
          <w:spacing w:val="-1"/>
        </w:rPr>
        <w:t>and</w:t>
      </w:r>
      <w:r>
        <w:rPr>
          <w:spacing w:val="-9"/>
        </w:rPr>
        <w:t xml:space="preserve"> </w:t>
      </w:r>
      <w:r>
        <w:rPr>
          <w:spacing w:val="-1"/>
        </w:rPr>
        <w:t>Examination</w:t>
      </w:r>
      <w:r>
        <w:rPr>
          <w:spacing w:val="-7"/>
        </w:rPr>
        <w:t xml:space="preserve"> </w:t>
      </w:r>
      <w:r>
        <w:t>Board</w:t>
      </w:r>
    </w:p>
    <w:p>
      <w:pPr>
        <w:pStyle w:val="BodyText"/>
        <w:kinsoku w:val="0"/>
        <w:overflowPunct w:val="0"/>
      </w:pPr>
      <w:r>
        <w:t>AQA</w:t>
      </w:r>
      <w:r>
        <w:rPr>
          <w:spacing w:val="-7"/>
        </w:rPr>
        <w:t xml:space="preserve"> </w:t>
      </w:r>
      <w:r>
        <w:rPr>
          <w:spacing w:val="-1"/>
        </w:rPr>
        <w:t>GCSE</w:t>
      </w:r>
      <w:r>
        <w:rPr>
          <w:spacing w:val="-5"/>
        </w:rPr>
        <w:t xml:space="preserve"> </w:t>
      </w:r>
      <w:r>
        <w:rPr>
          <w:spacing w:val="-1"/>
        </w:rPr>
        <w:t>Geography</w:t>
      </w:r>
    </w:p>
    <w:p>
      <w:pPr>
        <w:pStyle w:val="BodyText"/>
        <w:kinsoku w:val="0"/>
        <w:overflowPunct w:val="0"/>
        <w:spacing w:before="12"/>
        <w:ind w:left="0"/>
        <w:rPr>
          <w:sz w:val="22"/>
          <w:szCs w:val="22"/>
        </w:rPr>
      </w:pPr>
    </w:p>
    <w:p>
      <w:pPr>
        <w:pStyle w:val="BodyText"/>
        <w:numPr>
          <w:ilvl w:val="0"/>
          <w:numId w:val="7"/>
        </w:numPr>
        <w:tabs>
          <w:tab w:val="left" w:pos="821"/>
        </w:tabs>
        <w:kinsoku w:val="0"/>
        <w:overflowPunct w:val="0"/>
        <w:ind w:hanging="360"/>
      </w:pPr>
      <w:r>
        <w:rPr>
          <w:spacing w:val="-1"/>
        </w:rPr>
        <w:t>Building</w:t>
      </w:r>
      <w:r>
        <w:rPr>
          <w:spacing w:val="-5"/>
        </w:rPr>
        <w:t xml:space="preserve"> </w:t>
      </w:r>
      <w:r>
        <w:rPr>
          <w:spacing w:val="-1"/>
        </w:rPr>
        <w:t>on</w:t>
      </w:r>
      <w:r>
        <w:rPr>
          <w:spacing w:val="-3"/>
        </w:rPr>
        <w:t xml:space="preserve"> </w:t>
      </w:r>
      <w:r>
        <w:rPr>
          <w:spacing w:val="-1"/>
        </w:rPr>
        <w:t>the</w:t>
      </w:r>
      <w:r>
        <w:rPr>
          <w:spacing w:val="-2"/>
        </w:rPr>
        <w:t xml:space="preserve"> </w:t>
      </w:r>
      <w:r>
        <w:t>Key</w:t>
      </w:r>
      <w:r>
        <w:rPr>
          <w:spacing w:val="-4"/>
        </w:rPr>
        <w:t xml:space="preserve"> </w:t>
      </w:r>
      <w:r>
        <w:rPr>
          <w:spacing w:val="-1"/>
        </w:rPr>
        <w:t>Stage</w:t>
      </w:r>
      <w:r>
        <w:rPr>
          <w:spacing w:val="-2"/>
        </w:rPr>
        <w:t xml:space="preserve"> </w:t>
      </w:r>
      <w:r>
        <w:t>3</w:t>
      </w:r>
      <w:r>
        <w:rPr>
          <w:spacing w:val="-2"/>
        </w:rPr>
        <w:t xml:space="preserve"> </w:t>
      </w:r>
      <w:r>
        <w:rPr>
          <w:spacing w:val="-1"/>
        </w:rPr>
        <w:t>Schemes</w:t>
      </w:r>
      <w:r>
        <w:rPr>
          <w:spacing w:val="-5"/>
        </w:rPr>
        <w:t xml:space="preserve"> </w:t>
      </w:r>
      <w:r>
        <w:rPr>
          <w:spacing w:val="-1"/>
        </w:rPr>
        <w:t>of</w:t>
      </w:r>
      <w:r>
        <w:rPr>
          <w:spacing w:val="-2"/>
        </w:rPr>
        <w:t xml:space="preserve"> </w:t>
      </w:r>
      <w:r>
        <w:rPr>
          <w:spacing w:val="-1"/>
        </w:rPr>
        <w:t>work</w:t>
      </w:r>
    </w:p>
    <w:p>
      <w:pPr>
        <w:pStyle w:val="BodyText"/>
        <w:numPr>
          <w:ilvl w:val="0"/>
          <w:numId w:val="7"/>
        </w:numPr>
        <w:tabs>
          <w:tab w:val="left" w:pos="821"/>
        </w:tabs>
        <w:kinsoku w:val="0"/>
        <w:overflowPunct w:val="0"/>
        <w:ind w:hanging="360"/>
        <w:rPr>
          <w:spacing w:val="-1"/>
        </w:rPr>
      </w:pPr>
      <w:r>
        <w:rPr>
          <w:spacing w:val="-1"/>
        </w:rPr>
        <w:t>Making</w:t>
      </w:r>
      <w:r>
        <w:rPr>
          <w:spacing w:val="-4"/>
        </w:rPr>
        <w:t xml:space="preserve"> </w:t>
      </w:r>
      <w:r>
        <w:rPr>
          <w:spacing w:val="-1"/>
        </w:rPr>
        <w:t>sense</w:t>
      </w:r>
      <w:r>
        <w:rPr>
          <w:spacing w:val="-3"/>
        </w:rPr>
        <w:t xml:space="preserve"> </w:t>
      </w:r>
      <w:r>
        <w:rPr>
          <w:spacing w:val="-1"/>
        </w:rPr>
        <w:t>of</w:t>
      </w:r>
      <w:r>
        <w:rPr>
          <w:spacing w:val="-4"/>
        </w:rPr>
        <w:t xml:space="preserve"> </w:t>
      </w:r>
      <w:r>
        <w:t>the</w:t>
      </w:r>
      <w:r>
        <w:rPr>
          <w:spacing w:val="-6"/>
        </w:rPr>
        <w:t xml:space="preserve"> </w:t>
      </w:r>
      <w:r>
        <w:rPr>
          <w:spacing w:val="-1"/>
        </w:rPr>
        <w:t>modern</w:t>
      </w:r>
      <w:r>
        <w:rPr>
          <w:spacing w:val="-4"/>
        </w:rPr>
        <w:t xml:space="preserve"> </w:t>
      </w:r>
      <w:r>
        <w:rPr>
          <w:spacing w:val="-1"/>
        </w:rPr>
        <w:t>world</w:t>
      </w:r>
    </w:p>
    <w:p>
      <w:pPr>
        <w:pStyle w:val="BodyText"/>
        <w:numPr>
          <w:ilvl w:val="0"/>
          <w:numId w:val="7"/>
        </w:numPr>
        <w:tabs>
          <w:tab w:val="left" w:pos="821"/>
        </w:tabs>
        <w:kinsoku w:val="0"/>
        <w:overflowPunct w:val="0"/>
        <w:ind w:hanging="360"/>
      </w:pPr>
      <w:r>
        <w:rPr>
          <w:spacing w:val="-1"/>
        </w:rPr>
        <w:t>Linking</w:t>
      </w:r>
      <w:r>
        <w:rPr>
          <w:spacing w:val="-4"/>
        </w:rPr>
        <w:t xml:space="preserve"> </w:t>
      </w:r>
      <w:r>
        <w:rPr>
          <w:spacing w:val="-1"/>
        </w:rPr>
        <w:t>people</w:t>
      </w:r>
      <w:r>
        <w:rPr>
          <w:spacing w:val="-3"/>
        </w:rPr>
        <w:t xml:space="preserve"> </w:t>
      </w:r>
      <w:r>
        <w:rPr>
          <w:spacing w:val="-1"/>
        </w:rPr>
        <w:t>and</w:t>
      </w:r>
      <w:r>
        <w:rPr>
          <w:spacing w:val="-4"/>
        </w:rPr>
        <w:t xml:space="preserve"> </w:t>
      </w:r>
      <w:r>
        <w:rPr>
          <w:spacing w:val="-1"/>
        </w:rPr>
        <w:t>the</w:t>
      </w:r>
      <w:r>
        <w:rPr>
          <w:spacing w:val="-3"/>
        </w:rPr>
        <w:t xml:space="preserve"> </w:t>
      </w:r>
      <w:r>
        <w:rPr>
          <w:spacing w:val="-1"/>
        </w:rPr>
        <w:t>environment</w:t>
      </w:r>
    </w:p>
    <w:p>
      <w:pPr>
        <w:pStyle w:val="BodyText"/>
        <w:numPr>
          <w:ilvl w:val="0"/>
          <w:numId w:val="7"/>
        </w:numPr>
        <w:tabs>
          <w:tab w:val="left" w:pos="821"/>
        </w:tabs>
        <w:kinsoku w:val="0"/>
        <w:overflowPunct w:val="0"/>
        <w:ind w:hanging="360"/>
      </w:pPr>
      <w:r>
        <w:rPr>
          <w:spacing w:val="-1"/>
        </w:rPr>
        <w:t>Understanding</w:t>
      </w:r>
      <w:r>
        <w:rPr>
          <w:spacing w:val="-6"/>
        </w:rPr>
        <w:t xml:space="preserve"> </w:t>
      </w:r>
      <w:r>
        <w:rPr>
          <w:spacing w:val="-1"/>
        </w:rPr>
        <w:t>changes</w:t>
      </w:r>
      <w:r>
        <w:rPr>
          <w:spacing w:val="-9"/>
        </w:rPr>
        <w:t xml:space="preserve"> </w:t>
      </w:r>
      <w:r>
        <w:t>and</w:t>
      </w:r>
      <w:r>
        <w:rPr>
          <w:spacing w:val="-6"/>
        </w:rPr>
        <w:t xml:space="preserve"> </w:t>
      </w:r>
      <w:r>
        <w:rPr>
          <w:spacing w:val="-1"/>
        </w:rPr>
        <w:t>their</w:t>
      </w:r>
      <w:r>
        <w:rPr>
          <w:spacing w:val="-5"/>
        </w:rPr>
        <w:t xml:space="preserve"> </w:t>
      </w:r>
      <w:r>
        <w:rPr>
          <w:spacing w:val="-1"/>
        </w:rPr>
        <w:t>consequences</w:t>
      </w:r>
    </w:p>
    <w:p>
      <w:pPr>
        <w:pStyle w:val="BodyText"/>
        <w:numPr>
          <w:ilvl w:val="0"/>
          <w:numId w:val="7"/>
        </w:numPr>
        <w:tabs>
          <w:tab w:val="left" w:pos="821"/>
        </w:tabs>
        <w:kinsoku w:val="0"/>
        <w:overflowPunct w:val="0"/>
        <w:ind w:hanging="360"/>
      </w:pPr>
      <w:r>
        <w:rPr>
          <w:spacing w:val="-1"/>
        </w:rPr>
        <w:t>Making</w:t>
      </w:r>
      <w:r>
        <w:rPr>
          <w:spacing w:val="-3"/>
        </w:rPr>
        <w:t xml:space="preserve"> </w:t>
      </w:r>
      <w:r>
        <w:rPr>
          <w:spacing w:val="-1"/>
        </w:rPr>
        <w:t>decisions</w:t>
      </w:r>
      <w:r>
        <w:rPr>
          <w:spacing w:val="-2"/>
        </w:rPr>
        <w:t xml:space="preserve"> </w:t>
      </w:r>
      <w:r>
        <w:rPr>
          <w:spacing w:val="-1"/>
        </w:rPr>
        <w:t>about</w:t>
      </w:r>
      <w:r>
        <w:rPr>
          <w:spacing w:val="-3"/>
        </w:rPr>
        <w:t xml:space="preserve"> </w:t>
      </w:r>
      <w:r>
        <w:rPr>
          <w:spacing w:val="-1"/>
        </w:rPr>
        <w:t>the world</w:t>
      </w:r>
      <w:r>
        <w:rPr>
          <w:spacing w:val="-3"/>
        </w:rPr>
        <w:t xml:space="preserve"> </w:t>
      </w:r>
      <w:r>
        <w:rPr>
          <w:spacing w:val="-1"/>
        </w:rPr>
        <w:t xml:space="preserve">we </w:t>
      </w:r>
      <w:r>
        <w:t>live</w:t>
      </w:r>
      <w:r>
        <w:rPr>
          <w:spacing w:val="-4"/>
        </w:rPr>
        <w:t xml:space="preserve"> </w:t>
      </w:r>
      <w:r>
        <w:t>in</w:t>
      </w:r>
    </w:p>
    <w:p>
      <w:pPr>
        <w:pStyle w:val="BodyText"/>
        <w:numPr>
          <w:ilvl w:val="0"/>
          <w:numId w:val="7"/>
        </w:numPr>
        <w:tabs>
          <w:tab w:val="left" w:pos="821"/>
        </w:tabs>
        <w:kinsoku w:val="0"/>
        <w:overflowPunct w:val="0"/>
        <w:ind w:hanging="360"/>
      </w:pPr>
      <w:r>
        <w:rPr>
          <w:spacing w:val="-1"/>
        </w:rPr>
        <w:t>Providing</w:t>
      </w:r>
      <w:r>
        <w:rPr>
          <w:spacing w:val="-2"/>
        </w:rPr>
        <w:t xml:space="preserve"> </w:t>
      </w:r>
      <w:r>
        <w:rPr>
          <w:spacing w:val="-1"/>
        </w:rPr>
        <w:t>the</w:t>
      </w:r>
      <w:r>
        <w:rPr>
          <w:spacing w:val="-3"/>
        </w:rPr>
        <w:t xml:space="preserve"> </w:t>
      </w:r>
      <w:r>
        <w:rPr>
          <w:spacing w:val="-1"/>
        </w:rPr>
        <w:t>foundations</w:t>
      </w:r>
      <w:r>
        <w:rPr>
          <w:spacing w:val="-2"/>
        </w:rPr>
        <w:t xml:space="preserve"> </w:t>
      </w:r>
      <w:r>
        <w:rPr>
          <w:spacing w:val="-1"/>
        </w:rPr>
        <w:t>for</w:t>
      </w:r>
      <w:r>
        <w:rPr>
          <w:spacing w:val="-2"/>
        </w:rPr>
        <w:t xml:space="preserve"> </w:t>
      </w:r>
      <w:r>
        <w:rPr>
          <w:spacing w:val="-1"/>
        </w:rPr>
        <w:t>study</w:t>
      </w:r>
      <w:r>
        <w:rPr>
          <w:spacing w:val="-2"/>
        </w:rPr>
        <w:t xml:space="preserve"> </w:t>
      </w:r>
      <w:r>
        <w:rPr>
          <w:spacing w:val="-1"/>
        </w:rPr>
        <w:t>beyond</w:t>
      </w:r>
      <w:r>
        <w:rPr>
          <w:spacing w:val="-2"/>
        </w:rPr>
        <w:t xml:space="preserve"> </w:t>
      </w:r>
      <w:r>
        <w:rPr>
          <w:spacing w:val="-1"/>
        </w:rPr>
        <w:t>GCSE.</w:t>
      </w:r>
    </w:p>
    <w:p>
      <w:pPr>
        <w:pStyle w:val="BodyText"/>
        <w:kinsoku w:val="0"/>
        <w:overflowPunct w:val="0"/>
        <w:spacing w:before="12"/>
        <w:ind w:left="0"/>
        <w:rPr>
          <w:sz w:val="22"/>
          <w:szCs w:val="22"/>
        </w:rPr>
      </w:pPr>
    </w:p>
    <w:p>
      <w:pPr>
        <w:pStyle w:val="Heading2"/>
        <w:kinsoku w:val="0"/>
        <w:overflowPunct w:val="0"/>
        <w:rPr>
          <w:b w:val="0"/>
          <w:bCs w:val="0"/>
        </w:rPr>
      </w:pPr>
      <w:r>
        <w:t xml:space="preserve">You’re </w:t>
      </w:r>
      <w:r>
        <w:rPr>
          <w:spacing w:val="-1"/>
        </w:rPr>
        <w:t>Lost without</w:t>
      </w:r>
      <w:r>
        <w:rPr>
          <w:spacing w:val="1"/>
        </w:rPr>
        <w:t xml:space="preserve"> </w:t>
      </w:r>
      <w:r>
        <w:rPr>
          <w:spacing w:val="-1"/>
        </w:rPr>
        <w:t>Geography!</w:t>
      </w:r>
    </w:p>
    <w:p>
      <w:pPr>
        <w:pStyle w:val="BodyText"/>
        <w:kinsoku w:val="0"/>
        <w:overflowPunct w:val="0"/>
        <w:spacing w:before="11"/>
        <w:ind w:left="0"/>
        <w:rPr>
          <w:b/>
          <w:bCs/>
          <w:sz w:val="23"/>
          <w:szCs w:val="23"/>
        </w:rPr>
      </w:pPr>
    </w:p>
    <w:p>
      <w:pPr>
        <w:pStyle w:val="BodyText"/>
        <w:kinsoku w:val="0"/>
        <w:overflowPunct w:val="0"/>
        <w:spacing w:line="200" w:lineRule="atLeast"/>
        <w:rPr>
          <w:sz w:val="20"/>
          <w:szCs w:val="20"/>
        </w:rPr>
      </w:pPr>
      <w:r>
        <w:rPr>
          <w:noProof/>
        </w:rPr>
        <w:drawing>
          <wp:inline distT="0" distB="0" distL="0" distR="0">
            <wp:extent cx="3943350" cy="1419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943350" cy="1419225"/>
                    </a:xfrm>
                    <a:prstGeom prst="rect">
                      <a:avLst/>
                    </a:prstGeom>
                  </pic:spPr>
                </pic:pic>
              </a:graphicData>
            </a:graphic>
          </wp:inline>
        </w:drawing>
      </w:r>
    </w:p>
    <w:p>
      <w:pPr>
        <w:pStyle w:val="BodyText"/>
        <w:kinsoku w:val="0"/>
        <w:overflowPunct w:val="0"/>
        <w:spacing w:before="5"/>
        <w:ind w:left="0"/>
        <w:rPr>
          <w:b/>
          <w:bCs/>
          <w:sz w:val="23"/>
          <w:szCs w:val="23"/>
        </w:rPr>
      </w:pPr>
    </w:p>
    <w:p>
      <w:pPr>
        <w:pStyle w:val="BodyText"/>
        <w:kinsoku w:val="0"/>
        <w:overflowPunct w:val="0"/>
      </w:pPr>
      <w:r>
        <w:rPr>
          <w:b/>
          <w:bCs/>
          <w:spacing w:val="-1"/>
        </w:rPr>
        <w:t>What</w:t>
      </w:r>
      <w:r>
        <w:rPr>
          <w:b/>
          <w:bCs/>
          <w:spacing w:val="-6"/>
        </w:rPr>
        <w:t xml:space="preserve"> </w:t>
      </w:r>
      <w:r>
        <w:rPr>
          <w:b/>
          <w:bCs/>
          <w:spacing w:val="-1"/>
        </w:rPr>
        <w:t>will</w:t>
      </w:r>
      <w:r>
        <w:rPr>
          <w:b/>
          <w:bCs/>
          <w:spacing w:val="-4"/>
        </w:rPr>
        <w:t xml:space="preserve"> </w:t>
      </w:r>
      <w:r>
        <w:rPr>
          <w:b/>
          <w:bCs/>
          <w:spacing w:val="-1"/>
        </w:rPr>
        <w:t>you</w:t>
      </w:r>
      <w:r>
        <w:rPr>
          <w:b/>
          <w:bCs/>
          <w:spacing w:val="-6"/>
        </w:rPr>
        <w:t xml:space="preserve"> </w:t>
      </w:r>
      <w:r>
        <w:rPr>
          <w:b/>
          <w:bCs/>
          <w:spacing w:val="-1"/>
        </w:rPr>
        <w:t>study?</w:t>
      </w:r>
    </w:p>
    <w:p>
      <w:pPr>
        <w:pStyle w:val="BodyText"/>
        <w:kinsoku w:val="0"/>
        <w:overflowPunct w:val="0"/>
        <w:ind w:right="187"/>
        <w:jc w:val="both"/>
        <w:rPr>
          <w:spacing w:val="-1"/>
        </w:rPr>
      </w:pPr>
      <w:r>
        <w:t>The</w:t>
      </w:r>
      <w:r>
        <w:rPr>
          <w:spacing w:val="-1"/>
        </w:rPr>
        <w:t xml:space="preserve"> </w:t>
      </w:r>
      <w:r>
        <w:rPr>
          <w:spacing w:val="-2"/>
        </w:rPr>
        <w:t xml:space="preserve">world </w:t>
      </w:r>
      <w:r>
        <w:t>is</w:t>
      </w:r>
      <w:r>
        <w:rPr>
          <w:spacing w:val="-3"/>
        </w:rPr>
        <w:t xml:space="preserve"> </w:t>
      </w:r>
      <w:r>
        <w:rPr>
          <w:spacing w:val="-1"/>
        </w:rPr>
        <w:t>always</w:t>
      </w:r>
      <w:r>
        <w:rPr>
          <w:spacing w:val="-2"/>
        </w:rPr>
        <w:t xml:space="preserve"> </w:t>
      </w:r>
      <w:r>
        <w:rPr>
          <w:spacing w:val="-1"/>
        </w:rPr>
        <w:t>changing.</w:t>
      </w:r>
      <w:r>
        <w:t xml:space="preserve"> This</w:t>
      </w:r>
      <w:r>
        <w:rPr>
          <w:spacing w:val="-4"/>
        </w:rPr>
        <w:t xml:space="preserve"> </w:t>
      </w:r>
      <w:r>
        <w:rPr>
          <w:spacing w:val="-1"/>
        </w:rPr>
        <w:t>course</w:t>
      </w:r>
      <w:r>
        <w:rPr>
          <w:spacing w:val="-4"/>
        </w:rPr>
        <w:t xml:space="preserve"> </w:t>
      </w:r>
      <w:r>
        <w:rPr>
          <w:spacing w:val="-1"/>
        </w:rPr>
        <w:t>gives</w:t>
      </w:r>
      <w:r>
        <w:rPr>
          <w:spacing w:val="-2"/>
        </w:rPr>
        <w:t xml:space="preserve"> </w:t>
      </w:r>
      <w:r>
        <w:rPr>
          <w:spacing w:val="-1"/>
        </w:rPr>
        <w:t>you the chance</w:t>
      </w:r>
      <w:r>
        <w:rPr>
          <w:spacing w:val="-4"/>
        </w:rPr>
        <w:t xml:space="preserve"> </w:t>
      </w:r>
      <w:r>
        <w:t>to</w:t>
      </w:r>
      <w:r>
        <w:rPr>
          <w:spacing w:val="-4"/>
        </w:rPr>
        <w:t xml:space="preserve"> </w:t>
      </w:r>
      <w:r>
        <w:rPr>
          <w:spacing w:val="-1"/>
        </w:rPr>
        <w:t>learn about</w:t>
      </w:r>
      <w:r>
        <w:rPr>
          <w:spacing w:val="-3"/>
        </w:rPr>
        <w:t xml:space="preserve"> </w:t>
      </w:r>
      <w:r>
        <w:rPr>
          <w:spacing w:val="-1"/>
        </w:rPr>
        <w:t>those changes.</w:t>
      </w:r>
      <w:r>
        <w:rPr>
          <w:spacing w:val="-3"/>
        </w:rPr>
        <w:t xml:space="preserve"> </w:t>
      </w:r>
      <w:r>
        <w:rPr>
          <w:spacing w:val="-1"/>
        </w:rPr>
        <w:t>Split</w:t>
      </w:r>
      <w:r>
        <w:rPr>
          <w:spacing w:val="-3"/>
        </w:rPr>
        <w:t xml:space="preserve"> </w:t>
      </w:r>
      <w:r>
        <w:rPr>
          <w:spacing w:val="-1"/>
        </w:rPr>
        <w:t>into</w:t>
      </w:r>
      <w:r>
        <w:rPr>
          <w:spacing w:val="-4"/>
        </w:rPr>
        <w:t xml:space="preserve"> </w:t>
      </w:r>
      <w:r>
        <w:rPr>
          <w:spacing w:val="-1"/>
        </w:rPr>
        <w:t>four</w:t>
      </w:r>
      <w:r>
        <w:rPr>
          <w:spacing w:val="83"/>
          <w:w w:val="99"/>
        </w:rPr>
        <w:t xml:space="preserve"> </w:t>
      </w:r>
      <w:r>
        <w:rPr>
          <w:spacing w:val="-1"/>
        </w:rPr>
        <w:t>separate</w:t>
      </w:r>
      <w:r>
        <w:rPr>
          <w:spacing w:val="-3"/>
        </w:rPr>
        <w:t xml:space="preserve"> </w:t>
      </w:r>
      <w:r>
        <w:rPr>
          <w:spacing w:val="-1"/>
        </w:rPr>
        <w:t>units,</w:t>
      </w:r>
      <w:r>
        <w:rPr>
          <w:spacing w:val="-2"/>
        </w:rPr>
        <w:t xml:space="preserve"> </w:t>
      </w:r>
      <w:r>
        <w:t>a</w:t>
      </w:r>
      <w:r>
        <w:rPr>
          <w:spacing w:val="-2"/>
        </w:rPr>
        <w:t xml:space="preserve"> </w:t>
      </w:r>
      <w:r>
        <w:rPr>
          <w:spacing w:val="-1"/>
        </w:rPr>
        <w:t>sound</w:t>
      </w:r>
      <w:r>
        <w:rPr>
          <w:spacing w:val="-3"/>
        </w:rPr>
        <w:t xml:space="preserve"> </w:t>
      </w:r>
      <w:r>
        <w:rPr>
          <w:spacing w:val="-1"/>
        </w:rPr>
        <w:t>understanding</w:t>
      </w:r>
      <w:r>
        <w:rPr>
          <w:spacing w:val="-5"/>
        </w:rPr>
        <w:t xml:space="preserve"> </w:t>
      </w:r>
      <w:r>
        <w:rPr>
          <w:spacing w:val="-1"/>
        </w:rPr>
        <w:t>of</w:t>
      </w:r>
      <w:r>
        <w:rPr>
          <w:spacing w:val="-2"/>
        </w:rPr>
        <w:t xml:space="preserve"> </w:t>
      </w:r>
      <w:r>
        <w:rPr>
          <w:spacing w:val="-1"/>
        </w:rPr>
        <w:t>important</w:t>
      </w:r>
      <w:r>
        <w:rPr>
          <w:spacing w:val="-4"/>
        </w:rPr>
        <w:t xml:space="preserve"> </w:t>
      </w:r>
      <w:r>
        <w:rPr>
          <w:spacing w:val="-1"/>
        </w:rPr>
        <w:t>Physical Processes</w:t>
      </w:r>
      <w:r>
        <w:rPr>
          <w:spacing w:val="-3"/>
        </w:rPr>
        <w:t xml:space="preserve"> </w:t>
      </w:r>
      <w:r>
        <w:rPr>
          <w:spacing w:val="-1"/>
        </w:rPr>
        <w:t>will</w:t>
      </w:r>
      <w:r>
        <w:rPr>
          <w:spacing w:val="-4"/>
        </w:rPr>
        <w:t xml:space="preserve"> </w:t>
      </w:r>
      <w:r>
        <w:t>be</w:t>
      </w:r>
      <w:r>
        <w:rPr>
          <w:spacing w:val="-3"/>
        </w:rPr>
        <w:t xml:space="preserve"> </w:t>
      </w:r>
      <w:r>
        <w:rPr>
          <w:spacing w:val="-1"/>
        </w:rPr>
        <w:t>developed</w:t>
      </w:r>
      <w:r>
        <w:rPr>
          <w:spacing w:val="-2"/>
        </w:rPr>
        <w:t xml:space="preserve"> </w:t>
      </w:r>
      <w:r>
        <w:t>as</w:t>
      </w:r>
      <w:r>
        <w:rPr>
          <w:spacing w:val="-2"/>
        </w:rPr>
        <w:t xml:space="preserve"> </w:t>
      </w:r>
      <w:r>
        <w:rPr>
          <w:spacing w:val="-1"/>
        </w:rPr>
        <w:t>well</w:t>
      </w:r>
      <w:r>
        <w:rPr>
          <w:spacing w:val="-5"/>
        </w:rPr>
        <w:t xml:space="preserve"> </w:t>
      </w:r>
      <w:r>
        <w:t>as</w:t>
      </w:r>
      <w:r>
        <w:rPr>
          <w:spacing w:val="-4"/>
        </w:rPr>
        <w:t xml:space="preserve"> </w:t>
      </w:r>
      <w:r>
        <w:t>a</w:t>
      </w:r>
      <w:r>
        <w:rPr>
          <w:spacing w:val="-3"/>
        </w:rPr>
        <w:t xml:space="preserve"> </w:t>
      </w:r>
      <w:r>
        <w:rPr>
          <w:spacing w:val="-1"/>
        </w:rPr>
        <w:t>focus</w:t>
      </w:r>
      <w:r>
        <w:rPr>
          <w:spacing w:val="87"/>
        </w:rPr>
        <w:t xml:space="preserve"> </w:t>
      </w:r>
      <w:r>
        <w:rPr>
          <w:spacing w:val="-1"/>
        </w:rPr>
        <w:t>on</w:t>
      </w:r>
      <w:r>
        <w:rPr>
          <w:spacing w:val="-3"/>
        </w:rPr>
        <w:t xml:space="preserve"> </w:t>
      </w:r>
      <w:r>
        <w:rPr>
          <w:spacing w:val="-1"/>
        </w:rPr>
        <w:t>Human</w:t>
      </w:r>
      <w:r>
        <w:rPr>
          <w:spacing w:val="-3"/>
        </w:rPr>
        <w:t xml:space="preserve"> </w:t>
      </w:r>
      <w:r>
        <w:rPr>
          <w:spacing w:val="-1"/>
        </w:rPr>
        <w:t>Geography.</w:t>
      </w:r>
    </w:p>
    <w:p>
      <w:pPr>
        <w:pStyle w:val="BodyText"/>
        <w:kinsoku w:val="0"/>
        <w:overflowPunct w:val="0"/>
        <w:ind w:right="187"/>
        <w:jc w:val="both"/>
        <w:rPr>
          <w:spacing w:val="-1"/>
        </w:rPr>
      </w:pPr>
      <w:r>
        <w:rPr>
          <w:spacing w:val="-1"/>
        </w:rPr>
        <w:t>Geographers</w:t>
      </w:r>
      <w:r>
        <w:rPr>
          <w:spacing w:val="-5"/>
        </w:rPr>
        <w:t xml:space="preserve"> </w:t>
      </w:r>
      <w:r>
        <w:rPr>
          <w:spacing w:val="-1"/>
        </w:rPr>
        <w:t>use</w:t>
      </w:r>
      <w:r>
        <w:rPr>
          <w:spacing w:val="-3"/>
        </w:rPr>
        <w:t xml:space="preserve"> </w:t>
      </w:r>
      <w:r>
        <w:rPr>
          <w:spacing w:val="-1"/>
        </w:rPr>
        <w:t>many</w:t>
      </w:r>
      <w:r>
        <w:rPr>
          <w:spacing w:val="-3"/>
        </w:rPr>
        <w:t xml:space="preserve"> </w:t>
      </w:r>
      <w:r>
        <w:rPr>
          <w:spacing w:val="-1"/>
        </w:rPr>
        <w:t>different</w:t>
      </w:r>
      <w:r>
        <w:rPr>
          <w:spacing w:val="-2"/>
        </w:rPr>
        <w:t xml:space="preserve"> </w:t>
      </w:r>
      <w:r>
        <w:rPr>
          <w:spacing w:val="-1"/>
        </w:rPr>
        <w:t>skills</w:t>
      </w:r>
      <w:r>
        <w:rPr>
          <w:spacing w:val="-3"/>
        </w:rPr>
        <w:t xml:space="preserve"> </w:t>
      </w:r>
      <w:r>
        <w:rPr>
          <w:spacing w:val="-1"/>
        </w:rPr>
        <w:t>and</w:t>
      </w:r>
      <w:r>
        <w:rPr>
          <w:spacing w:val="-2"/>
        </w:rPr>
        <w:t xml:space="preserve"> </w:t>
      </w:r>
      <w:r>
        <w:rPr>
          <w:spacing w:val="-1"/>
        </w:rPr>
        <w:t>Geography</w:t>
      </w:r>
      <w:r>
        <w:rPr>
          <w:spacing w:val="-3"/>
        </w:rPr>
        <w:t xml:space="preserve"> </w:t>
      </w:r>
      <w:r>
        <w:rPr>
          <w:spacing w:val="-1"/>
        </w:rPr>
        <w:t>has</w:t>
      </w:r>
      <w:r>
        <w:rPr>
          <w:spacing w:val="-3"/>
        </w:rPr>
        <w:t xml:space="preserve"> </w:t>
      </w:r>
      <w:r>
        <w:rPr>
          <w:spacing w:val="-1"/>
        </w:rPr>
        <w:t>many</w:t>
      </w:r>
      <w:r>
        <w:rPr>
          <w:spacing w:val="-4"/>
        </w:rPr>
        <w:t xml:space="preserve"> </w:t>
      </w:r>
      <w:r>
        <w:rPr>
          <w:spacing w:val="-1"/>
        </w:rPr>
        <w:t>links</w:t>
      </w:r>
      <w:r>
        <w:rPr>
          <w:spacing w:val="-3"/>
        </w:rPr>
        <w:t xml:space="preserve"> </w:t>
      </w:r>
      <w:r>
        <w:rPr>
          <w:spacing w:val="-1"/>
        </w:rPr>
        <w:t>with</w:t>
      </w:r>
      <w:r>
        <w:rPr>
          <w:spacing w:val="-4"/>
        </w:rPr>
        <w:t xml:space="preserve"> </w:t>
      </w:r>
      <w:r>
        <w:rPr>
          <w:spacing w:val="-1"/>
        </w:rPr>
        <w:t>other</w:t>
      </w:r>
      <w:r>
        <w:rPr>
          <w:spacing w:val="-2"/>
        </w:rPr>
        <w:t xml:space="preserve"> </w:t>
      </w:r>
      <w:r>
        <w:rPr>
          <w:spacing w:val="-1"/>
        </w:rPr>
        <w:t>subjects</w:t>
      </w:r>
      <w:r>
        <w:rPr>
          <w:spacing w:val="-5"/>
        </w:rPr>
        <w:t xml:space="preserve"> </w:t>
      </w:r>
      <w:r>
        <w:t>you</w:t>
      </w:r>
      <w:r>
        <w:rPr>
          <w:spacing w:val="-2"/>
        </w:rPr>
        <w:t xml:space="preserve"> </w:t>
      </w:r>
      <w:r>
        <w:rPr>
          <w:spacing w:val="-1"/>
        </w:rPr>
        <w:t>will</w:t>
      </w:r>
      <w:r>
        <w:rPr>
          <w:spacing w:val="-5"/>
        </w:rPr>
        <w:t xml:space="preserve"> </w:t>
      </w:r>
      <w:r>
        <w:rPr>
          <w:spacing w:val="-1"/>
        </w:rPr>
        <w:t>be</w:t>
      </w:r>
      <w:r>
        <w:rPr>
          <w:spacing w:val="87"/>
          <w:w w:val="99"/>
        </w:rPr>
        <w:t xml:space="preserve"> </w:t>
      </w:r>
      <w:r>
        <w:rPr>
          <w:spacing w:val="-1"/>
        </w:rPr>
        <w:t>studying</w:t>
      </w:r>
      <w:r>
        <w:rPr>
          <w:spacing w:val="-2"/>
        </w:rPr>
        <w:t xml:space="preserve"> </w:t>
      </w:r>
      <w:r>
        <w:t>in</w:t>
      </w:r>
      <w:r>
        <w:rPr>
          <w:spacing w:val="-3"/>
        </w:rPr>
        <w:t xml:space="preserve"> </w:t>
      </w:r>
      <w:r>
        <w:rPr>
          <w:spacing w:val="-1"/>
        </w:rPr>
        <w:t>school.</w:t>
      </w:r>
    </w:p>
    <w:p>
      <w:pPr>
        <w:pStyle w:val="BodyText"/>
        <w:kinsoku w:val="0"/>
        <w:overflowPunct w:val="0"/>
        <w:ind w:left="0"/>
        <w:jc w:val="both"/>
      </w:pPr>
    </w:p>
    <w:p>
      <w:pPr>
        <w:pStyle w:val="Heading2"/>
        <w:kinsoku w:val="0"/>
        <w:overflowPunct w:val="0"/>
        <w:jc w:val="both"/>
        <w:rPr>
          <w:b w:val="0"/>
          <w:bCs w:val="0"/>
        </w:rPr>
      </w:pPr>
      <w:r>
        <w:rPr>
          <w:spacing w:val="-1"/>
        </w:rPr>
        <w:t>Teaching</w:t>
      </w:r>
      <w:r>
        <w:rPr>
          <w:spacing w:val="-6"/>
        </w:rPr>
        <w:t xml:space="preserve"> </w:t>
      </w:r>
      <w:r>
        <w:rPr>
          <w:spacing w:val="-1"/>
        </w:rPr>
        <w:t>and</w:t>
      </w:r>
      <w:r>
        <w:rPr>
          <w:spacing w:val="-6"/>
        </w:rPr>
        <w:t xml:space="preserve"> </w:t>
      </w:r>
      <w:r>
        <w:rPr>
          <w:spacing w:val="-1"/>
        </w:rPr>
        <w:t>Learning</w:t>
      </w:r>
      <w:r>
        <w:rPr>
          <w:spacing w:val="-8"/>
        </w:rPr>
        <w:t xml:space="preserve"> </w:t>
      </w:r>
      <w:r>
        <w:rPr>
          <w:spacing w:val="-1"/>
        </w:rPr>
        <w:t>in</w:t>
      </w:r>
      <w:r>
        <w:rPr>
          <w:spacing w:val="-3"/>
        </w:rPr>
        <w:t xml:space="preserve"> </w:t>
      </w:r>
      <w:r>
        <w:rPr>
          <w:spacing w:val="-1"/>
        </w:rPr>
        <w:t>Geography</w:t>
      </w:r>
    </w:p>
    <w:p>
      <w:pPr>
        <w:pStyle w:val="BodyText"/>
        <w:kinsoku w:val="0"/>
        <w:overflowPunct w:val="0"/>
        <w:spacing w:before="2"/>
        <w:ind w:right="261"/>
        <w:jc w:val="both"/>
      </w:pPr>
      <w:r>
        <w:t>We</w:t>
      </w:r>
      <w:r>
        <w:rPr>
          <w:spacing w:val="-2"/>
        </w:rPr>
        <w:t xml:space="preserve"> </w:t>
      </w:r>
      <w:r>
        <w:rPr>
          <w:spacing w:val="-1"/>
        </w:rPr>
        <w:t>use</w:t>
      </w:r>
      <w:r>
        <w:rPr>
          <w:spacing w:val="-5"/>
        </w:rPr>
        <w:t xml:space="preserve"> </w:t>
      </w:r>
      <w:r>
        <w:t>a</w:t>
      </w:r>
      <w:r>
        <w:rPr>
          <w:spacing w:val="-3"/>
        </w:rPr>
        <w:t xml:space="preserve"> </w:t>
      </w:r>
      <w:r>
        <w:rPr>
          <w:spacing w:val="-1"/>
        </w:rPr>
        <w:t>variety</w:t>
      </w:r>
      <w:r>
        <w:rPr>
          <w:spacing w:val="-3"/>
        </w:rPr>
        <w:t xml:space="preserve"> </w:t>
      </w:r>
      <w:r>
        <w:rPr>
          <w:spacing w:val="-1"/>
        </w:rPr>
        <w:t>of</w:t>
      </w:r>
      <w:r>
        <w:rPr>
          <w:spacing w:val="-4"/>
        </w:rPr>
        <w:t xml:space="preserve"> </w:t>
      </w:r>
      <w:r>
        <w:rPr>
          <w:spacing w:val="-1"/>
        </w:rPr>
        <w:t>techniques</w:t>
      </w:r>
      <w:r>
        <w:rPr>
          <w:spacing w:val="-3"/>
        </w:rPr>
        <w:t xml:space="preserve"> </w:t>
      </w:r>
      <w:r>
        <w:rPr>
          <w:spacing w:val="-1"/>
        </w:rPr>
        <w:t>and styles</w:t>
      </w:r>
      <w:r>
        <w:rPr>
          <w:spacing w:val="-3"/>
        </w:rPr>
        <w:t xml:space="preserve"> </w:t>
      </w:r>
      <w:r>
        <w:rPr>
          <w:spacing w:val="-1"/>
        </w:rPr>
        <w:t>including</w:t>
      </w:r>
      <w:r>
        <w:rPr>
          <w:spacing w:val="-3"/>
        </w:rPr>
        <w:t xml:space="preserve"> </w:t>
      </w:r>
      <w:r>
        <w:rPr>
          <w:spacing w:val="-1"/>
        </w:rPr>
        <w:t>discussion,</w:t>
      </w:r>
      <w:r>
        <w:rPr>
          <w:spacing w:val="-3"/>
        </w:rPr>
        <w:t xml:space="preserve"> </w:t>
      </w:r>
      <w:r>
        <w:rPr>
          <w:spacing w:val="-1"/>
        </w:rPr>
        <w:t>research,</w:t>
      </w:r>
      <w:r>
        <w:rPr>
          <w:spacing w:val="-5"/>
        </w:rPr>
        <w:t xml:space="preserve"> </w:t>
      </w:r>
      <w:r>
        <w:rPr>
          <w:spacing w:val="-1"/>
        </w:rPr>
        <w:t>ICT</w:t>
      </w:r>
      <w:r>
        <w:rPr>
          <w:spacing w:val="-2"/>
        </w:rPr>
        <w:t xml:space="preserve"> </w:t>
      </w:r>
      <w:r>
        <w:rPr>
          <w:spacing w:val="-1"/>
        </w:rPr>
        <w:t>(computers,</w:t>
      </w:r>
      <w:r>
        <w:rPr>
          <w:spacing w:val="-5"/>
        </w:rPr>
        <w:t xml:space="preserve"> </w:t>
      </w:r>
      <w:r>
        <w:rPr>
          <w:spacing w:val="-1"/>
        </w:rPr>
        <w:t>DVDs,</w:t>
      </w:r>
      <w:r>
        <w:rPr>
          <w:spacing w:val="-4"/>
        </w:rPr>
        <w:t xml:space="preserve"> </w:t>
      </w:r>
      <w:r>
        <w:rPr>
          <w:spacing w:val="-2"/>
        </w:rPr>
        <w:t>VCs),</w:t>
      </w:r>
      <w:r>
        <w:rPr>
          <w:spacing w:val="81"/>
          <w:w w:val="99"/>
        </w:rPr>
        <w:t xml:space="preserve"> </w:t>
      </w:r>
      <w:r>
        <w:rPr>
          <w:spacing w:val="-1"/>
        </w:rPr>
        <w:t>problem</w:t>
      </w:r>
      <w:r>
        <w:rPr>
          <w:spacing w:val="-2"/>
        </w:rPr>
        <w:t xml:space="preserve"> </w:t>
      </w:r>
      <w:r>
        <w:rPr>
          <w:spacing w:val="-1"/>
        </w:rPr>
        <w:t>solving</w:t>
      </w:r>
      <w:r>
        <w:rPr>
          <w:spacing w:val="-3"/>
        </w:rPr>
        <w:t xml:space="preserve"> </w:t>
      </w:r>
      <w:r>
        <w:rPr>
          <w:spacing w:val="-1"/>
        </w:rPr>
        <w:t>and</w:t>
      </w:r>
      <w:r>
        <w:rPr>
          <w:spacing w:val="-4"/>
        </w:rPr>
        <w:t xml:space="preserve"> </w:t>
      </w:r>
      <w:r>
        <w:rPr>
          <w:spacing w:val="-1"/>
        </w:rPr>
        <w:t>fieldwork.</w:t>
      </w:r>
      <w:r>
        <w:rPr>
          <w:spacing w:val="52"/>
        </w:rPr>
        <w:t xml:space="preserve"> </w:t>
      </w:r>
      <w:r>
        <w:t>It</w:t>
      </w:r>
      <w:r>
        <w:rPr>
          <w:spacing w:val="-1"/>
        </w:rPr>
        <w:t xml:space="preserve"> </w:t>
      </w:r>
      <w:r>
        <w:t>is</w:t>
      </w:r>
      <w:r>
        <w:rPr>
          <w:spacing w:val="-5"/>
        </w:rPr>
        <w:t xml:space="preserve"> </w:t>
      </w:r>
      <w:r>
        <w:rPr>
          <w:spacing w:val="-1"/>
        </w:rPr>
        <w:t>essential</w:t>
      </w:r>
      <w:r>
        <w:rPr>
          <w:spacing w:val="-4"/>
        </w:rPr>
        <w:t xml:space="preserve"> </w:t>
      </w:r>
      <w:r>
        <w:rPr>
          <w:spacing w:val="-1"/>
        </w:rPr>
        <w:t>that</w:t>
      </w:r>
      <w:r>
        <w:rPr>
          <w:spacing w:val="-2"/>
        </w:rPr>
        <w:t xml:space="preserve"> </w:t>
      </w:r>
      <w:r>
        <w:rPr>
          <w:spacing w:val="-1"/>
        </w:rPr>
        <w:t>good</w:t>
      </w:r>
      <w:r>
        <w:rPr>
          <w:spacing w:val="-2"/>
        </w:rPr>
        <w:t xml:space="preserve"> </w:t>
      </w:r>
      <w:r>
        <w:rPr>
          <w:spacing w:val="-1"/>
        </w:rPr>
        <w:t>geographers</w:t>
      </w:r>
      <w:r>
        <w:rPr>
          <w:spacing w:val="-2"/>
        </w:rPr>
        <w:t xml:space="preserve"> can</w:t>
      </w:r>
      <w:r>
        <w:rPr>
          <w:spacing w:val="-4"/>
        </w:rPr>
        <w:t xml:space="preserve"> </w:t>
      </w:r>
      <w:r>
        <w:rPr>
          <w:spacing w:val="-1"/>
        </w:rPr>
        <w:t>work</w:t>
      </w:r>
      <w:r>
        <w:rPr>
          <w:spacing w:val="-4"/>
        </w:rPr>
        <w:t xml:space="preserve"> </w:t>
      </w:r>
      <w:r>
        <w:rPr>
          <w:spacing w:val="-1"/>
        </w:rPr>
        <w:t>independently</w:t>
      </w:r>
      <w:r>
        <w:rPr>
          <w:spacing w:val="-3"/>
        </w:rPr>
        <w:t xml:space="preserve"> </w:t>
      </w:r>
      <w:r>
        <w:rPr>
          <w:spacing w:val="-1"/>
        </w:rPr>
        <w:t>and</w:t>
      </w:r>
      <w:r>
        <w:rPr>
          <w:spacing w:val="-4"/>
        </w:rPr>
        <w:t xml:space="preserve"> </w:t>
      </w:r>
      <w:r>
        <w:t>in</w:t>
      </w:r>
      <w:r>
        <w:rPr>
          <w:spacing w:val="69"/>
        </w:rPr>
        <w:t xml:space="preserve"> </w:t>
      </w:r>
      <w:r>
        <w:rPr>
          <w:spacing w:val="-1"/>
        </w:rPr>
        <w:t>groups.</w:t>
      </w:r>
    </w:p>
    <w:p>
      <w:pPr>
        <w:pStyle w:val="BodyText"/>
        <w:kinsoku w:val="0"/>
        <w:overflowPunct w:val="0"/>
        <w:spacing w:before="12"/>
        <w:ind w:left="0"/>
        <w:rPr>
          <w:sz w:val="23"/>
          <w:szCs w:val="23"/>
        </w:rPr>
      </w:pPr>
    </w:p>
    <w:p>
      <w:pPr>
        <w:pStyle w:val="Heading2"/>
        <w:kinsoku w:val="0"/>
        <w:overflowPunct w:val="0"/>
        <w:rPr>
          <w:b w:val="0"/>
          <w:bCs w:val="0"/>
        </w:rPr>
      </w:pPr>
      <w:r>
        <w:rPr>
          <w:spacing w:val="-1"/>
        </w:rPr>
        <w:t>Will</w:t>
      </w:r>
      <w:r>
        <w:rPr>
          <w:spacing w:val="-2"/>
        </w:rPr>
        <w:t xml:space="preserve"> </w:t>
      </w:r>
      <w:r>
        <w:t>I</w:t>
      </w:r>
      <w:r>
        <w:rPr>
          <w:spacing w:val="-4"/>
        </w:rPr>
        <w:t xml:space="preserve"> </w:t>
      </w:r>
      <w:r>
        <w:rPr>
          <w:spacing w:val="-1"/>
        </w:rPr>
        <w:t>enjoy</w:t>
      </w:r>
      <w:r>
        <w:rPr>
          <w:spacing w:val="-6"/>
        </w:rPr>
        <w:t xml:space="preserve"> </w:t>
      </w:r>
      <w:r>
        <w:t>the</w:t>
      </w:r>
      <w:r>
        <w:rPr>
          <w:spacing w:val="-3"/>
        </w:rPr>
        <w:t xml:space="preserve"> </w:t>
      </w:r>
      <w:r>
        <w:rPr>
          <w:spacing w:val="-1"/>
        </w:rPr>
        <w:t>course?</w:t>
      </w:r>
    </w:p>
    <w:p>
      <w:pPr>
        <w:pStyle w:val="BodyText"/>
        <w:kinsoku w:val="0"/>
        <w:overflowPunct w:val="0"/>
      </w:pPr>
      <w:r>
        <w:t>You</w:t>
      </w:r>
      <w:r>
        <w:rPr>
          <w:spacing w:val="-2"/>
        </w:rPr>
        <w:t xml:space="preserve"> </w:t>
      </w:r>
      <w:r>
        <w:rPr>
          <w:spacing w:val="-1"/>
        </w:rPr>
        <w:t>will</w:t>
      </w:r>
      <w:r>
        <w:rPr>
          <w:spacing w:val="-4"/>
        </w:rPr>
        <w:t xml:space="preserve"> </w:t>
      </w:r>
      <w:r>
        <w:t>enjoy</w:t>
      </w:r>
      <w:r>
        <w:rPr>
          <w:spacing w:val="-5"/>
        </w:rPr>
        <w:t xml:space="preserve"> </w:t>
      </w:r>
      <w:r>
        <w:rPr>
          <w:spacing w:val="-1"/>
        </w:rPr>
        <w:t>the course</w:t>
      </w:r>
      <w:r>
        <w:rPr>
          <w:spacing w:val="-4"/>
        </w:rPr>
        <w:t xml:space="preserve"> </w:t>
      </w:r>
      <w:r>
        <w:t>if</w:t>
      </w:r>
      <w:r>
        <w:rPr>
          <w:spacing w:val="-1"/>
        </w:rPr>
        <w:t xml:space="preserve"> you want</w:t>
      </w:r>
      <w:r>
        <w:rPr>
          <w:spacing w:val="-3"/>
        </w:rPr>
        <w:t xml:space="preserve"> </w:t>
      </w:r>
      <w:r>
        <w:t>to</w:t>
      </w:r>
      <w:r>
        <w:rPr>
          <w:spacing w:val="-1"/>
        </w:rPr>
        <w:t xml:space="preserve"> study</w:t>
      </w:r>
      <w:r>
        <w:rPr>
          <w:spacing w:val="-2"/>
        </w:rPr>
        <w:t xml:space="preserve"> </w:t>
      </w:r>
      <w:r>
        <w:t>a</w:t>
      </w:r>
      <w:r>
        <w:rPr>
          <w:spacing w:val="-1"/>
        </w:rPr>
        <w:t xml:space="preserve"> subject</w:t>
      </w:r>
      <w:r>
        <w:rPr>
          <w:spacing w:val="-3"/>
        </w:rPr>
        <w:t xml:space="preserve"> </w:t>
      </w:r>
      <w:r>
        <w:rPr>
          <w:spacing w:val="-1"/>
        </w:rPr>
        <w:t>that:</w:t>
      </w:r>
    </w:p>
    <w:p>
      <w:pPr>
        <w:pStyle w:val="BodyText"/>
        <w:kinsoku w:val="0"/>
        <w:overflowPunct w:val="0"/>
        <w:spacing w:before="12"/>
        <w:ind w:left="0"/>
        <w:rPr>
          <w:sz w:val="22"/>
          <w:szCs w:val="22"/>
        </w:rPr>
      </w:pPr>
    </w:p>
    <w:p>
      <w:pPr>
        <w:pStyle w:val="BodyText"/>
        <w:numPr>
          <w:ilvl w:val="0"/>
          <w:numId w:val="7"/>
        </w:numPr>
        <w:tabs>
          <w:tab w:val="left" w:pos="821"/>
        </w:tabs>
        <w:kinsoku w:val="0"/>
        <w:overflowPunct w:val="0"/>
        <w:ind w:hanging="360"/>
      </w:pPr>
      <w:r>
        <w:t>Is</w:t>
      </w:r>
      <w:r>
        <w:rPr>
          <w:spacing w:val="-3"/>
        </w:rPr>
        <w:t xml:space="preserve"> </w:t>
      </w:r>
      <w:r>
        <w:rPr>
          <w:spacing w:val="-1"/>
        </w:rPr>
        <w:t>relevant</w:t>
      </w:r>
      <w:r>
        <w:rPr>
          <w:spacing w:val="-2"/>
        </w:rPr>
        <w:t xml:space="preserve"> </w:t>
      </w:r>
      <w:r>
        <w:t>to</w:t>
      </w:r>
      <w:r>
        <w:rPr>
          <w:spacing w:val="-3"/>
        </w:rPr>
        <w:t xml:space="preserve"> </w:t>
      </w:r>
      <w:r>
        <w:t>the</w:t>
      </w:r>
      <w:r>
        <w:rPr>
          <w:spacing w:val="-3"/>
        </w:rPr>
        <w:t xml:space="preserve"> </w:t>
      </w:r>
      <w:r>
        <w:rPr>
          <w:spacing w:val="-1"/>
        </w:rPr>
        <w:t>world</w:t>
      </w:r>
      <w:r>
        <w:rPr>
          <w:spacing w:val="-3"/>
        </w:rPr>
        <w:t xml:space="preserve"> </w:t>
      </w:r>
      <w:r>
        <w:t>you live</w:t>
      </w:r>
      <w:r>
        <w:rPr>
          <w:spacing w:val="-4"/>
        </w:rPr>
        <w:t xml:space="preserve"> </w:t>
      </w:r>
      <w:r>
        <w:t>in</w:t>
      </w:r>
      <w:r>
        <w:rPr>
          <w:spacing w:val="-2"/>
        </w:rPr>
        <w:t xml:space="preserve"> </w:t>
      </w:r>
      <w:r>
        <w:rPr>
          <w:spacing w:val="-1"/>
        </w:rPr>
        <w:t>and to</w:t>
      </w:r>
      <w:r>
        <w:t xml:space="preserve"> </w:t>
      </w:r>
      <w:r>
        <w:rPr>
          <w:spacing w:val="-1"/>
        </w:rPr>
        <w:t>your</w:t>
      </w:r>
      <w:r>
        <w:rPr>
          <w:spacing w:val="-4"/>
        </w:rPr>
        <w:t xml:space="preserve"> </w:t>
      </w:r>
      <w:r>
        <w:rPr>
          <w:spacing w:val="-1"/>
        </w:rPr>
        <w:t>future</w:t>
      </w:r>
    </w:p>
    <w:p>
      <w:pPr>
        <w:pStyle w:val="BodyText"/>
        <w:numPr>
          <w:ilvl w:val="0"/>
          <w:numId w:val="7"/>
        </w:numPr>
        <w:tabs>
          <w:tab w:val="left" w:pos="821"/>
        </w:tabs>
        <w:kinsoku w:val="0"/>
        <w:overflowPunct w:val="0"/>
        <w:ind w:hanging="360"/>
        <w:rPr>
          <w:spacing w:val="-1"/>
        </w:rPr>
      </w:pPr>
      <w:r>
        <w:rPr>
          <w:spacing w:val="-1"/>
        </w:rPr>
        <w:t>Encourages</w:t>
      </w:r>
      <w:r>
        <w:rPr>
          <w:spacing w:val="-4"/>
        </w:rPr>
        <w:t xml:space="preserve"> </w:t>
      </w:r>
      <w:r>
        <w:t>you</w:t>
      </w:r>
      <w:r>
        <w:rPr>
          <w:spacing w:val="-3"/>
        </w:rPr>
        <w:t xml:space="preserve"> </w:t>
      </w:r>
      <w:r>
        <w:t>to</w:t>
      </w:r>
      <w:r>
        <w:rPr>
          <w:spacing w:val="-4"/>
        </w:rPr>
        <w:t xml:space="preserve"> </w:t>
      </w:r>
      <w:r>
        <w:rPr>
          <w:spacing w:val="-1"/>
        </w:rPr>
        <w:t>discuss</w:t>
      </w:r>
      <w:r>
        <w:rPr>
          <w:spacing w:val="-2"/>
        </w:rPr>
        <w:t xml:space="preserve"> </w:t>
      </w:r>
      <w:r>
        <w:rPr>
          <w:spacing w:val="-1"/>
        </w:rPr>
        <w:t>current affairs</w:t>
      </w:r>
      <w:r>
        <w:rPr>
          <w:spacing w:val="-2"/>
        </w:rPr>
        <w:t xml:space="preserve"> </w:t>
      </w:r>
      <w:r>
        <w:rPr>
          <w:spacing w:val="-1"/>
        </w:rPr>
        <w:t>and</w:t>
      </w:r>
      <w:r>
        <w:t xml:space="preserve"> </w:t>
      </w:r>
      <w:r>
        <w:rPr>
          <w:spacing w:val="-1"/>
        </w:rPr>
        <w:t>issues</w:t>
      </w:r>
    </w:p>
    <w:p>
      <w:pPr>
        <w:pStyle w:val="BodyText"/>
        <w:numPr>
          <w:ilvl w:val="0"/>
          <w:numId w:val="7"/>
        </w:numPr>
        <w:tabs>
          <w:tab w:val="left" w:pos="821"/>
        </w:tabs>
        <w:kinsoku w:val="0"/>
        <w:overflowPunct w:val="0"/>
        <w:ind w:hanging="360"/>
      </w:pPr>
      <w:r>
        <w:rPr>
          <w:spacing w:val="-1"/>
        </w:rPr>
        <w:t>Focuses</w:t>
      </w:r>
      <w:r>
        <w:rPr>
          <w:spacing w:val="-6"/>
        </w:rPr>
        <w:t xml:space="preserve"> </w:t>
      </w:r>
      <w:r>
        <w:rPr>
          <w:spacing w:val="-1"/>
        </w:rPr>
        <w:t>on</w:t>
      </w:r>
      <w:r>
        <w:rPr>
          <w:spacing w:val="-4"/>
        </w:rPr>
        <w:t xml:space="preserve"> </w:t>
      </w:r>
      <w:r>
        <w:rPr>
          <w:spacing w:val="-1"/>
        </w:rPr>
        <w:t>the</w:t>
      </w:r>
      <w:r>
        <w:rPr>
          <w:spacing w:val="-8"/>
        </w:rPr>
        <w:t xml:space="preserve"> </w:t>
      </w:r>
      <w:r>
        <w:rPr>
          <w:spacing w:val="-1"/>
        </w:rPr>
        <w:t>environment</w:t>
      </w:r>
    </w:p>
    <w:p>
      <w:pPr>
        <w:pStyle w:val="BodyText"/>
        <w:numPr>
          <w:ilvl w:val="0"/>
          <w:numId w:val="7"/>
        </w:numPr>
        <w:tabs>
          <w:tab w:val="left" w:pos="821"/>
        </w:tabs>
        <w:kinsoku w:val="0"/>
        <w:overflowPunct w:val="0"/>
        <w:ind w:hanging="360"/>
      </w:pPr>
      <w:r>
        <w:t>Involves</w:t>
      </w:r>
      <w:r>
        <w:rPr>
          <w:spacing w:val="-6"/>
        </w:rPr>
        <w:t xml:space="preserve"> </w:t>
      </w:r>
      <w:r>
        <w:rPr>
          <w:spacing w:val="-1"/>
        </w:rPr>
        <w:t>practical</w:t>
      </w:r>
      <w:r>
        <w:rPr>
          <w:spacing w:val="-5"/>
        </w:rPr>
        <w:t xml:space="preserve"> </w:t>
      </w:r>
      <w:r>
        <w:rPr>
          <w:spacing w:val="-1"/>
        </w:rPr>
        <w:t>work</w:t>
      </w:r>
      <w:r>
        <w:rPr>
          <w:spacing w:val="-7"/>
        </w:rPr>
        <w:t xml:space="preserve"> </w:t>
      </w:r>
      <w:r>
        <w:rPr>
          <w:spacing w:val="-1"/>
        </w:rPr>
        <w:t>outdoors</w:t>
      </w:r>
    </w:p>
    <w:p>
      <w:pPr>
        <w:pStyle w:val="BodyText"/>
        <w:numPr>
          <w:ilvl w:val="0"/>
          <w:numId w:val="7"/>
        </w:numPr>
        <w:tabs>
          <w:tab w:val="left" w:pos="821"/>
        </w:tabs>
        <w:kinsoku w:val="0"/>
        <w:overflowPunct w:val="0"/>
        <w:ind w:hanging="360"/>
      </w:pPr>
      <w:r>
        <w:t>Is</w:t>
      </w:r>
      <w:r>
        <w:rPr>
          <w:spacing w:val="-4"/>
        </w:rPr>
        <w:t xml:space="preserve"> </w:t>
      </w:r>
      <w:r>
        <w:rPr>
          <w:spacing w:val="-1"/>
        </w:rPr>
        <w:t>studied</w:t>
      </w:r>
      <w:r>
        <w:rPr>
          <w:spacing w:val="-3"/>
        </w:rPr>
        <w:t xml:space="preserve"> </w:t>
      </w:r>
      <w:r>
        <w:rPr>
          <w:spacing w:val="-1"/>
        </w:rPr>
        <w:t>through investigation,</w:t>
      </w:r>
      <w:r>
        <w:rPr>
          <w:spacing w:val="-4"/>
        </w:rPr>
        <w:t xml:space="preserve"> </w:t>
      </w:r>
      <w:r>
        <w:rPr>
          <w:spacing w:val="-1"/>
        </w:rPr>
        <w:t>not just</w:t>
      </w:r>
      <w:r>
        <w:rPr>
          <w:spacing w:val="-4"/>
        </w:rPr>
        <w:t xml:space="preserve"> </w:t>
      </w:r>
      <w:r>
        <w:rPr>
          <w:spacing w:val="-1"/>
        </w:rPr>
        <w:t>listening</w:t>
      </w:r>
      <w:r>
        <w:rPr>
          <w:spacing w:val="-4"/>
        </w:rPr>
        <w:t xml:space="preserve"> </w:t>
      </w:r>
      <w:r>
        <w:t>and</w:t>
      </w:r>
      <w:r>
        <w:rPr>
          <w:spacing w:val="-3"/>
        </w:rPr>
        <w:t xml:space="preserve"> </w:t>
      </w:r>
      <w:r>
        <w:rPr>
          <w:spacing w:val="-1"/>
        </w:rPr>
        <w:t>reading</w:t>
      </w:r>
    </w:p>
    <w:p>
      <w:pPr>
        <w:pStyle w:val="BodyText"/>
        <w:numPr>
          <w:ilvl w:val="0"/>
          <w:numId w:val="7"/>
        </w:numPr>
        <w:tabs>
          <w:tab w:val="left" w:pos="821"/>
        </w:tabs>
        <w:kinsoku w:val="0"/>
        <w:overflowPunct w:val="0"/>
        <w:ind w:hanging="360"/>
        <w:rPr>
          <w:spacing w:val="-1"/>
        </w:rPr>
      </w:pPr>
      <w:r>
        <w:rPr>
          <w:spacing w:val="-1"/>
        </w:rPr>
        <w:t>Develops</w:t>
      </w:r>
      <w:r>
        <w:rPr>
          <w:spacing w:val="-2"/>
        </w:rPr>
        <w:t xml:space="preserve"> </w:t>
      </w:r>
      <w:r>
        <w:t>a</w:t>
      </w:r>
      <w:r>
        <w:rPr>
          <w:spacing w:val="-4"/>
        </w:rPr>
        <w:t xml:space="preserve"> </w:t>
      </w:r>
      <w:r>
        <w:t>full</w:t>
      </w:r>
      <w:r>
        <w:rPr>
          <w:spacing w:val="-4"/>
        </w:rPr>
        <w:t xml:space="preserve"> </w:t>
      </w:r>
      <w:r>
        <w:rPr>
          <w:spacing w:val="-1"/>
        </w:rPr>
        <w:t>range of skills</w:t>
      </w:r>
      <w:r>
        <w:rPr>
          <w:spacing w:val="-2"/>
        </w:rPr>
        <w:t xml:space="preserve"> </w:t>
      </w:r>
      <w:r>
        <w:rPr>
          <w:spacing w:val="-1"/>
        </w:rPr>
        <w:t>that will</w:t>
      </w:r>
      <w:r>
        <w:rPr>
          <w:spacing w:val="-2"/>
        </w:rPr>
        <w:t xml:space="preserve"> </w:t>
      </w:r>
      <w:r>
        <w:rPr>
          <w:spacing w:val="-1"/>
        </w:rPr>
        <w:t>be</w:t>
      </w:r>
      <w:r>
        <w:t xml:space="preserve"> </w:t>
      </w:r>
      <w:r>
        <w:rPr>
          <w:spacing w:val="-1"/>
        </w:rPr>
        <w:t>useful</w:t>
      </w:r>
      <w:r>
        <w:rPr>
          <w:spacing w:val="-2"/>
        </w:rPr>
        <w:t xml:space="preserve"> in</w:t>
      </w:r>
      <w:r>
        <w:rPr>
          <w:spacing w:val="-3"/>
        </w:rPr>
        <w:t xml:space="preserve"> </w:t>
      </w:r>
      <w:r>
        <w:rPr>
          <w:spacing w:val="-1"/>
        </w:rPr>
        <w:t>other subjects</w:t>
      </w:r>
      <w:r>
        <w:rPr>
          <w:spacing w:val="-4"/>
        </w:rPr>
        <w:t xml:space="preserve"> </w:t>
      </w:r>
      <w:r>
        <w:t>you</w:t>
      </w:r>
      <w:r>
        <w:rPr>
          <w:spacing w:val="-1"/>
        </w:rPr>
        <w:t xml:space="preserve"> study</w:t>
      </w:r>
      <w:r>
        <w:rPr>
          <w:spacing w:val="-5"/>
        </w:rPr>
        <w:t xml:space="preserve"> </w:t>
      </w:r>
      <w:r>
        <w:t>and</w:t>
      </w:r>
      <w:r>
        <w:rPr>
          <w:spacing w:val="-1"/>
        </w:rPr>
        <w:t xml:space="preserve"> </w:t>
      </w:r>
      <w:r>
        <w:rPr>
          <w:spacing w:val="-2"/>
        </w:rPr>
        <w:t xml:space="preserve">in </w:t>
      </w:r>
      <w:r>
        <w:rPr>
          <w:spacing w:val="-1"/>
        </w:rPr>
        <w:t>employment.</w:t>
      </w:r>
    </w:p>
    <w:p>
      <w:pPr>
        <w:pStyle w:val="BodyText"/>
        <w:numPr>
          <w:ilvl w:val="0"/>
          <w:numId w:val="7"/>
        </w:numPr>
        <w:tabs>
          <w:tab w:val="left" w:pos="821"/>
        </w:tabs>
        <w:kinsoku w:val="0"/>
        <w:overflowPunct w:val="0"/>
        <w:ind w:hanging="360"/>
        <w:rPr>
          <w:spacing w:val="-1"/>
        </w:rPr>
        <w:sectPr>
          <w:pgSz w:w="11910" w:h="16840"/>
          <w:pgMar w:top="720" w:right="620" w:bottom="280" w:left="620" w:header="720" w:footer="720" w:gutter="0"/>
          <w:cols w:space="720" w:equalWidth="0">
            <w:col w:w="10670"/>
          </w:cols>
          <w:noEndnote/>
        </w:sectPr>
      </w:pPr>
    </w:p>
    <w:p>
      <w:pPr>
        <w:pStyle w:val="Heading2"/>
        <w:kinsoku w:val="0"/>
        <w:overflowPunct w:val="0"/>
        <w:spacing w:before="41"/>
        <w:ind w:right="6120"/>
        <w:rPr>
          <w:b w:val="0"/>
          <w:bCs w:val="0"/>
        </w:rPr>
      </w:pPr>
      <w:r>
        <w:t>The</w:t>
      </w:r>
      <w:r>
        <w:rPr>
          <w:spacing w:val="-4"/>
        </w:rPr>
        <w:t xml:space="preserve"> </w:t>
      </w:r>
      <w:r>
        <w:rPr>
          <w:spacing w:val="-1"/>
        </w:rPr>
        <w:t>Course</w:t>
      </w:r>
      <w:r>
        <w:rPr>
          <w:spacing w:val="-6"/>
        </w:rPr>
        <w:t xml:space="preserve"> </w:t>
      </w:r>
      <w:r>
        <w:t>is</w:t>
      </w:r>
      <w:r>
        <w:rPr>
          <w:spacing w:val="-2"/>
        </w:rPr>
        <w:t xml:space="preserve"> </w:t>
      </w:r>
      <w:r>
        <w:rPr>
          <w:spacing w:val="-1"/>
        </w:rPr>
        <w:t>made</w:t>
      </w:r>
      <w:r>
        <w:rPr>
          <w:spacing w:val="-4"/>
        </w:rPr>
        <w:t xml:space="preserve"> </w:t>
      </w:r>
      <w:r>
        <w:t>up</w:t>
      </w:r>
      <w:r>
        <w:rPr>
          <w:spacing w:val="-3"/>
        </w:rPr>
        <w:t xml:space="preserve"> </w:t>
      </w:r>
      <w:r>
        <w:rPr>
          <w:spacing w:val="-1"/>
        </w:rPr>
        <w:t>from</w:t>
      </w:r>
      <w:r>
        <w:rPr>
          <w:spacing w:val="-3"/>
        </w:rPr>
        <w:t xml:space="preserve"> </w:t>
      </w:r>
      <w:r>
        <w:t>3</w:t>
      </w:r>
      <w:r>
        <w:rPr>
          <w:spacing w:val="-1"/>
        </w:rPr>
        <w:t xml:space="preserve"> papers:</w:t>
      </w:r>
      <w:r>
        <w:rPr>
          <w:spacing w:val="25"/>
          <w:w w:val="99"/>
        </w:rPr>
        <w:t xml:space="preserve"> </w:t>
      </w:r>
      <w:r>
        <w:rPr>
          <w:spacing w:val="-1"/>
        </w:rPr>
        <w:t>Paper</w:t>
      </w:r>
      <w:r>
        <w:rPr>
          <w:spacing w:val="-4"/>
        </w:rPr>
        <w:t xml:space="preserve"> </w:t>
      </w:r>
      <w:r>
        <w:t>1</w:t>
      </w:r>
      <w:r>
        <w:rPr>
          <w:spacing w:val="-3"/>
        </w:rPr>
        <w:t xml:space="preserve"> </w:t>
      </w:r>
      <w:r>
        <w:t>-</w:t>
      </w:r>
      <w:r>
        <w:rPr>
          <w:spacing w:val="-5"/>
        </w:rPr>
        <w:t xml:space="preserve"> </w:t>
      </w:r>
      <w:r>
        <w:rPr>
          <w:spacing w:val="-1"/>
        </w:rPr>
        <w:t>Physical</w:t>
      </w:r>
      <w:r>
        <w:rPr>
          <w:spacing w:val="-5"/>
        </w:rPr>
        <w:t xml:space="preserve"> </w:t>
      </w:r>
      <w:r>
        <w:rPr>
          <w:spacing w:val="-1"/>
        </w:rPr>
        <w:t>Geography</w:t>
      </w:r>
    </w:p>
    <w:p>
      <w:pPr>
        <w:pStyle w:val="BodyText"/>
        <w:kinsoku w:val="0"/>
        <w:overflowPunct w:val="0"/>
        <w:ind w:left="0"/>
        <w:rPr>
          <w:b/>
          <w:bCs/>
          <w:sz w:val="23"/>
          <w:szCs w:val="23"/>
        </w:rPr>
      </w:pPr>
    </w:p>
    <w:p>
      <w:pPr>
        <w:pStyle w:val="BodyText"/>
        <w:numPr>
          <w:ilvl w:val="0"/>
          <w:numId w:val="7"/>
        </w:numPr>
        <w:tabs>
          <w:tab w:val="left" w:pos="821"/>
        </w:tabs>
        <w:kinsoku w:val="0"/>
        <w:overflowPunct w:val="0"/>
        <w:ind w:hanging="360"/>
        <w:rPr>
          <w:spacing w:val="-1"/>
        </w:rPr>
      </w:pPr>
      <w:r>
        <w:rPr>
          <w:spacing w:val="-1"/>
        </w:rPr>
        <w:t>Tectonics</w:t>
      </w:r>
    </w:p>
    <w:p>
      <w:pPr>
        <w:pStyle w:val="BodyText"/>
        <w:numPr>
          <w:ilvl w:val="0"/>
          <w:numId w:val="7"/>
        </w:numPr>
        <w:tabs>
          <w:tab w:val="left" w:pos="821"/>
        </w:tabs>
        <w:kinsoku w:val="0"/>
        <w:overflowPunct w:val="0"/>
        <w:ind w:hanging="360"/>
        <w:rPr>
          <w:spacing w:val="-1"/>
        </w:rPr>
      </w:pPr>
      <w:r>
        <w:rPr>
          <w:spacing w:val="-1"/>
        </w:rPr>
        <w:t>Weather</w:t>
      </w:r>
      <w:r>
        <w:rPr>
          <w:spacing w:val="-11"/>
        </w:rPr>
        <w:t xml:space="preserve"> </w:t>
      </w:r>
      <w:r>
        <w:rPr>
          <w:spacing w:val="-1"/>
        </w:rPr>
        <w:t>hazards</w:t>
      </w:r>
    </w:p>
    <w:p>
      <w:pPr>
        <w:pStyle w:val="BodyText"/>
        <w:numPr>
          <w:ilvl w:val="0"/>
          <w:numId w:val="7"/>
        </w:numPr>
        <w:tabs>
          <w:tab w:val="left" w:pos="821"/>
        </w:tabs>
        <w:kinsoku w:val="0"/>
        <w:overflowPunct w:val="0"/>
        <w:ind w:hanging="360"/>
      </w:pPr>
      <w:r>
        <w:t>Climate</w:t>
      </w:r>
      <w:r>
        <w:rPr>
          <w:spacing w:val="-4"/>
        </w:rPr>
        <w:t xml:space="preserve"> </w:t>
      </w:r>
      <w:r>
        <w:rPr>
          <w:spacing w:val="-1"/>
        </w:rPr>
        <w:t>change</w:t>
      </w:r>
    </w:p>
    <w:p>
      <w:pPr>
        <w:pStyle w:val="BodyText"/>
        <w:numPr>
          <w:ilvl w:val="0"/>
          <w:numId w:val="7"/>
        </w:numPr>
        <w:tabs>
          <w:tab w:val="left" w:pos="821"/>
        </w:tabs>
        <w:kinsoku w:val="0"/>
        <w:overflowPunct w:val="0"/>
        <w:ind w:hanging="360"/>
        <w:rPr>
          <w:spacing w:val="-1"/>
        </w:rPr>
      </w:pPr>
      <w:r>
        <w:rPr>
          <w:spacing w:val="-1"/>
        </w:rPr>
        <w:t>Rivers</w:t>
      </w:r>
      <w:r>
        <w:rPr>
          <w:spacing w:val="-3"/>
        </w:rPr>
        <w:t xml:space="preserve"> </w:t>
      </w:r>
      <w:r>
        <w:t>and</w:t>
      </w:r>
      <w:r>
        <w:rPr>
          <w:spacing w:val="-3"/>
        </w:rPr>
        <w:t xml:space="preserve"> </w:t>
      </w:r>
      <w:r>
        <w:rPr>
          <w:spacing w:val="-1"/>
        </w:rPr>
        <w:t>Glaciers</w:t>
      </w:r>
    </w:p>
    <w:p>
      <w:pPr>
        <w:pStyle w:val="BodyText"/>
        <w:numPr>
          <w:ilvl w:val="0"/>
          <w:numId w:val="7"/>
        </w:numPr>
        <w:tabs>
          <w:tab w:val="left" w:pos="821"/>
        </w:tabs>
        <w:kinsoku w:val="0"/>
        <w:overflowPunct w:val="0"/>
        <w:ind w:hanging="360"/>
      </w:pPr>
      <w:r>
        <w:rPr>
          <w:spacing w:val="-1"/>
        </w:rPr>
        <w:t>Ecosystems</w:t>
      </w:r>
    </w:p>
    <w:p>
      <w:pPr>
        <w:pStyle w:val="BodyText"/>
        <w:numPr>
          <w:ilvl w:val="0"/>
          <w:numId w:val="7"/>
        </w:numPr>
        <w:tabs>
          <w:tab w:val="left" w:pos="821"/>
        </w:tabs>
        <w:kinsoku w:val="0"/>
        <w:overflowPunct w:val="0"/>
        <w:ind w:hanging="360"/>
        <w:rPr>
          <w:spacing w:val="-1"/>
        </w:rPr>
      </w:pPr>
      <w:r>
        <w:rPr>
          <w:spacing w:val="-1"/>
        </w:rPr>
        <w:t>Cold</w:t>
      </w:r>
      <w:r>
        <w:rPr>
          <w:spacing w:val="-5"/>
        </w:rPr>
        <w:t xml:space="preserve"> </w:t>
      </w:r>
      <w:r>
        <w:rPr>
          <w:spacing w:val="-1"/>
        </w:rPr>
        <w:t>environments</w:t>
      </w:r>
    </w:p>
    <w:p>
      <w:pPr>
        <w:pStyle w:val="BodyText"/>
        <w:kinsoku w:val="0"/>
        <w:overflowPunct w:val="0"/>
        <w:spacing w:before="12"/>
        <w:ind w:left="0"/>
        <w:rPr>
          <w:sz w:val="22"/>
          <w:szCs w:val="22"/>
        </w:rPr>
      </w:pPr>
    </w:p>
    <w:p>
      <w:pPr>
        <w:pStyle w:val="BodyText"/>
        <w:kinsoku w:val="0"/>
        <w:overflowPunct w:val="0"/>
      </w:pPr>
      <w:r>
        <w:rPr>
          <w:spacing w:val="-1"/>
        </w:rPr>
        <w:t>Exam:</w:t>
      </w:r>
      <w:r>
        <w:rPr>
          <w:spacing w:val="-3"/>
        </w:rPr>
        <w:t xml:space="preserve"> </w:t>
      </w:r>
      <w:r>
        <w:t>1</w:t>
      </w:r>
      <w:r>
        <w:rPr>
          <w:spacing w:val="-4"/>
        </w:rPr>
        <w:t xml:space="preserve"> </w:t>
      </w:r>
      <w:r>
        <w:rPr>
          <w:spacing w:val="-1"/>
        </w:rPr>
        <w:t>hour</w:t>
      </w:r>
      <w:r>
        <w:rPr>
          <w:spacing w:val="-2"/>
        </w:rPr>
        <w:t xml:space="preserve"> </w:t>
      </w:r>
      <w:r>
        <w:rPr>
          <w:spacing w:val="-1"/>
        </w:rPr>
        <w:t>30</w:t>
      </w:r>
      <w:r>
        <w:rPr>
          <w:spacing w:val="-3"/>
        </w:rPr>
        <w:t xml:space="preserve"> </w:t>
      </w:r>
      <w:r>
        <w:rPr>
          <w:spacing w:val="-1"/>
        </w:rPr>
        <w:t>minutes</w:t>
      </w:r>
    </w:p>
    <w:p>
      <w:pPr>
        <w:pStyle w:val="BodyText"/>
        <w:kinsoku w:val="0"/>
        <w:overflowPunct w:val="0"/>
      </w:pPr>
      <w:r>
        <w:t>35%</w:t>
      </w:r>
      <w:r>
        <w:rPr>
          <w:spacing w:val="-4"/>
        </w:rPr>
        <w:t xml:space="preserve"> </w:t>
      </w:r>
      <w:r>
        <w:rPr>
          <w:spacing w:val="-1"/>
        </w:rPr>
        <w:t>of</w:t>
      </w:r>
      <w:r>
        <w:rPr>
          <w:spacing w:val="-2"/>
        </w:rPr>
        <w:t xml:space="preserve"> </w:t>
      </w:r>
      <w:r>
        <w:t>GCSE</w:t>
      </w:r>
    </w:p>
    <w:p>
      <w:pPr>
        <w:pStyle w:val="BodyText"/>
        <w:kinsoku w:val="0"/>
        <w:overflowPunct w:val="0"/>
        <w:spacing w:before="12"/>
        <w:ind w:left="0"/>
        <w:rPr>
          <w:sz w:val="23"/>
          <w:szCs w:val="23"/>
        </w:rPr>
      </w:pPr>
    </w:p>
    <w:p>
      <w:pPr>
        <w:pStyle w:val="Heading2"/>
        <w:kinsoku w:val="0"/>
        <w:overflowPunct w:val="0"/>
        <w:rPr>
          <w:b w:val="0"/>
          <w:bCs w:val="0"/>
        </w:rPr>
      </w:pPr>
      <w:r>
        <w:rPr>
          <w:spacing w:val="-1"/>
        </w:rPr>
        <w:t>Paper</w:t>
      </w:r>
      <w:r>
        <w:rPr>
          <w:spacing w:val="-4"/>
        </w:rPr>
        <w:t xml:space="preserve"> </w:t>
      </w:r>
      <w:r>
        <w:t>2</w:t>
      </w:r>
      <w:r>
        <w:rPr>
          <w:spacing w:val="-2"/>
        </w:rPr>
        <w:t xml:space="preserve"> </w:t>
      </w:r>
      <w:r>
        <w:t>-</w:t>
      </w:r>
      <w:r>
        <w:rPr>
          <w:spacing w:val="-5"/>
        </w:rPr>
        <w:t xml:space="preserve"> </w:t>
      </w:r>
      <w:r>
        <w:rPr>
          <w:spacing w:val="-1"/>
        </w:rPr>
        <w:t>Human</w:t>
      </w:r>
      <w:r>
        <w:rPr>
          <w:spacing w:val="-4"/>
        </w:rPr>
        <w:t xml:space="preserve"> </w:t>
      </w:r>
      <w:r>
        <w:rPr>
          <w:spacing w:val="-1"/>
        </w:rPr>
        <w:t>Geography</w:t>
      </w:r>
    </w:p>
    <w:p>
      <w:pPr>
        <w:pStyle w:val="BodyText"/>
        <w:kinsoku w:val="0"/>
        <w:overflowPunct w:val="0"/>
        <w:ind w:left="0"/>
        <w:rPr>
          <w:b/>
          <w:bCs/>
          <w:sz w:val="23"/>
          <w:szCs w:val="23"/>
        </w:rPr>
      </w:pPr>
    </w:p>
    <w:p>
      <w:pPr>
        <w:pStyle w:val="BodyText"/>
        <w:numPr>
          <w:ilvl w:val="0"/>
          <w:numId w:val="7"/>
        </w:numPr>
        <w:tabs>
          <w:tab w:val="left" w:pos="821"/>
        </w:tabs>
        <w:kinsoku w:val="0"/>
        <w:overflowPunct w:val="0"/>
        <w:ind w:hanging="360"/>
        <w:rPr>
          <w:spacing w:val="-2"/>
        </w:rPr>
      </w:pPr>
      <w:r>
        <w:t>Urban</w:t>
      </w:r>
      <w:r>
        <w:rPr>
          <w:spacing w:val="-7"/>
        </w:rPr>
        <w:t xml:space="preserve"> </w:t>
      </w:r>
      <w:r>
        <w:rPr>
          <w:spacing w:val="-2"/>
        </w:rPr>
        <w:t>world</w:t>
      </w:r>
    </w:p>
    <w:p>
      <w:pPr>
        <w:pStyle w:val="BodyText"/>
        <w:numPr>
          <w:ilvl w:val="0"/>
          <w:numId w:val="7"/>
        </w:numPr>
        <w:tabs>
          <w:tab w:val="left" w:pos="821"/>
        </w:tabs>
        <w:kinsoku w:val="0"/>
        <w:overflowPunct w:val="0"/>
        <w:ind w:hanging="360"/>
      </w:pPr>
      <w:r>
        <w:t>Urban</w:t>
      </w:r>
      <w:r>
        <w:rPr>
          <w:spacing w:val="-2"/>
        </w:rPr>
        <w:t xml:space="preserve"> </w:t>
      </w:r>
      <w:r>
        <w:rPr>
          <w:spacing w:val="-1"/>
        </w:rPr>
        <w:t>change</w:t>
      </w:r>
      <w:r>
        <w:rPr>
          <w:spacing w:val="-5"/>
        </w:rPr>
        <w:t xml:space="preserve"> </w:t>
      </w:r>
      <w:r>
        <w:t>in</w:t>
      </w:r>
      <w:r>
        <w:rPr>
          <w:spacing w:val="-4"/>
        </w:rPr>
        <w:t xml:space="preserve"> </w:t>
      </w:r>
      <w:r>
        <w:rPr>
          <w:spacing w:val="-1"/>
        </w:rPr>
        <w:t>the</w:t>
      </w:r>
      <w:r>
        <w:rPr>
          <w:spacing w:val="-2"/>
        </w:rPr>
        <w:t xml:space="preserve"> </w:t>
      </w:r>
      <w:r>
        <w:t>UK</w:t>
      </w:r>
    </w:p>
    <w:p>
      <w:pPr>
        <w:pStyle w:val="BodyText"/>
        <w:numPr>
          <w:ilvl w:val="0"/>
          <w:numId w:val="7"/>
        </w:numPr>
        <w:tabs>
          <w:tab w:val="left" w:pos="821"/>
        </w:tabs>
        <w:kinsoku w:val="0"/>
        <w:overflowPunct w:val="0"/>
        <w:ind w:hanging="360"/>
      </w:pPr>
      <w:r>
        <w:t>Urban</w:t>
      </w:r>
      <w:r>
        <w:rPr>
          <w:spacing w:val="-5"/>
        </w:rPr>
        <w:t xml:space="preserve"> </w:t>
      </w:r>
      <w:r>
        <w:rPr>
          <w:spacing w:val="-1"/>
        </w:rPr>
        <w:t>sustainability</w:t>
      </w:r>
    </w:p>
    <w:p>
      <w:pPr>
        <w:pStyle w:val="BodyText"/>
        <w:numPr>
          <w:ilvl w:val="0"/>
          <w:numId w:val="7"/>
        </w:numPr>
        <w:tabs>
          <w:tab w:val="left" w:pos="821"/>
        </w:tabs>
        <w:kinsoku w:val="0"/>
        <w:overflowPunct w:val="0"/>
        <w:ind w:hanging="360"/>
      </w:pPr>
      <w:r>
        <w:t>The</w:t>
      </w:r>
      <w:r>
        <w:rPr>
          <w:spacing w:val="-7"/>
        </w:rPr>
        <w:t xml:space="preserve"> </w:t>
      </w:r>
      <w:r>
        <w:rPr>
          <w:spacing w:val="-1"/>
        </w:rPr>
        <w:t>development</w:t>
      </w:r>
      <w:r>
        <w:rPr>
          <w:spacing w:val="-6"/>
        </w:rPr>
        <w:t xml:space="preserve"> </w:t>
      </w:r>
      <w:r>
        <w:t>gap</w:t>
      </w:r>
    </w:p>
    <w:p>
      <w:pPr>
        <w:pStyle w:val="BodyText"/>
        <w:numPr>
          <w:ilvl w:val="0"/>
          <w:numId w:val="7"/>
        </w:numPr>
        <w:tabs>
          <w:tab w:val="left" w:pos="821"/>
        </w:tabs>
        <w:kinsoku w:val="0"/>
        <w:overflowPunct w:val="0"/>
        <w:ind w:hanging="360"/>
      </w:pPr>
      <w:r>
        <w:t>The</w:t>
      </w:r>
      <w:r>
        <w:rPr>
          <w:spacing w:val="-3"/>
        </w:rPr>
        <w:t xml:space="preserve"> </w:t>
      </w:r>
      <w:r>
        <w:rPr>
          <w:spacing w:val="-1"/>
        </w:rPr>
        <w:t>changing</w:t>
      </w:r>
      <w:r>
        <w:rPr>
          <w:spacing w:val="-4"/>
        </w:rPr>
        <w:t xml:space="preserve"> </w:t>
      </w:r>
      <w:r>
        <w:t>UK</w:t>
      </w:r>
      <w:r>
        <w:rPr>
          <w:spacing w:val="-4"/>
        </w:rPr>
        <w:t xml:space="preserve"> </w:t>
      </w:r>
      <w:r>
        <w:rPr>
          <w:spacing w:val="-1"/>
        </w:rPr>
        <w:t>economy</w:t>
      </w:r>
    </w:p>
    <w:p>
      <w:pPr>
        <w:pStyle w:val="BodyText"/>
        <w:numPr>
          <w:ilvl w:val="0"/>
          <w:numId w:val="7"/>
        </w:numPr>
        <w:tabs>
          <w:tab w:val="left" w:pos="821"/>
        </w:tabs>
        <w:kinsoku w:val="0"/>
        <w:overflowPunct w:val="0"/>
        <w:ind w:hanging="360"/>
      </w:pPr>
      <w:r>
        <w:t>Water</w:t>
      </w:r>
      <w:r>
        <w:rPr>
          <w:spacing w:val="-16"/>
        </w:rPr>
        <w:t xml:space="preserve"> </w:t>
      </w:r>
      <w:r>
        <w:rPr>
          <w:spacing w:val="-1"/>
        </w:rPr>
        <w:t>management</w:t>
      </w:r>
    </w:p>
    <w:p>
      <w:pPr>
        <w:pStyle w:val="BodyText"/>
        <w:kinsoku w:val="0"/>
        <w:overflowPunct w:val="0"/>
        <w:spacing w:before="12"/>
        <w:ind w:left="0"/>
        <w:rPr>
          <w:sz w:val="22"/>
          <w:szCs w:val="22"/>
        </w:rPr>
      </w:pPr>
    </w:p>
    <w:p>
      <w:pPr>
        <w:pStyle w:val="BodyText"/>
        <w:kinsoku w:val="0"/>
        <w:overflowPunct w:val="0"/>
      </w:pPr>
      <w:r>
        <w:rPr>
          <w:spacing w:val="-1"/>
        </w:rPr>
        <w:t>Exam:</w:t>
      </w:r>
      <w:r>
        <w:rPr>
          <w:spacing w:val="-3"/>
        </w:rPr>
        <w:t xml:space="preserve"> </w:t>
      </w:r>
      <w:r>
        <w:t>1</w:t>
      </w:r>
      <w:r>
        <w:rPr>
          <w:spacing w:val="-4"/>
        </w:rPr>
        <w:t xml:space="preserve"> </w:t>
      </w:r>
      <w:r>
        <w:rPr>
          <w:spacing w:val="-1"/>
        </w:rPr>
        <w:t>hour</w:t>
      </w:r>
      <w:r>
        <w:rPr>
          <w:spacing w:val="-2"/>
        </w:rPr>
        <w:t xml:space="preserve"> </w:t>
      </w:r>
      <w:r>
        <w:rPr>
          <w:spacing w:val="-1"/>
        </w:rPr>
        <w:t>30</w:t>
      </w:r>
      <w:r>
        <w:rPr>
          <w:spacing w:val="-3"/>
        </w:rPr>
        <w:t xml:space="preserve"> </w:t>
      </w:r>
      <w:r>
        <w:rPr>
          <w:spacing w:val="-1"/>
        </w:rPr>
        <w:t>minutes</w:t>
      </w:r>
    </w:p>
    <w:p>
      <w:pPr>
        <w:pStyle w:val="BodyText"/>
        <w:kinsoku w:val="0"/>
        <w:overflowPunct w:val="0"/>
      </w:pPr>
      <w:r>
        <w:t>35%</w:t>
      </w:r>
      <w:r>
        <w:rPr>
          <w:spacing w:val="-4"/>
        </w:rPr>
        <w:t xml:space="preserve"> </w:t>
      </w:r>
      <w:r>
        <w:rPr>
          <w:spacing w:val="-1"/>
        </w:rPr>
        <w:t>of</w:t>
      </w:r>
      <w:r>
        <w:rPr>
          <w:spacing w:val="-2"/>
        </w:rPr>
        <w:t xml:space="preserve"> </w:t>
      </w:r>
      <w:r>
        <w:t>GCSE</w:t>
      </w:r>
    </w:p>
    <w:p>
      <w:pPr>
        <w:pStyle w:val="BodyText"/>
        <w:kinsoku w:val="0"/>
        <w:overflowPunct w:val="0"/>
        <w:ind w:left="0"/>
      </w:pPr>
    </w:p>
    <w:p>
      <w:pPr>
        <w:pStyle w:val="Heading2"/>
        <w:kinsoku w:val="0"/>
        <w:overflowPunct w:val="0"/>
        <w:rPr>
          <w:b w:val="0"/>
          <w:bCs w:val="0"/>
        </w:rPr>
      </w:pPr>
      <w:r>
        <w:rPr>
          <w:spacing w:val="-1"/>
        </w:rPr>
        <w:t>Paper</w:t>
      </w:r>
      <w:r>
        <w:rPr>
          <w:spacing w:val="-6"/>
        </w:rPr>
        <w:t xml:space="preserve"> </w:t>
      </w:r>
      <w:r>
        <w:t>3</w:t>
      </w:r>
      <w:r>
        <w:rPr>
          <w:spacing w:val="-4"/>
        </w:rPr>
        <w:t xml:space="preserve"> </w:t>
      </w:r>
      <w:r>
        <w:t>-</w:t>
      </w:r>
      <w:r>
        <w:rPr>
          <w:spacing w:val="-7"/>
        </w:rPr>
        <w:t xml:space="preserve"> </w:t>
      </w:r>
      <w:r>
        <w:rPr>
          <w:spacing w:val="-1"/>
        </w:rPr>
        <w:t>Geographical</w:t>
      </w:r>
      <w:r>
        <w:rPr>
          <w:spacing w:val="-7"/>
        </w:rPr>
        <w:t xml:space="preserve"> </w:t>
      </w:r>
      <w:r>
        <w:rPr>
          <w:spacing w:val="-1"/>
        </w:rPr>
        <w:t>Applications</w:t>
      </w:r>
    </w:p>
    <w:p>
      <w:pPr>
        <w:pStyle w:val="BodyText"/>
        <w:kinsoku w:val="0"/>
        <w:overflowPunct w:val="0"/>
        <w:spacing w:before="12"/>
        <w:ind w:left="0"/>
        <w:rPr>
          <w:b/>
          <w:bCs/>
          <w:sz w:val="22"/>
          <w:szCs w:val="22"/>
        </w:rPr>
      </w:pPr>
    </w:p>
    <w:p>
      <w:pPr>
        <w:pStyle w:val="BodyText"/>
        <w:numPr>
          <w:ilvl w:val="0"/>
          <w:numId w:val="7"/>
        </w:numPr>
        <w:tabs>
          <w:tab w:val="left" w:pos="821"/>
        </w:tabs>
        <w:kinsoku w:val="0"/>
        <w:overflowPunct w:val="0"/>
        <w:ind w:hanging="360"/>
        <w:rPr>
          <w:spacing w:val="-1"/>
        </w:rPr>
      </w:pPr>
      <w:r>
        <w:rPr>
          <w:spacing w:val="-1"/>
        </w:rPr>
        <w:t>Issue evaluation</w:t>
      </w:r>
    </w:p>
    <w:p>
      <w:pPr>
        <w:pStyle w:val="BodyText"/>
        <w:numPr>
          <w:ilvl w:val="0"/>
          <w:numId w:val="7"/>
        </w:numPr>
        <w:tabs>
          <w:tab w:val="left" w:pos="821"/>
        </w:tabs>
        <w:kinsoku w:val="0"/>
        <w:overflowPunct w:val="0"/>
        <w:ind w:hanging="360"/>
      </w:pPr>
      <w:r>
        <w:rPr>
          <w:spacing w:val="-1"/>
        </w:rPr>
        <w:t>Fieldwork</w:t>
      </w:r>
    </w:p>
    <w:p>
      <w:pPr>
        <w:pStyle w:val="BodyText"/>
        <w:numPr>
          <w:ilvl w:val="0"/>
          <w:numId w:val="7"/>
        </w:numPr>
        <w:tabs>
          <w:tab w:val="left" w:pos="821"/>
        </w:tabs>
        <w:kinsoku w:val="0"/>
        <w:overflowPunct w:val="0"/>
        <w:ind w:hanging="360"/>
        <w:rPr>
          <w:spacing w:val="-1"/>
        </w:rPr>
      </w:pPr>
      <w:r>
        <w:rPr>
          <w:spacing w:val="-1"/>
        </w:rPr>
        <w:t>Geographical</w:t>
      </w:r>
      <w:r>
        <w:rPr>
          <w:spacing w:val="-10"/>
        </w:rPr>
        <w:t xml:space="preserve"> </w:t>
      </w:r>
      <w:r>
        <w:rPr>
          <w:spacing w:val="-1"/>
        </w:rPr>
        <w:t>skills</w:t>
      </w:r>
    </w:p>
    <w:p>
      <w:pPr>
        <w:pStyle w:val="BodyText"/>
        <w:kinsoku w:val="0"/>
        <w:overflowPunct w:val="0"/>
        <w:spacing w:before="12"/>
        <w:ind w:left="0"/>
        <w:rPr>
          <w:sz w:val="22"/>
          <w:szCs w:val="22"/>
        </w:rPr>
      </w:pPr>
    </w:p>
    <w:p>
      <w:pPr>
        <w:pStyle w:val="BodyText"/>
        <w:kinsoku w:val="0"/>
        <w:overflowPunct w:val="0"/>
      </w:pPr>
      <w:r>
        <w:rPr>
          <w:spacing w:val="-1"/>
        </w:rPr>
        <w:t>Exam:</w:t>
      </w:r>
      <w:r>
        <w:rPr>
          <w:spacing w:val="-4"/>
        </w:rPr>
        <w:t xml:space="preserve"> </w:t>
      </w:r>
      <w:r>
        <w:t>1</w:t>
      </w:r>
      <w:r>
        <w:rPr>
          <w:spacing w:val="-4"/>
        </w:rPr>
        <w:t xml:space="preserve"> </w:t>
      </w:r>
      <w:r>
        <w:rPr>
          <w:spacing w:val="-1"/>
        </w:rPr>
        <w:t>hour</w:t>
      </w:r>
    </w:p>
    <w:p>
      <w:pPr>
        <w:pStyle w:val="BodyText"/>
        <w:kinsoku w:val="0"/>
        <w:overflowPunct w:val="0"/>
      </w:pPr>
      <w:r>
        <w:t>30%</w:t>
      </w:r>
      <w:r>
        <w:rPr>
          <w:spacing w:val="-4"/>
        </w:rPr>
        <w:t xml:space="preserve"> </w:t>
      </w:r>
      <w:r>
        <w:rPr>
          <w:spacing w:val="-1"/>
        </w:rPr>
        <w:t>of</w:t>
      </w:r>
      <w:r>
        <w:rPr>
          <w:spacing w:val="-2"/>
        </w:rPr>
        <w:t xml:space="preserve"> </w:t>
      </w:r>
      <w:r>
        <w:t>GCSE</w:t>
      </w:r>
    </w:p>
    <w:p>
      <w:pPr>
        <w:pStyle w:val="BodyText"/>
        <w:kinsoku w:val="0"/>
        <w:overflowPunct w:val="0"/>
        <w:spacing w:before="12"/>
        <w:ind w:left="0"/>
        <w:rPr>
          <w:sz w:val="23"/>
          <w:szCs w:val="23"/>
        </w:rPr>
      </w:pPr>
    </w:p>
    <w:p>
      <w:pPr>
        <w:pStyle w:val="Heading2"/>
        <w:kinsoku w:val="0"/>
        <w:overflowPunct w:val="0"/>
        <w:rPr>
          <w:b w:val="0"/>
          <w:bCs w:val="0"/>
        </w:rPr>
      </w:pPr>
      <w:r>
        <w:rPr>
          <w:spacing w:val="-1"/>
        </w:rPr>
        <w:t>Careers</w:t>
      </w:r>
      <w:r>
        <w:rPr>
          <w:spacing w:val="-6"/>
        </w:rPr>
        <w:t xml:space="preserve"> </w:t>
      </w:r>
      <w:r>
        <w:rPr>
          <w:spacing w:val="-1"/>
        </w:rPr>
        <w:t>using</w:t>
      </w:r>
      <w:r>
        <w:rPr>
          <w:spacing w:val="-6"/>
        </w:rPr>
        <w:t xml:space="preserve"> </w:t>
      </w:r>
      <w:r>
        <w:rPr>
          <w:spacing w:val="-1"/>
        </w:rPr>
        <w:t>Geography</w:t>
      </w:r>
      <w:r>
        <w:rPr>
          <w:spacing w:val="-7"/>
        </w:rPr>
        <w:t xml:space="preserve"> </w:t>
      </w:r>
      <w:r>
        <w:rPr>
          <w:spacing w:val="-1"/>
        </w:rPr>
        <w:t>can</w:t>
      </w:r>
      <w:r>
        <w:rPr>
          <w:spacing w:val="-4"/>
        </w:rPr>
        <w:t xml:space="preserve"> </w:t>
      </w:r>
      <w:r>
        <w:rPr>
          <w:spacing w:val="-1"/>
        </w:rPr>
        <w:t>include:</w:t>
      </w:r>
    </w:p>
    <w:p>
      <w:pPr>
        <w:pStyle w:val="BodyText"/>
        <w:kinsoku w:val="0"/>
        <w:overflowPunct w:val="0"/>
        <w:jc w:val="both"/>
      </w:pPr>
      <w:r>
        <w:rPr>
          <w:spacing w:val="-1"/>
        </w:rPr>
        <w:t>Law,</w:t>
      </w:r>
      <w:r>
        <w:rPr>
          <w:spacing w:val="-5"/>
        </w:rPr>
        <w:t xml:space="preserve"> </w:t>
      </w:r>
      <w:r>
        <w:rPr>
          <w:spacing w:val="-1"/>
        </w:rPr>
        <w:t>Meteorology,</w:t>
      </w:r>
      <w:r>
        <w:rPr>
          <w:spacing w:val="-7"/>
        </w:rPr>
        <w:t xml:space="preserve"> </w:t>
      </w:r>
      <w:r>
        <w:rPr>
          <w:spacing w:val="-1"/>
        </w:rPr>
        <w:t>Teaching,</w:t>
      </w:r>
      <w:r>
        <w:rPr>
          <w:spacing w:val="-6"/>
        </w:rPr>
        <w:t xml:space="preserve"> </w:t>
      </w:r>
      <w:r>
        <w:rPr>
          <w:spacing w:val="-1"/>
        </w:rPr>
        <w:t>Pilot</w:t>
      </w:r>
      <w:r>
        <w:rPr>
          <w:spacing w:val="-4"/>
        </w:rPr>
        <w:t xml:space="preserve"> </w:t>
      </w:r>
      <w:r>
        <w:rPr>
          <w:spacing w:val="-1"/>
        </w:rPr>
        <w:t>Training,</w:t>
      </w:r>
      <w:r>
        <w:rPr>
          <w:spacing w:val="-6"/>
        </w:rPr>
        <w:t xml:space="preserve"> </w:t>
      </w:r>
      <w:r>
        <w:rPr>
          <w:spacing w:val="-1"/>
        </w:rPr>
        <w:t>The</w:t>
      </w:r>
      <w:r>
        <w:rPr>
          <w:spacing w:val="-5"/>
        </w:rPr>
        <w:t xml:space="preserve"> </w:t>
      </w:r>
      <w:r>
        <w:t>Police</w:t>
      </w:r>
      <w:r>
        <w:rPr>
          <w:spacing w:val="-4"/>
        </w:rPr>
        <w:t xml:space="preserve"> </w:t>
      </w:r>
      <w:r>
        <w:rPr>
          <w:spacing w:val="-1"/>
        </w:rPr>
        <w:t>Force,</w:t>
      </w:r>
      <w:r>
        <w:rPr>
          <w:spacing w:val="-6"/>
        </w:rPr>
        <w:t xml:space="preserve"> </w:t>
      </w:r>
      <w:r>
        <w:rPr>
          <w:spacing w:val="-1"/>
        </w:rPr>
        <w:t>Environmental</w:t>
      </w:r>
      <w:r>
        <w:rPr>
          <w:spacing w:val="-6"/>
        </w:rPr>
        <w:t xml:space="preserve"> </w:t>
      </w:r>
      <w:r>
        <w:rPr>
          <w:spacing w:val="-1"/>
        </w:rPr>
        <w:t>and</w:t>
      </w:r>
      <w:r>
        <w:rPr>
          <w:spacing w:val="-4"/>
        </w:rPr>
        <w:t xml:space="preserve"> </w:t>
      </w:r>
      <w:r>
        <w:rPr>
          <w:spacing w:val="-1"/>
        </w:rPr>
        <w:t>Conservation</w:t>
      </w:r>
      <w:r>
        <w:rPr>
          <w:spacing w:val="-3"/>
        </w:rPr>
        <w:t xml:space="preserve"> </w:t>
      </w:r>
      <w:r>
        <w:rPr>
          <w:spacing w:val="-2"/>
        </w:rPr>
        <w:t>work,</w:t>
      </w:r>
      <w:r>
        <w:rPr>
          <w:spacing w:val="93"/>
          <w:w w:val="99"/>
        </w:rPr>
        <w:t xml:space="preserve"> </w:t>
      </w:r>
      <w:r>
        <w:t>Surveying</w:t>
      </w:r>
      <w:r>
        <w:rPr>
          <w:spacing w:val="-3"/>
        </w:rPr>
        <w:t xml:space="preserve"> </w:t>
      </w:r>
      <w:r>
        <w:rPr>
          <w:spacing w:val="-1"/>
        </w:rPr>
        <w:t>and</w:t>
      </w:r>
      <w:r>
        <w:rPr>
          <w:spacing w:val="-3"/>
        </w:rPr>
        <w:t xml:space="preserve"> </w:t>
      </w:r>
      <w:r>
        <w:rPr>
          <w:spacing w:val="-1"/>
        </w:rPr>
        <w:t>Engineering,</w:t>
      </w:r>
      <w:r>
        <w:rPr>
          <w:spacing w:val="-2"/>
        </w:rPr>
        <w:t xml:space="preserve"> </w:t>
      </w:r>
      <w:r>
        <w:rPr>
          <w:spacing w:val="-1"/>
        </w:rPr>
        <w:t>Consultancy,</w:t>
      </w:r>
      <w:r>
        <w:rPr>
          <w:spacing w:val="-3"/>
        </w:rPr>
        <w:t xml:space="preserve"> </w:t>
      </w:r>
      <w:r>
        <w:rPr>
          <w:spacing w:val="-1"/>
        </w:rPr>
        <w:t>Town</w:t>
      </w:r>
      <w:r>
        <w:rPr>
          <w:spacing w:val="-3"/>
        </w:rPr>
        <w:t xml:space="preserve"> </w:t>
      </w:r>
      <w:r>
        <w:rPr>
          <w:spacing w:val="-1"/>
        </w:rPr>
        <w:t>and Country</w:t>
      </w:r>
      <w:r>
        <w:rPr>
          <w:spacing w:val="-2"/>
        </w:rPr>
        <w:t xml:space="preserve"> </w:t>
      </w:r>
      <w:r>
        <w:rPr>
          <w:spacing w:val="-1"/>
        </w:rPr>
        <w:t>planning</w:t>
      </w:r>
      <w:r>
        <w:rPr>
          <w:spacing w:val="-5"/>
        </w:rPr>
        <w:t xml:space="preserve"> </w:t>
      </w:r>
      <w:r>
        <w:t>to</w:t>
      </w:r>
      <w:r>
        <w:rPr>
          <w:spacing w:val="-3"/>
        </w:rPr>
        <w:t xml:space="preserve"> </w:t>
      </w:r>
      <w:r>
        <w:rPr>
          <w:spacing w:val="-1"/>
        </w:rPr>
        <w:t>name but</w:t>
      </w:r>
      <w:r>
        <w:rPr>
          <w:spacing w:val="-3"/>
        </w:rPr>
        <w:t xml:space="preserve"> </w:t>
      </w:r>
      <w:r>
        <w:t>a</w:t>
      </w:r>
      <w:r>
        <w:rPr>
          <w:spacing w:val="-5"/>
        </w:rPr>
        <w:t xml:space="preserve"> </w:t>
      </w:r>
      <w:r>
        <w:t>few.</w:t>
      </w:r>
    </w:p>
    <w:p>
      <w:pPr>
        <w:pStyle w:val="BodyText"/>
        <w:kinsoku w:val="0"/>
        <w:overflowPunct w:val="0"/>
        <w:ind w:left="0"/>
        <w:jc w:val="both"/>
        <w:rPr>
          <w:sz w:val="23"/>
          <w:szCs w:val="23"/>
        </w:rPr>
      </w:pPr>
    </w:p>
    <w:p>
      <w:pPr>
        <w:pStyle w:val="BodyText"/>
        <w:kinsoku w:val="0"/>
        <w:overflowPunct w:val="0"/>
        <w:jc w:val="both"/>
        <w:rPr>
          <w:spacing w:val="-1"/>
        </w:rPr>
      </w:pPr>
      <w:r>
        <w:t>Many</w:t>
      </w:r>
      <w:r>
        <w:rPr>
          <w:spacing w:val="-3"/>
        </w:rPr>
        <w:t xml:space="preserve"> </w:t>
      </w:r>
      <w:r>
        <w:rPr>
          <w:spacing w:val="-1"/>
        </w:rPr>
        <w:t>employers</w:t>
      </w:r>
      <w:r>
        <w:rPr>
          <w:spacing w:val="-4"/>
        </w:rPr>
        <w:t xml:space="preserve"> </w:t>
      </w:r>
      <w:r>
        <w:rPr>
          <w:spacing w:val="-1"/>
        </w:rPr>
        <w:t>see</w:t>
      </w:r>
      <w:r>
        <w:rPr>
          <w:spacing w:val="-2"/>
        </w:rPr>
        <w:t xml:space="preserve"> </w:t>
      </w:r>
      <w:r>
        <w:rPr>
          <w:spacing w:val="-1"/>
        </w:rPr>
        <w:t>Geography</w:t>
      </w:r>
      <w:r>
        <w:rPr>
          <w:spacing w:val="-5"/>
        </w:rPr>
        <w:t xml:space="preserve"> </w:t>
      </w:r>
      <w:r>
        <w:t>as</w:t>
      </w:r>
      <w:r>
        <w:rPr>
          <w:spacing w:val="-3"/>
        </w:rPr>
        <w:t xml:space="preserve"> </w:t>
      </w:r>
      <w:r>
        <w:t>a</w:t>
      </w:r>
      <w:r>
        <w:rPr>
          <w:spacing w:val="-4"/>
        </w:rPr>
        <w:t xml:space="preserve"> </w:t>
      </w:r>
      <w:r>
        <w:t>dynamic</w:t>
      </w:r>
      <w:r>
        <w:rPr>
          <w:spacing w:val="-2"/>
        </w:rPr>
        <w:t xml:space="preserve"> and </w:t>
      </w:r>
      <w:r>
        <w:rPr>
          <w:spacing w:val="-1"/>
        </w:rPr>
        <w:t>academic</w:t>
      </w:r>
      <w:r>
        <w:rPr>
          <w:spacing w:val="-2"/>
        </w:rPr>
        <w:t xml:space="preserve"> </w:t>
      </w:r>
      <w:r>
        <w:rPr>
          <w:spacing w:val="-1"/>
        </w:rPr>
        <w:t>subject</w:t>
      </w:r>
      <w:r>
        <w:rPr>
          <w:spacing w:val="-4"/>
        </w:rPr>
        <w:t xml:space="preserve"> </w:t>
      </w:r>
      <w:r>
        <w:t>and</w:t>
      </w:r>
      <w:r>
        <w:rPr>
          <w:spacing w:val="-3"/>
        </w:rPr>
        <w:t xml:space="preserve"> </w:t>
      </w:r>
      <w:r>
        <w:rPr>
          <w:spacing w:val="-2"/>
        </w:rPr>
        <w:t>as</w:t>
      </w:r>
      <w:r>
        <w:rPr>
          <w:spacing w:val="-3"/>
        </w:rPr>
        <w:t xml:space="preserve"> </w:t>
      </w:r>
      <w:r>
        <w:rPr>
          <w:spacing w:val="-1"/>
        </w:rPr>
        <w:t>Michael</w:t>
      </w:r>
      <w:r>
        <w:rPr>
          <w:spacing w:val="-4"/>
        </w:rPr>
        <w:t xml:space="preserve"> </w:t>
      </w:r>
      <w:r>
        <w:rPr>
          <w:spacing w:val="-1"/>
        </w:rPr>
        <w:t>Palin</w:t>
      </w:r>
      <w:r>
        <w:rPr>
          <w:spacing w:val="-2"/>
        </w:rPr>
        <w:t xml:space="preserve"> </w:t>
      </w:r>
      <w:r>
        <w:rPr>
          <w:spacing w:val="1"/>
        </w:rPr>
        <w:t>said:</w:t>
      </w:r>
      <w:r>
        <w:rPr>
          <w:spacing w:val="70"/>
          <w:w w:val="99"/>
        </w:rPr>
        <w:t xml:space="preserve"> </w:t>
      </w:r>
      <w:r>
        <w:t>“Geography is</w:t>
      </w:r>
      <w:r>
        <w:rPr>
          <w:spacing w:val="-2"/>
        </w:rPr>
        <w:t xml:space="preserve"> </w:t>
      </w:r>
      <w:r>
        <w:t>the</w:t>
      </w:r>
      <w:r>
        <w:rPr>
          <w:spacing w:val="-2"/>
        </w:rPr>
        <w:t xml:space="preserve"> </w:t>
      </w:r>
      <w:r>
        <w:rPr>
          <w:spacing w:val="-1"/>
        </w:rPr>
        <w:t>subject</w:t>
      </w:r>
      <w:r>
        <w:rPr>
          <w:spacing w:val="1"/>
        </w:rPr>
        <w:t xml:space="preserve"> </w:t>
      </w:r>
      <w:r>
        <w:rPr>
          <w:spacing w:val="-1"/>
        </w:rPr>
        <w:t>that holds</w:t>
      </w:r>
      <w:r>
        <w:rPr>
          <w:spacing w:val="-2"/>
        </w:rPr>
        <w:t xml:space="preserve"> </w:t>
      </w:r>
      <w:r>
        <w:rPr>
          <w:spacing w:val="-1"/>
        </w:rPr>
        <w:t>the</w:t>
      </w:r>
      <w:r>
        <w:rPr>
          <w:spacing w:val="1"/>
        </w:rPr>
        <w:t xml:space="preserve"> </w:t>
      </w:r>
      <w:r>
        <w:rPr>
          <w:spacing w:val="-1"/>
        </w:rPr>
        <w:t>key</w:t>
      </w:r>
      <w:r>
        <w:t xml:space="preserve"> </w:t>
      </w:r>
      <w:r>
        <w:rPr>
          <w:spacing w:val="-1"/>
        </w:rPr>
        <w:t>to</w:t>
      </w:r>
      <w:r>
        <w:rPr>
          <w:spacing w:val="1"/>
        </w:rPr>
        <w:t xml:space="preserve"> </w:t>
      </w:r>
      <w:r>
        <w:rPr>
          <w:spacing w:val="-1"/>
        </w:rPr>
        <w:t>our</w:t>
      </w:r>
      <w:r>
        <w:t xml:space="preserve"> </w:t>
      </w:r>
      <w:r>
        <w:rPr>
          <w:spacing w:val="-1"/>
        </w:rPr>
        <w:t>future”.</w:t>
      </w:r>
    </w:p>
    <w:p>
      <w:pPr>
        <w:pStyle w:val="BodyText"/>
        <w:kinsoku w:val="0"/>
        <w:overflowPunct w:val="0"/>
        <w:rPr>
          <w:spacing w:val="-1"/>
        </w:rPr>
        <w:sectPr>
          <w:pgSz w:w="11910" w:h="16840"/>
          <w:pgMar w:top="660" w:right="1300" w:bottom="280" w:left="620" w:header="720" w:footer="720" w:gutter="0"/>
          <w:cols w:space="720" w:equalWidth="0">
            <w:col w:w="9990"/>
          </w:cols>
          <w:noEndnote/>
        </w:sectPr>
      </w:pPr>
    </w:p>
    <w:p>
      <w:pPr>
        <w:pStyle w:val="Heading1"/>
        <w:kinsoku w:val="0"/>
        <w:overflowPunct w:val="0"/>
        <w:spacing w:line="569" w:lineRule="exact"/>
        <w:rPr>
          <w:b w:val="0"/>
          <w:bCs w:val="0"/>
          <w:color w:val="0070C0"/>
          <w:u w:val="none"/>
        </w:rPr>
      </w:pPr>
      <w:r>
        <w:rPr>
          <w:color w:val="0070C0"/>
          <w:spacing w:val="-1"/>
          <w:u w:val="none"/>
        </w:rPr>
        <w:t>History</w:t>
      </w:r>
    </w:p>
    <w:p>
      <w:pPr>
        <w:pStyle w:val="BodyText"/>
        <w:kinsoku w:val="0"/>
        <w:overflowPunct w:val="0"/>
        <w:spacing w:before="5"/>
        <w:ind w:left="0"/>
        <w:rPr>
          <w:b/>
          <w:bCs/>
          <w:sz w:val="18"/>
          <w:szCs w:val="18"/>
        </w:rPr>
      </w:pPr>
      <w:r>
        <w:rPr>
          <w:noProof/>
          <w:color w:val="0070C0"/>
        </w:rPr>
        <mc:AlternateContent>
          <mc:Choice Requires="wps">
            <w:drawing>
              <wp:anchor distT="0" distB="0" distL="114300" distR="114300" simplePos="0" relativeHeight="251696128" behindDoc="0" locked="0" layoutInCell="1" allowOverlap="1">
                <wp:simplePos x="0" y="0"/>
                <wp:positionH relativeFrom="margin">
                  <wp:posOffset>48552</wp:posOffset>
                </wp:positionH>
                <wp:positionV relativeFrom="paragraph">
                  <wp:posOffset>34925</wp:posOffset>
                </wp:positionV>
                <wp:extent cx="65341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3.8pt,2.75pt" to="518.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" strokecolor="#5b9bd5 [3204]" strokeweight="1.5pt">
                <v:stroke joinstyle="miter"/>
                <w10:wrap anchorx="margin"/>
              </v:line>
            </w:pict>
          </mc:Fallback>
        </mc:AlternateContent>
      </w:r>
    </w:p>
    <w:p>
      <w:pPr>
        <w:pStyle w:val="Heading2"/>
        <w:kinsoku w:val="0"/>
        <w:overflowPunct w:val="0"/>
        <w:spacing w:before="51"/>
        <w:rPr>
          <w:spacing w:val="-1"/>
          <w:sz w:val="20"/>
        </w:rPr>
      </w:pPr>
    </w:p>
    <w:p>
      <w:pPr>
        <w:pStyle w:val="Heading2"/>
        <w:kinsoku w:val="0"/>
        <w:overflowPunct w:val="0"/>
        <w:spacing w:before="51"/>
        <w:rPr>
          <w:b w:val="0"/>
          <w:bCs w:val="0"/>
        </w:rPr>
      </w:pPr>
      <w:r>
        <w:rPr>
          <w:spacing w:val="-1"/>
        </w:rPr>
        <w:t>Aims</w:t>
      </w:r>
      <w:r>
        <w:rPr>
          <w:spacing w:val="-4"/>
        </w:rPr>
        <w:t xml:space="preserve"> </w:t>
      </w:r>
      <w:r>
        <w:rPr>
          <w:spacing w:val="-1"/>
        </w:rPr>
        <w:t>of</w:t>
      </w:r>
      <w:r>
        <w:rPr>
          <w:spacing w:val="-2"/>
        </w:rPr>
        <w:t xml:space="preserve"> </w:t>
      </w:r>
      <w:r>
        <w:rPr>
          <w:spacing w:val="-1"/>
        </w:rPr>
        <w:t>the</w:t>
      </w:r>
      <w:r>
        <w:rPr>
          <w:spacing w:val="-5"/>
        </w:rPr>
        <w:t xml:space="preserve"> </w:t>
      </w:r>
      <w:r>
        <w:rPr>
          <w:spacing w:val="-1"/>
        </w:rPr>
        <w:t>Course</w:t>
      </w:r>
    </w:p>
    <w:p>
      <w:pPr>
        <w:pStyle w:val="BodyText"/>
        <w:kinsoku w:val="0"/>
        <w:overflowPunct w:val="0"/>
        <w:jc w:val="both"/>
        <w:rPr>
          <w:spacing w:val="-1"/>
        </w:rPr>
      </w:pPr>
      <w:r>
        <w:rPr>
          <w:spacing w:val="-1"/>
        </w:rPr>
        <w:t>History</w:t>
      </w:r>
      <w:r>
        <w:rPr>
          <w:spacing w:val="-2"/>
        </w:rPr>
        <w:t xml:space="preserve"> </w:t>
      </w:r>
      <w:r>
        <w:t>is</w:t>
      </w:r>
      <w:r>
        <w:rPr>
          <w:spacing w:val="-2"/>
        </w:rPr>
        <w:t xml:space="preserve"> </w:t>
      </w:r>
      <w:r>
        <w:t>all</w:t>
      </w:r>
      <w:r>
        <w:rPr>
          <w:spacing w:val="-4"/>
        </w:rPr>
        <w:t xml:space="preserve"> </w:t>
      </w:r>
      <w:r>
        <w:rPr>
          <w:spacing w:val="-1"/>
        </w:rPr>
        <w:t>about</w:t>
      </w:r>
      <w:r>
        <w:rPr>
          <w:spacing w:val="-2"/>
        </w:rPr>
        <w:t xml:space="preserve"> </w:t>
      </w:r>
      <w:r>
        <w:rPr>
          <w:spacing w:val="-1"/>
        </w:rPr>
        <w:t>learning</w:t>
      </w:r>
      <w:r>
        <w:rPr>
          <w:spacing w:val="-2"/>
        </w:rPr>
        <w:t xml:space="preserve"> </w:t>
      </w:r>
      <w:r>
        <w:rPr>
          <w:spacing w:val="-1"/>
        </w:rPr>
        <w:t xml:space="preserve">about </w:t>
      </w:r>
      <w:r>
        <w:rPr>
          <w:spacing w:val="-2"/>
        </w:rPr>
        <w:t>what</w:t>
      </w:r>
      <w:r>
        <w:rPr>
          <w:spacing w:val="-1"/>
        </w:rPr>
        <w:t xml:space="preserve"> happened</w:t>
      </w:r>
      <w:r>
        <w:rPr>
          <w:spacing w:val="-2"/>
        </w:rPr>
        <w:t xml:space="preserve"> </w:t>
      </w:r>
      <w:r>
        <w:t>in</w:t>
      </w:r>
      <w:r>
        <w:rPr>
          <w:spacing w:val="-3"/>
        </w:rPr>
        <w:t xml:space="preserve"> </w:t>
      </w:r>
      <w:r>
        <w:t>the</w:t>
      </w:r>
      <w:r>
        <w:rPr>
          <w:spacing w:val="-4"/>
        </w:rPr>
        <w:t xml:space="preserve"> </w:t>
      </w:r>
      <w:r>
        <w:rPr>
          <w:spacing w:val="-1"/>
        </w:rPr>
        <w:t>past</w:t>
      </w:r>
      <w:r>
        <w:t xml:space="preserve"> </w:t>
      </w:r>
      <w:r>
        <w:rPr>
          <w:spacing w:val="-1"/>
        </w:rPr>
        <w:t>and</w:t>
      </w:r>
      <w:r>
        <w:rPr>
          <w:spacing w:val="-3"/>
        </w:rPr>
        <w:t xml:space="preserve"> </w:t>
      </w:r>
      <w:r>
        <w:rPr>
          <w:spacing w:val="-1"/>
        </w:rPr>
        <w:t>using</w:t>
      </w:r>
      <w:r>
        <w:rPr>
          <w:spacing w:val="-4"/>
        </w:rPr>
        <w:t xml:space="preserve"> </w:t>
      </w:r>
      <w:r>
        <w:rPr>
          <w:spacing w:val="-1"/>
        </w:rPr>
        <w:t>skills</w:t>
      </w:r>
      <w:r>
        <w:rPr>
          <w:spacing w:val="-2"/>
        </w:rPr>
        <w:t xml:space="preserve"> </w:t>
      </w:r>
      <w:r>
        <w:rPr>
          <w:spacing w:val="-1"/>
        </w:rPr>
        <w:t>that</w:t>
      </w:r>
      <w:r>
        <w:t xml:space="preserve"> </w:t>
      </w:r>
      <w:r>
        <w:rPr>
          <w:spacing w:val="-1"/>
        </w:rPr>
        <w:t>you</w:t>
      </w:r>
      <w:r>
        <w:rPr>
          <w:spacing w:val="-3"/>
        </w:rPr>
        <w:t xml:space="preserve"> </w:t>
      </w:r>
      <w:r>
        <w:rPr>
          <w:spacing w:val="-1"/>
        </w:rPr>
        <w:t>develop</w:t>
      </w:r>
      <w:r>
        <w:rPr>
          <w:spacing w:val="-3"/>
        </w:rPr>
        <w:t xml:space="preserve"> </w:t>
      </w:r>
      <w:r>
        <w:t xml:space="preserve">to </w:t>
      </w:r>
      <w:r>
        <w:rPr>
          <w:spacing w:val="-1"/>
        </w:rPr>
        <w:t>explain,</w:t>
      </w:r>
      <w:r>
        <w:rPr>
          <w:spacing w:val="73"/>
          <w:w w:val="99"/>
        </w:rPr>
        <w:t xml:space="preserve"> </w:t>
      </w:r>
      <w:r>
        <w:t>analyse,</w:t>
      </w:r>
      <w:r>
        <w:rPr>
          <w:spacing w:val="-2"/>
        </w:rPr>
        <w:t xml:space="preserve"> </w:t>
      </w:r>
      <w:r>
        <w:t>assess</w:t>
      </w:r>
      <w:r>
        <w:rPr>
          <w:spacing w:val="-2"/>
        </w:rPr>
        <w:t xml:space="preserve"> </w:t>
      </w:r>
      <w:r>
        <w:rPr>
          <w:spacing w:val="-1"/>
        </w:rPr>
        <w:t>and</w:t>
      </w:r>
      <w:r>
        <w:rPr>
          <w:spacing w:val="-4"/>
        </w:rPr>
        <w:t xml:space="preserve"> </w:t>
      </w:r>
      <w:r>
        <w:rPr>
          <w:spacing w:val="-1"/>
        </w:rPr>
        <w:t>reach judgements about</w:t>
      </w:r>
      <w:r>
        <w:rPr>
          <w:spacing w:val="-4"/>
        </w:rPr>
        <w:t xml:space="preserve"> </w:t>
      </w:r>
      <w:r>
        <w:rPr>
          <w:spacing w:val="-1"/>
        </w:rPr>
        <w:t>the</w:t>
      </w:r>
      <w:r>
        <w:rPr>
          <w:spacing w:val="-3"/>
        </w:rPr>
        <w:t xml:space="preserve"> </w:t>
      </w:r>
      <w:r>
        <w:rPr>
          <w:spacing w:val="-1"/>
        </w:rPr>
        <w:t>why</w:t>
      </w:r>
      <w:r>
        <w:rPr>
          <w:spacing w:val="-3"/>
        </w:rPr>
        <w:t xml:space="preserve"> </w:t>
      </w:r>
      <w:r>
        <w:t>these</w:t>
      </w:r>
      <w:r>
        <w:rPr>
          <w:spacing w:val="-3"/>
        </w:rPr>
        <w:t xml:space="preserve"> </w:t>
      </w:r>
      <w:r>
        <w:rPr>
          <w:spacing w:val="-1"/>
        </w:rPr>
        <w:t>things</w:t>
      </w:r>
      <w:r>
        <w:rPr>
          <w:spacing w:val="-4"/>
        </w:rPr>
        <w:t xml:space="preserve"> </w:t>
      </w:r>
      <w:r>
        <w:rPr>
          <w:spacing w:val="-1"/>
        </w:rPr>
        <w:t>happened.</w:t>
      </w:r>
      <w:r>
        <w:rPr>
          <w:spacing w:val="-4"/>
        </w:rPr>
        <w:t xml:space="preserve"> </w:t>
      </w:r>
      <w:r>
        <w:rPr>
          <w:spacing w:val="-1"/>
        </w:rPr>
        <w:t>You will</w:t>
      </w:r>
      <w:r>
        <w:rPr>
          <w:spacing w:val="-2"/>
        </w:rPr>
        <w:t xml:space="preserve"> </w:t>
      </w:r>
      <w:r>
        <w:rPr>
          <w:spacing w:val="-1"/>
        </w:rPr>
        <w:t>learn</w:t>
      </w:r>
      <w:r>
        <w:rPr>
          <w:spacing w:val="-4"/>
        </w:rPr>
        <w:t xml:space="preserve"> </w:t>
      </w:r>
      <w:r>
        <w:rPr>
          <w:spacing w:val="-1"/>
        </w:rPr>
        <w:t>about</w:t>
      </w:r>
      <w:r>
        <w:rPr>
          <w:spacing w:val="-5"/>
        </w:rPr>
        <w:t xml:space="preserve"> </w:t>
      </w:r>
      <w:r>
        <w:rPr>
          <w:spacing w:val="-1"/>
        </w:rPr>
        <w:t>historical</w:t>
      </w:r>
      <w:r>
        <w:rPr>
          <w:spacing w:val="81"/>
        </w:rPr>
        <w:t xml:space="preserve"> </w:t>
      </w:r>
      <w:r>
        <w:rPr>
          <w:spacing w:val="-1"/>
        </w:rPr>
        <w:t>concepts</w:t>
      </w:r>
      <w:r>
        <w:rPr>
          <w:spacing w:val="-5"/>
        </w:rPr>
        <w:t xml:space="preserve"> </w:t>
      </w:r>
      <w:r>
        <w:rPr>
          <w:spacing w:val="-1"/>
        </w:rPr>
        <w:t>such</w:t>
      </w:r>
      <w:r>
        <w:rPr>
          <w:spacing w:val="-5"/>
        </w:rPr>
        <w:t xml:space="preserve"> </w:t>
      </w:r>
      <w:r>
        <w:t>as</w:t>
      </w:r>
      <w:r>
        <w:rPr>
          <w:spacing w:val="-3"/>
        </w:rPr>
        <w:t xml:space="preserve"> </w:t>
      </w:r>
      <w:r>
        <w:rPr>
          <w:spacing w:val="-1"/>
        </w:rPr>
        <w:t>continuity,</w:t>
      </w:r>
      <w:r>
        <w:rPr>
          <w:spacing w:val="-3"/>
        </w:rPr>
        <w:t xml:space="preserve"> </w:t>
      </w:r>
      <w:r>
        <w:rPr>
          <w:spacing w:val="-1"/>
        </w:rPr>
        <w:t>change,</w:t>
      </w:r>
      <w:r>
        <w:rPr>
          <w:spacing w:val="-2"/>
        </w:rPr>
        <w:t xml:space="preserve"> </w:t>
      </w:r>
      <w:r>
        <w:rPr>
          <w:spacing w:val="-1"/>
        </w:rPr>
        <w:t>cause,</w:t>
      </w:r>
      <w:r>
        <w:rPr>
          <w:spacing w:val="-5"/>
        </w:rPr>
        <w:t xml:space="preserve"> </w:t>
      </w:r>
      <w:r>
        <w:rPr>
          <w:spacing w:val="-1"/>
        </w:rPr>
        <w:t>consequence,</w:t>
      </w:r>
      <w:r>
        <w:rPr>
          <w:spacing w:val="-2"/>
        </w:rPr>
        <w:t xml:space="preserve"> </w:t>
      </w:r>
      <w:r>
        <w:rPr>
          <w:spacing w:val="-1"/>
        </w:rPr>
        <w:t>significance,</w:t>
      </w:r>
      <w:r>
        <w:rPr>
          <w:spacing w:val="-5"/>
        </w:rPr>
        <w:t xml:space="preserve"> </w:t>
      </w:r>
      <w:r>
        <w:rPr>
          <w:spacing w:val="-1"/>
        </w:rPr>
        <w:t>similarity</w:t>
      </w:r>
      <w:r>
        <w:rPr>
          <w:spacing w:val="-3"/>
        </w:rPr>
        <w:t xml:space="preserve"> </w:t>
      </w:r>
      <w:r>
        <w:rPr>
          <w:spacing w:val="-1"/>
        </w:rPr>
        <w:t>and</w:t>
      </w:r>
      <w:r>
        <w:rPr>
          <w:spacing w:val="-4"/>
        </w:rPr>
        <w:t xml:space="preserve"> </w:t>
      </w:r>
      <w:r>
        <w:rPr>
          <w:spacing w:val="-1"/>
        </w:rPr>
        <w:t>difference.</w:t>
      </w:r>
    </w:p>
    <w:p>
      <w:pPr>
        <w:pStyle w:val="BodyText"/>
        <w:kinsoku w:val="0"/>
        <w:overflowPunct w:val="0"/>
        <w:spacing w:before="11"/>
        <w:ind w:left="0"/>
        <w:jc w:val="both"/>
        <w:rPr>
          <w:sz w:val="23"/>
          <w:szCs w:val="23"/>
        </w:rPr>
      </w:pPr>
    </w:p>
    <w:p>
      <w:pPr>
        <w:pStyle w:val="BodyText"/>
        <w:kinsoku w:val="0"/>
        <w:overflowPunct w:val="0"/>
        <w:ind w:right="222"/>
        <w:jc w:val="both"/>
      </w:pPr>
      <w:r>
        <w:rPr>
          <w:spacing w:val="-1"/>
        </w:rPr>
        <w:t>History</w:t>
      </w:r>
      <w:r>
        <w:rPr>
          <w:spacing w:val="-3"/>
        </w:rPr>
        <w:t xml:space="preserve"> </w:t>
      </w:r>
      <w:r>
        <w:rPr>
          <w:spacing w:val="-1"/>
        </w:rPr>
        <w:t>therefore</w:t>
      </w:r>
      <w:r>
        <w:rPr>
          <w:spacing w:val="-5"/>
        </w:rPr>
        <w:t xml:space="preserve"> </w:t>
      </w:r>
      <w:r>
        <w:rPr>
          <w:spacing w:val="-1"/>
        </w:rPr>
        <w:t>teaches</w:t>
      </w:r>
      <w:r>
        <w:rPr>
          <w:spacing w:val="-3"/>
        </w:rPr>
        <w:t xml:space="preserve"> </w:t>
      </w:r>
      <w:r>
        <w:t>you</w:t>
      </w:r>
      <w:r>
        <w:rPr>
          <w:spacing w:val="-1"/>
        </w:rPr>
        <w:t xml:space="preserve"> about</w:t>
      </w:r>
      <w:r>
        <w:rPr>
          <w:spacing w:val="-2"/>
        </w:rPr>
        <w:t xml:space="preserve"> </w:t>
      </w:r>
      <w:r>
        <w:rPr>
          <w:spacing w:val="-1"/>
        </w:rPr>
        <w:t>incredible</w:t>
      </w:r>
      <w:r>
        <w:rPr>
          <w:spacing w:val="-5"/>
        </w:rPr>
        <w:t xml:space="preserve"> </w:t>
      </w:r>
      <w:r>
        <w:rPr>
          <w:spacing w:val="-1"/>
        </w:rPr>
        <w:t>individuals</w:t>
      </w:r>
      <w:r>
        <w:rPr>
          <w:spacing w:val="-5"/>
        </w:rPr>
        <w:t xml:space="preserve"> </w:t>
      </w:r>
      <w:r>
        <w:rPr>
          <w:spacing w:val="-1"/>
        </w:rPr>
        <w:t>and</w:t>
      </w:r>
      <w:r>
        <w:rPr>
          <w:spacing w:val="-3"/>
        </w:rPr>
        <w:t xml:space="preserve"> </w:t>
      </w:r>
      <w:r>
        <w:t>the</w:t>
      </w:r>
      <w:r>
        <w:rPr>
          <w:spacing w:val="-5"/>
        </w:rPr>
        <w:t xml:space="preserve"> </w:t>
      </w:r>
      <w:r>
        <w:rPr>
          <w:spacing w:val="-1"/>
        </w:rPr>
        <w:t>reasons</w:t>
      </w:r>
      <w:r>
        <w:rPr>
          <w:spacing w:val="-3"/>
        </w:rPr>
        <w:t xml:space="preserve"> </w:t>
      </w:r>
      <w:r>
        <w:rPr>
          <w:spacing w:val="-1"/>
        </w:rPr>
        <w:t>behind</w:t>
      </w:r>
      <w:r>
        <w:rPr>
          <w:spacing w:val="-3"/>
        </w:rPr>
        <w:t xml:space="preserve"> </w:t>
      </w:r>
      <w:r>
        <w:rPr>
          <w:spacing w:val="1"/>
        </w:rPr>
        <w:t>events</w:t>
      </w:r>
      <w:r>
        <w:rPr>
          <w:spacing w:val="-3"/>
        </w:rPr>
        <w:t xml:space="preserve"> </w:t>
      </w:r>
      <w:r>
        <w:rPr>
          <w:spacing w:val="-1"/>
        </w:rPr>
        <w:t>and</w:t>
      </w:r>
      <w:r>
        <w:rPr>
          <w:spacing w:val="-4"/>
        </w:rPr>
        <w:t xml:space="preserve"> </w:t>
      </w:r>
      <w:r>
        <w:rPr>
          <w:spacing w:val="-1"/>
        </w:rPr>
        <w:t>changes,</w:t>
      </w:r>
      <w:r>
        <w:rPr>
          <w:spacing w:val="-2"/>
        </w:rPr>
        <w:t xml:space="preserve"> </w:t>
      </w:r>
      <w:r>
        <w:rPr>
          <w:spacing w:val="-1"/>
        </w:rPr>
        <w:t>that</w:t>
      </w:r>
      <w:r>
        <w:rPr>
          <w:spacing w:val="83"/>
          <w:w w:val="99"/>
        </w:rPr>
        <w:t xml:space="preserve"> </w:t>
      </w:r>
      <w:r>
        <w:t>if</w:t>
      </w:r>
      <w:r>
        <w:rPr>
          <w:spacing w:val="-1"/>
        </w:rPr>
        <w:t xml:space="preserve"> they were</w:t>
      </w:r>
      <w:r>
        <w:rPr>
          <w:spacing w:val="-4"/>
        </w:rPr>
        <w:t xml:space="preserve"> </w:t>
      </w:r>
      <w:r>
        <w:t>in</w:t>
      </w:r>
      <w:r>
        <w:rPr>
          <w:spacing w:val="-2"/>
        </w:rPr>
        <w:t xml:space="preserve"> </w:t>
      </w:r>
      <w:r>
        <w:t>a</w:t>
      </w:r>
      <w:r>
        <w:rPr>
          <w:spacing w:val="-2"/>
        </w:rPr>
        <w:t xml:space="preserve"> </w:t>
      </w:r>
      <w:r>
        <w:rPr>
          <w:spacing w:val="-1"/>
        </w:rPr>
        <w:t>Hollywood</w:t>
      </w:r>
      <w:r>
        <w:rPr>
          <w:spacing w:val="1"/>
        </w:rPr>
        <w:t xml:space="preserve"> </w:t>
      </w:r>
      <w:r>
        <w:rPr>
          <w:spacing w:val="-1"/>
        </w:rPr>
        <w:t>movie would</w:t>
      </w:r>
      <w:r>
        <w:t xml:space="preserve"> </w:t>
      </w:r>
      <w:r>
        <w:rPr>
          <w:spacing w:val="-1"/>
        </w:rPr>
        <w:t>seem far-fetched.</w:t>
      </w:r>
      <w:r>
        <w:rPr>
          <w:spacing w:val="-2"/>
        </w:rPr>
        <w:t xml:space="preserve"> </w:t>
      </w:r>
      <w:r>
        <w:rPr>
          <w:spacing w:val="-1"/>
        </w:rPr>
        <w:t>You will learn</w:t>
      </w:r>
      <w:r>
        <w:rPr>
          <w:spacing w:val="-5"/>
        </w:rPr>
        <w:t xml:space="preserve"> </w:t>
      </w:r>
      <w:r>
        <w:rPr>
          <w:spacing w:val="-1"/>
        </w:rPr>
        <w:t>how so much</w:t>
      </w:r>
      <w:r>
        <w:rPr>
          <w:spacing w:val="-2"/>
        </w:rPr>
        <w:t xml:space="preserve"> </w:t>
      </w:r>
      <w:r>
        <w:rPr>
          <w:spacing w:val="-1"/>
        </w:rPr>
        <w:t>of the past</w:t>
      </w:r>
      <w:r>
        <w:rPr>
          <w:spacing w:val="-2"/>
        </w:rPr>
        <w:t xml:space="preserve"> </w:t>
      </w:r>
      <w:r>
        <w:rPr>
          <w:spacing w:val="-1"/>
        </w:rPr>
        <w:t>still</w:t>
      </w:r>
      <w:r>
        <w:rPr>
          <w:spacing w:val="61"/>
        </w:rPr>
        <w:t xml:space="preserve"> </w:t>
      </w:r>
      <w:r>
        <w:rPr>
          <w:spacing w:val="-1"/>
        </w:rPr>
        <w:t>affects</w:t>
      </w:r>
      <w:r>
        <w:rPr>
          <w:spacing w:val="-2"/>
        </w:rPr>
        <w:t xml:space="preserve"> </w:t>
      </w:r>
      <w:r>
        <w:rPr>
          <w:spacing w:val="-1"/>
        </w:rPr>
        <w:t xml:space="preserve">our </w:t>
      </w:r>
      <w:r>
        <w:t>lives</w:t>
      </w:r>
      <w:r>
        <w:rPr>
          <w:spacing w:val="-5"/>
        </w:rPr>
        <w:t xml:space="preserve"> </w:t>
      </w:r>
      <w:r>
        <w:rPr>
          <w:spacing w:val="-1"/>
        </w:rPr>
        <w:t>today,</w:t>
      </w:r>
      <w:r>
        <w:rPr>
          <w:spacing w:val="-2"/>
        </w:rPr>
        <w:t xml:space="preserve"> </w:t>
      </w:r>
      <w:r>
        <w:rPr>
          <w:spacing w:val="-1"/>
        </w:rPr>
        <w:t>and develop the skills</w:t>
      </w:r>
      <w:r>
        <w:rPr>
          <w:spacing w:val="-2"/>
        </w:rPr>
        <w:t xml:space="preserve"> </w:t>
      </w:r>
      <w:r>
        <w:t>you</w:t>
      </w:r>
      <w:r>
        <w:rPr>
          <w:spacing w:val="-3"/>
        </w:rPr>
        <w:t xml:space="preserve"> </w:t>
      </w:r>
      <w:r>
        <w:rPr>
          <w:spacing w:val="-1"/>
        </w:rPr>
        <w:t>need to make your</w:t>
      </w:r>
      <w:r>
        <w:rPr>
          <w:spacing w:val="-4"/>
        </w:rPr>
        <w:t xml:space="preserve"> </w:t>
      </w:r>
      <w:r>
        <w:rPr>
          <w:spacing w:val="-1"/>
        </w:rPr>
        <w:t>own decisions</w:t>
      </w:r>
      <w:r>
        <w:rPr>
          <w:spacing w:val="-2"/>
        </w:rPr>
        <w:t xml:space="preserve"> </w:t>
      </w:r>
      <w:r>
        <w:rPr>
          <w:spacing w:val="-1"/>
        </w:rPr>
        <w:t>and</w:t>
      </w:r>
      <w:r>
        <w:rPr>
          <w:spacing w:val="-3"/>
        </w:rPr>
        <w:t xml:space="preserve"> </w:t>
      </w:r>
      <w:r>
        <w:rPr>
          <w:spacing w:val="-1"/>
        </w:rPr>
        <w:t>negotiate</w:t>
      </w:r>
      <w:r>
        <w:rPr>
          <w:spacing w:val="-3"/>
        </w:rPr>
        <w:t xml:space="preserve"> </w:t>
      </w:r>
      <w:r>
        <w:rPr>
          <w:spacing w:val="-1"/>
        </w:rPr>
        <w:t>the</w:t>
      </w:r>
      <w:r>
        <w:rPr>
          <w:spacing w:val="77"/>
          <w:w w:val="99"/>
        </w:rPr>
        <w:t xml:space="preserve"> </w:t>
      </w:r>
      <w:r>
        <w:rPr>
          <w:spacing w:val="-1"/>
        </w:rPr>
        <w:t>modern</w:t>
      </w:r>
      <w:r>
        <w:rPr>
          <w:spacing w:val="-2"/>
        </w:rPr>
        <w:t xml:space="preserve"> </w:t>
      </w:r>
      <w:r>
        <w:rPr>
          <w:spacing w:val="-1"/>
        </w:rPr>
        <w:t>world</w:t>
      </w:r>
      <w:r>
        <w:rPr>
          <w:spacing w:val="-3"/>
        </w:rPr>
        <w:t xml:space="preserve"> </w:t>
      </w:r>
      <w:r>
        <w:t>in</w:t>
      </w:r>
      <w:r>
        <w:rPr>
          <w:spacing w:val="-3"/>
        </w:rPr>
        <w:t xml:space="preserve"> </w:t>
      </w:r>
      <w:r>
        <w:rPr>
          <w:spacing w:val="-1"/>
        </w:rPr>
        <w:t>which</w:t>
      </w:r>
      <w:r>
        <w:rPr>
          <w:spacing w:val="-3"/>
        </w:rPr>
        <w:t xml:space="preserve"> </w:t>
      </w:r>
      <w:r>
        <w:rPr>
          <w:spacing w:val="-1"/>
        </w:rPr>
        <w:t xml:space="preserve">we </w:t>
      </w:r>
      <w:r>
        <w:t>live.</w:t>
      </w:r>
    </w:p>
    <w:p>
      <w:pPr>
        <w:pStyle w:val="BodyText"/>
        <w:kinsoku w:val="0"/>
        <w:overflowPunct w:val="0"/>
        <w:ind w:left="0"/>
      </w:pPr>
    </w:p>
    <w:p>
      <w:pPr>
        <w:pStyle w:val="Heading2"/>
        <w:kinsoku w:val="0"/>
        <w:overflowPunct w:val="0"/>
        <w:rPr>
          <w:b w:val="0"/>
          <w:bCs w:val="0"/>
        </w:rPr>
      </w:pPr>
      <w:r>
        <w:rPr>
          <w:spacing w:val="-1"/>
        </w:rPr>
        <w:t>Syllabus</w:t>
      </w:r>
      <w:r>
        <w:rPr>
          <w:spacing w:val="-9"/>
        </w:rPr>
        <w:t xml:space="preserve"> </w:t>
      </w:r>
      <w:r>
        <w:rPr>
          <w:spacing w:val="-1"/>
        </w:rPr>
        <w:t>and</w:t>
      </w:r>
      <w:r>
        <w:rPr>
          <w:spacing w:val="-9"/>
        </w:rPr>
        <w:t xml:space="preserve"> </w:t>
      </w:r>
      <w:r>
        <w:rPr>
          <w:spacing w:val="-1"/>
        </w:rPr>
        <w:t>Examination</w:t>
      </w:r>
      <w:r>
        <w:rPr>
          <w:spacing w:val="-7"/>
        </w:rPr>
        <w:t xml:space="preserve"> </w:t>
      </w:r>
      <w:r>
        <w:t>Board</w:t>
      </w:r>
    </w:p>
    <w:p>
      <w:pPr>
        <w:pStyle w:val="BodyText"/>
        <w:kinsoku w:val="0"/>
        <w:overflowPunct w:val="0"/>
      </w:pPr>
      <w:r>
        <w:t>We</w:t>
      </w:r>
      <w:r>
        <w:rPr>
          <w:spacing w:val="-3"/>
        </w:rPr>
        <w:t xml:space="preserve"> </w:t>
      </w:r>
      <w:r>
        <w:rPr>
          <w:spacing w:val="-1"/>
        </w:rPr>
        <w:t>study</w:t>
      </w:r>
      <w:r>
        <w:rPr>
          <w:spacing w:val="-3"/>
        </w:rPr>
        <w:t xml:space="preserve"> </w:t>
      </w:r>
      <w:r>
        <w:t>AQA</w:t>
      </w:r>
      <w:r>
        <w:rPr>
          <w:spacing w:val="-3"/>
        </w:rPr>
        <w:t xml:space="preserve"> </w:t>
      </w:r>
      <w:r>
        <w:rPr>
          <w:spacing w:val="-1"/>
        </w:rPr>
        <w:t>GCSE</w:t>
      </w:r>
      <w:r>
        <w:rPr>
          <w:spacing w:val="-4"/>
        </w:rPr>
        <w:t xml:space="preserve"> </w:t>
      </w:r>
      <w:r>
        <w:rPr>
          <w:spacing w:val="-1"/>
        </w:rPr>
        <w:t>History</w:t>
      </w:r>
    </w:p>
    <w:p>
      <w:pPr>
        <w:pStyle w:val="BodyText"/>
        <w:kinsoku w:val="0"/>
        <w:overflowPunct w:val="0"/>
        <w:spacing w:before="12"/>
        <w:ind w:left="0"/>
        <w:rPr>
          <w:sz w:val="23"/>
          <w:szCs w:val="23"/>
        </w:rPr>
      </w:pPr>
    </w:p>
    <w:p>
      <w:pPr>
        <w:pStyle w:val="Heading2"/>
        <w:kinsoku w:val="0"/>
        <w:overflowPunct w:val="0"/>
        <w:spacing w:line="18" w:lineRule="atLeast"/>
        <w:ind w:left="102"/>
        <w:rPr>
          <w:b w:val="0"/>
          <w:bCs w:val="0"/>
        </w:rPr>
      </w:pPr>
      <w:r>
        <w:rPr>
          <w:spacing w:val="-1"/>
        </w:rPr>
        <w:t>What</w:t>
      </w:r>
      <w:r>
        <w:rPr>
          <w:spacing w:val="-6"/>
        </w:rPr>
        <w:t xml:space="preserve"> </w:t>
      </w:r>
      <w:r>
        <w:rPr>
          <w:spacing w:val="-1"/>
        </w:rPr>
        <w:t>will</w:t>
      </w:r>
      <w:r>
        <w:rPr>
          <w:spacing w:val="-4"/>
        </w:rPr>
        <w:t xml:space="preserve"> </w:t>
      </w:r>
      <w:r>
        <w:rPr>
          <w:spacing w:val="-1"/>
        </w:rPr>
        <w:t>you</w:t>
      </w:r>
      <w:r>
        <w:rPr>
          <w:spacing w:val="-6"/>
        </w:rPr>
        <w:t xml:space="preserve"> </w:t>
      </w:r>
      <w:r>
        <w:rPr>
          <w:spacing w:val="-1"/>
        </w:rPr>
        <w:t>study?</w:t>
      </w:r>
    </w:p>
    <w:p>
      <w:pPr>
        <w:pStyle w:val="BodyText"/>
        <w:kinsoku w:val="0"/>
        <w:overflowPunct w:val="0"/>
        <w:spacing w:line="18" w:lineRule="atLeast"/>
        <w:ind w:left="102"/>
      </w:pPr>
      <w:r>
        <w:t>There</w:t>
      </w:r>
      <w:r>
        <w:rPr>
          <w:spacing w:val="-6"/>
        </w:rPr>
        <w:t xml:space="preserve"> </w:t>
      </w:r>
      <w:r>
        <w:t>are</w:t>
      </w:r>
      <w:r>
        <w:rPr>
          <w:spacing w:val="-6"/>
        </w:rPr>
        <w:t xml:space="preserve"> </w:t>
      </w:r>
      <w:r>
        <w:rPr>
          <w:spacing w:val="-1"/>
        </w:rPr>
        <w:t>two</w:t>
      </w:r>
      <w:r>
        <w:rPr>
          <w:spacing w:val="-3"/>
        </w:rPr>
        <w:t xml:space="preserve"> </w:t>
      </w:r>
      <w:r>
        <w:t>exam</w:t>
      </w:r>
      <w:r>
        <w:rPr>
          <w:spacing w:val="-6"/>
        </w:rPr>
        <w:t xml:space="preserve"> </w:t>
      </w:r>
      <w:r>
        <w:rPr>
          <w:spacing w:val="-1"/>
        </w:rPr>
        <w:t>papers.</w:t>
      </w:r>
    </w:p>
    <w:p>
      <w:pPr>
        <w:pStyle w:val="Heading2"/>
        <w:kinsoku w:val="0"/>
        <w:overflowPunct w:val="0"/>
        <w:spacing w:line="18" w:lineRule="atLeast"/>
        <w:ind w:left="102" w:right="5768"/>
        <w:rPr>
          <w:b w:val="0"/>
          <w:bCs w:val="0"/>
        </w:rPr>
      </w:pPr>
      <w:r>
        <w:rPr>
          <w:spacing w:val="-1"/>
        </w:rPr>
        <w:t>Paper</w:t>
      </w:r>
      <w:r>
        <w:rPr>
          <w:spacing w:val="-5"/>
        </w:rPr>
        <w:t xml:space="preserve"> </w:t>
      </w:r>
      <w:r>
        <w:t>1:</w:t>
      </w:r>
      <w:r>
        <w:rPr>
          <w:spacing w:val="-3"/>
        </w:rPr>
        <w:t xml:space="preserve"> </w:t>
      </w:r>
      <w:r>
        <w:rPr>
          <w:spacing w:val="-1"/>
        </w:rPr>
        <w:t>Understanding</w:t>
      </w:r>
      <w:r>
        <w:rPr>
          <w:spacing w:val="-8"/>
        </w:rPr>
        <w:t xml:space="preserve"> </w:t>
      </w:r>
      <w:r>
        <w:t>the</w:t>
      </w:r>
      <w:r>
        <w:rPr>
          <w:spacing w:val="-7"/>
        </w:rPr>
        <w:t xml:space="preserve"> </w:t>
      </w:r>
      <w:r>
        <w:rPr>
          <w:spacing w:val="-1"/>
        </w:rPr>
        <w:t>Modern</w:t>
      </w:r>
      <w:r>
        <w:rPr>
          <w:spacing w:val="-6"/>
        </w:rPr>
        <w:t xml:space="preserve"> </w:t>
      </w:r>
      <w:r>
        <w:rPr>
          <w:spacing w:val="-1"/>
        </w:rPr>
        <w:t>World</w:t>
      </w:r>
      <w:r>
        <w:rPr>
          <w:spacing w:val="29"/>
          <w:w w:val="99"/>
        </w:rPr>
        <w:t xml:space="preserve"> </w:t>
      </w:r>
      <w:r>
        <w:rPr>
          <w:spacing w:val="-1"/>
        </w:rPr>
        <w:t>Exam:</w:t>
      </w:r>
      <w:r>
        <w:rPr>
          <w:spacing w:val="-2"/>
        </w:rPr>
        <w:t xml:space="preserve"> </w:t>
      </w:r>
      <w:r>
        <w:t>2</w:t>
      </w:r>
      <w:r>
        <w:rPr>
          <w:spacing w:val="-2"/>
        </w:rPr>
        <w:t xml:space="preserve"> </w:t>
      </w:r>
      <w:r>
        <w:rPr>
          <w:spacing w:val="-1"/>
        </w:rPr>
        <w:t>hours. 50%</w:t>
      </w:r>
      <w:r>
        <w:rPr>
          <w:spacing w:val="-4"/>
        </w:rPr>
        <w:t xml:space="preserve"> </w:t>
      </w:r>
      <w:r>
        <w:t>of</w:t>
      </w:r>
      <w:r>
        <w:rPr>
          <w:spacing w:val="-4"/>
        </w:rPr>
        <w:t xml:space="preserve"> </w:t>
      </w:r>
      <w:r>
        <w:rPr>
          <w:spacing w:val="-1"/>
        </w:rPr>
        <w:t>the</w:t>
      </w:r>
      <w:r>
        <w:rPr>
          <w:spacing w:val="-3"/>
        </w:rPr>
        <w:t xml:space="preserve"> </w:t>
      </w:r>
      <w:r>
        <w:rPr>
          <w:spacing w:val="-1"/>
        </w:rPr>
        <w:t>GCSE</w:t>
      </w:r>
    </w:p>
    <w:p>
      <w:pPr>
        <w:pStyle w:val="BodyText"/>
        <w:kinsoku w:val="0"/>
        <w:overflowPunct w:val="0"/>
        <w:spacing w:line="18" w:lineRule="atLeast"/>
        <w:ind w:left="102"/>
      </w:pPr>
      <w:r>
        <w:rPr>
          <w:b/>
          <w:bCs/>
          <w:spacing w:val="-1"/>
        </w:rPr>
        <w:t>Germany</w:t>
      </w:r>
      <w:r>
        <w:rPr>
          <w:b/>
          <w:bCs/>
          <w:spacing w:val="-15"/>
        </w:rPr>
        <w:t xml:space="preserve"> </w:t>
      </w:r>
      <w:r>
        <w:rPr>
          <w:b/>
          <w:bCs/>
        </w:rPr>
        <w:t>1890-1945</w:t>
      </w:r>
    </w:p>
    <w:p>
      <w:pPr>
        <w:pStyle w:val="BodyText"/>
        <w:kinsoku w:val="0"/>
        <w:overflowPunct w:val="0"/>
        <w:spacing w:line="18" w:lineRule="atLeast"/>
        <w:ind w:left="102" w:right="4615"/>
        <w:rPr>
          <w:spacing w:val="-1"/>
        </w:rPr>
      </w:pPr>
      <w:r>
        <w:rPr>
          <w:spacing w:val="-1"/>
        </w:rPr>
        <w:t>How</w:t>
      </w:r>
      <w:r>
        <w:rPr>
          <w:spacing w:val="-3"/>
        </w:rPr>
        <w:t xml:space="preserve"> </w:t>
      </w:r>
      <w:r>
        <w:t>and</w:t>
      </w:r>
      <w:r>
        <w:rPr>
          <w:spacing w:val="-2"/>
        </w:rPr>
        <w:t xml:space="preserve"> </w:t>
      </w:r>
      <w:r>
        <w:rPr>
          <w:spacing w:val="-1"/>
        </w:rPr>
        <w:t>why</w:t>
      </w:r>
      <w:r>
        <w:rPr>
          <w:spacing w:val="-5"/>
        </w:rPr>
        <w:t xml:space="preserve"> </w:t>
      </w:r>
      <w:r>
        <w:t>did</w:t>
      </w:r>
      <w:r>
        <w:rPr>
          <w:spacing w:val="-4"/>
        </w:rPr>
        <w:t xml:space="preserve"> </w:t>
      </w:r>
      <w:r>
        <w:rPr>
          <w:spacing w:val="-1"/>
        </w:rPr>
        <w:t>Hitler</w:t>
      </w:r>
      <w:r>
        <w:rPr>
          <w:spacing w:val="-6"/>
        </w:rPr>
        <w:t xml:space="preserve"> </w:t>
      </w:r>
      <w:r>
        <w:t>become</w:t>
      </w:r>
      <w:r>
        <w:rPr>
          <w:spacing w:val="-3"/>
        </w:rPr>
        <w:t xml:space="preserve"> </w:t>
      </w:r>
      <w:r>
        <w:rPr>
          <w:spacing w:val="-1"/>
        </w:rPr>
        <w:t>the</w:t>
      </w:r>
      <w:r>
        <w:rPr>
          <w:spacing w:val="-2"/>
        </w:rPr>
        <w:t xml:space="preserve"> </w:t>
      </w:r>
      <w:r>
        <w:rPr>
          <w:spacing w:val="-1"/>
        </w:rPr>
        <w:t>leader</w:t>
      </w:r>
      <w:r>
        <w:rPr>
          <w:spacing w:val="-4"/>
        </w:rPr>
        <w:t xml:space="preserve"> </w:t>
      </w:r>
      <w:r>
        <w:rPr>
          <w:spacing w:val="-1"/>
        </w:rPr>
        <w:t>of</w:t>
      </w:r>
      <w:r>
        <w:rPr>
          <w:spacing w:val="-2"/>
        </w:rPr>
        <w:t xml:space="preserve"> </w:t>
      </w:r>
      <w:r>
        <w:rPr>
          <w:spacing w:val="-1"/>
        </w:rPr>
        <w:t>Germany?</w:t>
      </w:r>
      <w:r>
        <w:rPr>
          <w:spacing w:val="39"/>
        </w:rPr>
        <w:t xml:space="preserve"> </w:t>
      </w:r>
      <w:r>
        <w:t>What</w:t>
      </w:r>
      <w:r>
        <w:rPr>
          <w:spacing w:val="1"/>
        </w:rPr>
        <w:t xml:space="preserve"> </w:t>
      </w:r>
      <w:r>
        <w:rPr>
          <w:spacing w:val="-1"/>
        </w:rPr>
        <w:t>was</w:t>
      </w:r>
      <w:r>
        <w:t xml:space="preserve"> </w:t>
      </w:r>
      <w:r>
        <w:rPr>
          <w:spacing w:val="-2"/>
        </w:rPr>
        <w:t>it</w:t>
      </w:r>
      <w:r>
        <w:rPr>
          <w:spacing w:val="1"/>
        </w:rPr>
        <w:t xml:space="preserve"> </w:t>
      </w:r>
      <w:r>
        <w:rPr>
          <w:spacing w:val="-1"/>
        </w:rPr>
        <w:t>like</w:t>
      </w:r>
      <w:r>
        <w:rPr>
          <w:spacing w:val="-2"/>
        </w:rPr>
        <w:t xml:space="preserve"> </w:t>
      </w:r>
      <w:r>
        <w:t>to</w:t>
      </w:r>
      <w:r>
        <w:rPr>
          <w:spacing w:val="-1"/>
        </w:rPr>
        <w:t xml:space="preserve"> </w:t>
      </w:r>
      <w:r>
        <w:t xml:space="preserve">live </w:t>
      </w:r>
      <w:r>
        <w:rPr>
          <w:spacing w:val="-2"/>
        </w:rPr>
        <w:t>in</w:t>
      </w:r>
      <w:r>
        <w:rPr>
          <w:spacing w:val="-1"/>
        </w:rPr>
        <w:t xml:space="preserve"> Hitler’s</w:t>
      </w:r>
      <w:r>
        <w:t xml:space="preserve"> </w:t>
      </w:r>
      <w:r>
        <w:rPr>
          <w:spacing w:val="-1"/>
        </w:rPr>
        <w:t>Germany?</w:t>
      </w:r>
    </w:p>
    <w:p>
      <w:pPr>
        <w:pStyle w:val="Heading2"/>
        <w:kinsoku w:val="0"/>
        <w:overflowPunct w:val="0"/>
        <w:spacing w:line="18" w:lineRule="atLeast"/>
        <w:ind w:left="102"/>
        <w:rPr>
          <w:b w:val="0"/>
          <w:bCs w:val="0"/>
        </w:rPr>
      </w:pPr>
      <w:r>
        <w:t>The</w:t>
      </w:r>
      <w:r>
        <w:rPr>
          <w:spacing w:val="-7"/>
        </w:rPr>
        <w:t xml:space="preserve"> </w:t>
      </w:r>
      <w:r>
        <w:rPr>
          <w:spacing w:val="-1"/>
        </w:rPr>
        <w:t>Cold</w:t>
      </w:r>
      <w:r>
        <w:rPr>
          <w:spacing w:val="-6"/>
        </w:rPr>
        <w:t xml:space="preserve"> </w:t>
      </w:r>
      <w:r>
        <w:rPr>
          <w:spacing w:val="-1"/>
        </w:rPr>
        <w:t>War</w:t>
      </w:r>
      <w:r>
        <w:rPr>
          <w:spacing w:val="-5"/>
        </w:rPr>
        <w:t xml:space="preserve"> </w:t>
      </w:r>
      <w:r>
        <w:rPr>
          <w:spacing w:val="-1"/>
        </w:rPr>
        <w:t>1945-1972</w:t>
      </w:r>
    </w:p>
    <w:p>
      <w:pPr>
        <w:pStyle w:val="BodyText"/>
        <w:kinsoku w:val="0"/>
        <w:overflowPunct w:val="0"/>
        <w:spacing w:line="18" w:lineRule="atLeast"/>
        <w:ind w:left="102" w:right="2913"/>
      </w:pPr>
      <w:r>
        <w:rPr>
          <w:spacing w:val="-1"/>
        </w:rPr>
        <w:t>How</w:t>
      </w:r>
      <w:r>
        <w:rPr>
          <w:spacing w:val="-2"/>
        </w:rPr>
        <w:t xml:space="preserve"> </w:t>
      </w:r>
      <w:r>
        <w:t>and</w:t>
      </w:r>
      <w:r>
        <w:rPr>
          <w:spacing w:val="-1"/>
        </w:rPr>
        <w:t xml:space="preserve"> why</w:t>
      </w:r>
      <w:r>
        <w:rPr>
          <w:spacing w:val="-4"/>
        </w:rPr>
        <w:t xml:space="preserve"> </w:t>
      </w:r>
      <w:r>
        <w:t>did</w:t>
      </w:r>
      <w:r>
        <w:rPr>
          <w:spacing w:val="-3"/>
        </w:rPr>
        <w:t xml:space="preserve"> </w:t>
      </w:r>
      <w:r>
        <w:rPr>
          <w:spacing w:val="-1"/>
        </w:rPr>
        <w:t>the</w:t>
      </w:r>
      <w:r>
        <w:t xml:space="preserve"> </w:t>
      </w:r>
      <w:r>
        <w:rPr>
          <w:spacing w:val="-1"/>
        </w:rPr>
        <w:t>USA and</w:t>
      </w:r>
      <w:r>
        <w:t xml:space="preserve"> </w:t>
      </w:r>
      <w:r>
        <w:rPr>
          <w:spacing w:val="-1"/>
        </w:rPr>
        <w:t>the</w:t>
      </w:r>
      <w:r>
        <w:rPr>
          <w:spacing w:val="-4"/>
        </w:rPr>
        <w:t xml:space="preserve"> </w:t>
      </w:r>
      <w:r>
        <w:t>USSR</w:t>
      </w:r>
      <w:r>
        <w:rPr>
          <w:spacing w:val="-2"/>
        </w:rPr>
        <w:t xml:space="preserve"> </w:t>
      </w:r>
      <w:r>
        <w:t>almost</w:t>
      </w:r>
      <w:r>
        <w:rPr>
          <w:spacing w:val="-3"/>
        </w:rPr>
        <w:t xml:space="preserve"> </w:t>
      </w:r>
      <w:r>
        <w:rPr>
          <w:spacing w:val="-1"/>
        </w:rPr>
        <w:t xml:space="preserve">start </w:t>
      </w:r>
      <w:r>
        <w:t>the</w:t>
      </w:r>
      <w:r>
        <w:rPr>
          <w:spacing w:val="-4"/>
        </w:rPr>
        <w:t xml:space="preserve"> </w:t>
      </w:r>
      <w:r>
        <w:rPr>
          <w:spacing w:val="-1"/>
        </w:rPr>
        <w:t>Third</w:t>
      </w:r>
      <w:r>
        <w:t xml:space="preserve"> </w:t>
      </w:r>
      <w:r>
        <w:rPr>
          <w:spacing w:val="-1"/>
        </w:rPr>
        <w:t>World</w:t>
      </w:r>
      <w:r>
        <w:rPr>
          <w:spacing w:val="-3"/>
        </w:rPr>
        <w:t xml:space="preserve"> </w:t>
      </w:r>
      <w:r>
        <w:rPr>
          <w:spacing w:val="-1"/>
        </w:rPr>
        <w:t>War?</w:t>
      </w:r>
      <w:r>
        <w:rPr>
          <w:spacing w:val="25"/>
        </w:rPr>
        <w:t xml:space="preserve"> </w:t>
      </w:r>
      <w:r>
        <w:rPr>
          <w:spacing w:val="-1"/>
        </w:rPr>
        <w:t>How</w:t>
      </w:r>
      <w:r>
        <w:rPr>
          <w:spacing w:val="-3"/>
        </w:rPr>
        <w:t xml:space="preserve"> </w:t>
      </w:r>
      <w:r>
        <w:t>close</w:t>
      </w:r>
      <w:r>
        <w:rPr>
          <w:spacing w:val="-1"/>
        </w:rPr>
        <w:t xml:space="preserve"> was</w:t>
      </w:r>
      <w:r>
        <w:rPr>
          <w:spacing w:val="-2"/>
        </w:rPr>
        <w:t xml:space="preserve"> </w:t>
      </w:r>
      <w:r>
        <w:t>the</w:t>
      </w:r>
      <w:r>
        <w:rPr>
          <w:spacing w:val="-4"/>
        </w:rPr>
        <w:t xml:space="preserve"> </w:t>
      </w:r>
      <w:r>
        <w:rPr>
          <w:spacing w:val="-1"/>
        </w:rPr>
        <w:t>world</w:t>
      </w:r>
      <w:r>
        <w:rPr>
          <w:spacing w:val="-4"/>
        </w:rPr>
        <w:t xml:space="preserve"> </w:t>
      </w:r>
      <w:r>
        <w:t>to</w:t>
      </w:r>
      <w:r>
        <w:rPr>
          <w:spacing w:val="-4"/>
        </w:rPr>
        <w:t xml:space="preserve"> </w:t>
      </w:r>
      <w:r>
        <w:rPr>
          <w:spacing w:val="-1"/>
        </w:rPr>
        <w:t xml:space="preserve">nuclear </w:t>
      </w:r>
      <w:proofErr w:type="spellStart"/>
      <w:proofErr w:type="gramStart"/>
      <w:r>
        <w:rPr>
          <w:spacing w:val="-1"/>
        </w:rPr>
        <w:t>armageddon</w:t>
      </w:r>
      <w:proofErr w:type="spellEnd"/>
      <w:proofErr w:type="gramEnd"/>
      <w:r>
        <w:rPr>
          <w:spacing w:val="-1"/>
        </w:rPr>
        <w:t>?</w:t>
      </w:r>
    </w:p>
    <w:p>
      <w:pPr>
        <w:pStyle w:val="BodyText"/>
        <w:kinsoku w:val="0"/>
        <w:overflowPunct w:val="0"/>
        <w:spacing w:before="12"/>
        <w:ind w:left="0"/>
        <w:rPr>
          <w:sz w:val="23"/>
          <w:szCs w:val="23"/>
        </w:rPr>
      </w:pPr>
    </w:p>
    <w:p>
      <w:pPr>
        <w:pStyle w:val="Heading2"/>
        <w:kinsoku w:val="0"/>
        <w:overflowPunct w:val="0"/>
        <w:spacing w:line="216" w:lineRule="auto"/>
        <w:ind w:left="102" w:right="7236"/>
        <w:rPr>
          <w:b w:val="0"/>
          <w:bCs w:val="0"/>
        </w:rPr>
      </w:pPr>
      <w:r>
        <w:rPr>
          <w:spacing w:val="-1"/>
        </w:rPr>
        <w:t>Paper</w:t>
      </w:r>
      <w:r>
        <w:rPr>
          <w:spacing w:val="-5"/>
        </w:rPr>
        <w:t xml:space="preserve"> </w:t>
      </w:r>
      <w:r>
        <w:t>2:</w:t>
      </w:r>
      <w:r>
        <w:rPr>
          <w:spacing w:val="-3"/>
        </w:rPr>
        <w:t xml:space="preserve"> </w:t>
      </w:r>
      <w:r>
        <w:rPr>
          <w:spacing w:val="-1"/>
        </w:rPr>
        <w:t>Shaping</w:t>
      </w:r>
      <w:r>
        <w:rPr>
          <w:spacing w:val="-7"/>
        </w:rPr>
        <w:t xml:space="preserve"> </w:t>
      </w:r>
      <w:r>
        <w:rPr>
          <w:spacing w:val="-1"/>
        </w:rPr>
        <w:t>the</w:t>
      </w:r>
      <w:r>
        <w:rPr>
          <w:spacing w:val="-6"/>
        </w:rPr>
        <w:t xml:space="preserve"> </w:t>
      </w:r>
      <w:r>
        <w:rPr>
          <w:spacing w:val="-1"/>
        </w:rPr>
        <w:t>Nation</w:t>
      </w:r>
      <w:r>
        <w:rPr>
          <w:spacing w:val="30"/>
          <w:w w:val="99"/>
        </w:rPr>
        <w:t xml:space="preserve"> </w:t>
      </w:r>
      <w:r>
        <w:rPr>
          <w:spacing w:val="-1"/>
        </w:rPr>
        <w:t>Exam:</w:t>
      </w:r>
      <w:r>
        <w:rPr>
          <w:spacing w:val="-2"/>
        </w:rPr>
        <w:t xml:space="preserve"> </w:t>
      </w:r>
      <w:r>
        <w:t>2</w:t>
      </w:r>
      <w:r>
        <w:rPr>
          <w:spacing w:val="-2"/>
        </w:rPr>
        <w:t xml:space="preserve"> </w:t>
      </w:r>
      <w:r>
        <w:rPr>
          <w:spacing w:val="-1"/>
        </w:rPr>
        <w:t>hours. 50%</w:t>
      </w:r>
      <w:r>
        <w:rPr>
          <w:spacing w:val="-4"/>
        </w:rPr>
        <w:t xml:space="preserve"> </w:t>
      </w:r>
      <w:r>
        <w:t>of</w:t>
      </w:r>
      <w:r>
        <w:rPr>
          <w:spacing w:val="-4"/>
        </w:rPr>
        <w:t xml:space="preserve"> </w:t>
      </w:r>
      <w:r>
        <w:rPr>
          <w:spacing w:val="-1"/>
        </w:rPr>
        <w:t>the</w:t>
      </w:r>
      <w:r>
        <w:rPr>
          <w:spacing w:val="-3"/>
        </w:rPr>
        <w:t xml:space="preserve"> </w:t>
      </w:r>
      <w:r>
        <w:rPr>
          <w:spacing w:val="-1"/>
        </w:rPr>
        <w:t>GCSE</w:t>
      </w:r>
    </w:p>
    <w:p>
      <w:pPr>
        <w:pStyle w:val="BodyText"/>
        <w:kinsoku w:val="0"/>
        <w:overflowPunct w:val="0"/>
        <w:spacing w:line="216" w:lineRule="auto"/>
        <w:ind w:left="102"/>
      </w:pPr>
      <w:r>
        <w:rPr>
          <w:b/>
          <w:bCs/>
          <w:spacing w:val="-1"/>
        </w:rPr>
        <w:t>Health</w:t>
      </w:r>
      <w:r>
        <w:rPr>
          <w:b/>
          <w:bCs/>
          <w:spacing w:val="-3"/>
        </w:rPr>
        <w:t xml:space="preserve"> </w:t>
      </w:r>
      <w:r>
        <w:rPr>
          <w:b/>
          <w:bCs/>
        </w:rPr>
        <w:t>and</w:t>
      </w:r>
      <w:r>
        <w:rPr>
          <w:b/>
          <w:bCs/>
          <w:spacing w:val="-4"/>
        </w:rPr>
        <w:t xml:space="preserve"> </w:t>
      </w:r>
      <w:r>
        <w:rPr>
          <w:b/>
          <w:bCs/>
        </w:rPr>
        <w:t>the</w:t>
      </w:r>
      <w:r>
        <w:rPr>
          <w:b/>
          <w:bCs/>
          <w:spacing w:val="-5"/>
        </w:rPr>
        <w:t xml:space="preserve"> </w:t>
      </w:r>
      <w:r>
        <w:rPr>
          <w:b/>
          <w:bCs/>
          <w:spacing w:val="-1"/>
        </w:rPr>
        <w:t>People</w:t>
      </w:r>
      <w:r>
        <w:rPr>
          <w:b/>
          <w:bCs/>
          <w:spacing w:val="-5"/>
        </w:rPr>
        <w:t xml:space="preserve"> </w:t>
      </w:r>
      <w:r>
        <w:rPr>
          <w:b/>
          <w:bCs/>
          <w:spacing w:val="-1"/>
        </w:rPr>
        <w:t>c.1000</w:t>
      </w:r>
      <w:r>
        <w:rPr>
          <w:b/>
          <w:bCs/>
          <w:spacing w:val="-5"/>
        </w:rPr>
        <w:t xml:space="preserve"> </w:t>
      </w:r>
      <w:r>
        <w:rPr>
          <w:b/>
          <w:bCs/>
        </w:rPr>
        <w:t>to</w:t>
      </w:r>
      <w:r>
        <w:rPr>
          <w:b/>
          <w:bCs/>
          <w:spacing w:val="-5"/>
        </w:rPr>
        <w:t xml:space="preserve"> </w:t>
      </w:r>
      <w:r>
        <w:rPr>
          <w:b/>
          <w:bCs/>
        </w:rPr>
        <w:t>the</w:t>
      </w:r>
      <w:r>
        <w:rPr>
          <w:b/>
          <w:bCs/>
          <w:spacing w:val="-7"/>
        </w:rPr>
        <w:t xml:space="preserve"> </w:t>
      </w:r>
      <w:r>
        <w:rPr>
          <w:b/>
          <w:bCs/>
          <w:spacing w:val="-1"/>
        </w:rPr>
        <w:t>present</w:t>
      </w:r>
      <w:r>
        <w:rPr>
          <w:b/>
          <w:bCs/>
          <w:spacing w:val="-5"/>
        </w:rPr>
        <w:t xml:space="preserve"> </w:t>
      </w:r>
      <w:r>
        <w:rPr>
          <w:b/>
          <w:bCs/>
          <w:spacing w:val="-1"/>
        </w:rPr>
        <w:t>day</w:t>
      </w:r>
    </w:p>
    <w:p>
      <w:pPr>
        <w:pStyle w:val="BodyText"/>
        <w:spacing w:line="216" w:lineRule="auto"/>
        <w:ind w:left="102"/>
      </w:pPr>
      <w:r>
        <w:t xml:space="preserve">What did people think about illness and disease?  </w:t>
      </w:r>
    </w:p>
    <w:p>
      <w:pPr>
        <w:pStyle w:val="BodyText"/>
        <w:spacing w:line="216" w:lineRule="auto"/>
        <w:ind w:left="102"/>
      </w:pPr>
      <w:r>
        <w:t>How and why did the treatment of illness and disease change?</w:t>
      </w:r>
    </w:p>
    <w:p>
      <w:pPr>
        <w:pStyle w:val="BodyText"/>
        <w:kinsoku w:val="0"/>
        <w:overflowPunct w:val="0"/>
        <w:spacing w:line="216" w:lineRule="auto"/>
        <w:ind w:left="102"/>
        <w:rPr>
          <w:spacing w:val="-1"/>
        </w:rPr>
      </w:pPr>
      <w:r>
        <w:t>Why</w:t>
      </w:r>
      <w:r>
        <w:rPr>
          <w:spacing w:val="-2"/>
        </w:rPr>
        <w:t xml:space="preserve"> </w:t>
      </w:r>
      <w:r>
        <w:t>do</w:t>
      </w:r>
      <w:r>
        <w:rPr>
          <w:spacing w:val="-3"/>
        </w:rPr>
        <w:t xml:space="preserve"> </w:t>
      </w:r>
      <w:r>
        <w:rPr>
          <w:spacing w:val="-1"/>
        </w:rPr>
        <w:t>people</w:t>
      </w:r>
      <w:r>
        <w:rPr>
          <w:spacing w:val="-4"/>
        </w:rPr>
        <w:t xml:space="preserve"> </w:t>
      </w:r>
      <w:r>
        <w:t>live</w:t>
      </w:r>
      <w:r>
        <w:rPr>
          <w:spacing w:val="-1"/>
        </w:rPr>
        <w:t xml:space="preserve"> longer?</w:t>
      </w:r>
    </w:p>
    <w:p>
      <w:pPr>
        <w:pStyle w:val="Heading2"/>
        <w:kinsoku w:val="0"/>
        <w:overflowPunct w:val="0"/>
        <w:spacing w:line="216" w:lineRule="auto"/>
        <w:ind w:left="102"/>
        <w:rPr>
          <w:b w:val="0"/>
          <w:bCs w:val="0"/>
        </w:rPr>
      </w:pPr>
      <w:r>
        <w:rPr>
          <w:spacing w:val="-1"/>
        </w:rPr>
        <w:t>Elizabethan</w:t>
      </w:r>
      <w:r>
        <w:rPr>
          <w:spacing w:val="-14"/>
        </w:rPr>
        <w:t xml:space="preserve"> </w:t>
      </w:r>
      <w:r>
        <w:rPr>
          <w:spacing w:val="-1"/>
        </w:rPr>
        <w:t>England</w:t>
      </w:r>
      <w:r>
        <w:rPr>
          <w:spacing w:val="-13"/>
        </w:rPr>
        <w:t xml:space="preserve"> </w:t>
      </w:r>
      <w:r>
        <w:rPr>
          <w:spacing w:val="-1"/>
        </w:rPr>
        <w:t>c.1568-1603</w:t>
      </w:r>
    </w:p>
    <w:p>
      <w:pPr>
        <w:pStyle w:val="BodyText"/>
        <w:spacing w:line="216" w:lineRule="auto"/>
        <w:ind w:left="102"/>
      </w:pPr>
      <w:r>
        <w:t>How did Queen Elizabeth deal with the challenges that she faced?</w:t>
      </w:r>
    </w:p>
    <w:p>
      <w:pPr>
        <w:pStyle w:val="BodyText"/>
        <w:kinsoku w:val="0"/>
        <w:overflowPunct w:val="0"/>
        <w:spacing w:line="216" w:lineRule="auto"/>
        <w:ind w:left="102"/>
        <w:rPr>
          <w:spacing w:val="-1"/>
        </w:rPr>
      </w:pPr>
      <w:r>
        <w:t>What</w:t>
      </w:r>
      <w:r>
        <w:rPr>
          <w:spacing w:val="-1"/>
        </w:rPr>
        <w:t xml:space="preserve"> was </w:t>
      </w:r>
      <w:r>
        <w:rPr>
          <w:spacing w:val="-2"/>
        </w:rPr>
        <w:t>it</w:t>
      </w:r>
      <w:r>
        <w:rPr>
          <w:spacing w:val="-1"/>
        </w:rPr>
        <w:t xml:space="preserve"> like</w:t>
      </w:r>
      <w:r>
        <w:rPr>
          <w:spacing w:val="-3"/>
        </w:rPr>
        <w:t xml:space="preserve"> </w:t>
      </w:r>
      <w:r>
        <w:t>to</w:t>
      </w:r>
      <w:r>
        <w:rPr>
          <w:spacing w:val="-3"/>
        </w:rPr>
        <w:t xml:space="preserve"> </w:t>
      </w:r>
      <w:r>
        <w:t>live</w:t>
      </w:r>
      <w:r>
        <w:rPr>
          <w:spacing w:val="-2"/>
        </w:rPr>
        <w:t xml:space="preserve"> in </w:t>
      </w:r>
      <w:r>
        <w:rPr>
          <w:spacing w:val="-1"/>
        </w:rPr>
        <w:t>Elizabethan</w:t>
      </w:r>
      <w:r>
        <w:rPr>
          <w:spacing w:val="-2"/>
        </w:rPr>
        <w:t xml:space="preserve"> </w:t>
      </w:r>
      <w:r>
        <w:rPr>
          <w:spacing w:val="-1"/>
        </w:rPr>
        <w:t>England?</w:t>
      </w:r>
    </w:p>
    <w:p>
      <w:pPr>
        <w:pStyle w:val="Heading2"/>
        <w:kinsoku w:val="0"/>
        <w:overflowPunct w:val="0"/>
        <w:spacing w:before="2" w:line="216" w:lineRule="auto"/>
        <w:ind w:left="102"/>
        <w:rPr>
          <w:b w:val="0"/>
          <w:bCs w:val="0"/>
        </w:rPr>
      </w:pPr>
      <w:r>
        <w:rPr>
          <w:spacing w:val="-1"/>
        </w:rPr>
        <w:t>Teaching</w:t>
      </w:r>
      <w:r>
        <w:rPr>
          <w:spacing w:val="-7"/>
        </w:rPr>
        <w:t xml:space="preserve"> </w:t>
      </w:r>
      <w:r>
        <w:rPr>
          <w:spacing w:val="-1"/>
        </w:rPr>
        <w:t>and</w:t>
      </w:r>
      <w:r>
        <w:rPr>
          <w:spacing w:val="-6"/>
        </w:rPr>
        <w:t xml:space="preserve"> </w:t>
      </w:r>
      <w:r>
        <w:rPr>
          <w:spacing w:val="-1"/>
        </w:rPr>
        <w:t>Learning</w:t>
      </w:r>
      <w:r>
        <w:rPr>
          <w:spacing w:val="-8"/>
        </w:rPr>
        <w:t xml:space="preserve"> </w:t>
      </w:r>
      <w:r>
        <w:rPr>
          <w:spacing w:val="-1"/>
        </w:rPr>
        <w:t>in</w:t>
      </w:r>
      <w:r>
        <w:rPr>
          <w:spacing w:val="-4"/>
        </w:rPr>
        <w:t xml:space="preserve"> </w:t>
      </w:r>
      <w:r>
        <w:rPr>
          <w:spacing w:val="-1"/>
        </w:rPr>
        <w:t>History</w:t>
      </w:r>
    </w:p>
    <w:p>
      <w:pPr>
        <w:pStyle w:val="BodyText"/>
        <w:kinsoku w:val="0"/>
        <w:overflowPunct w:val="0"/>
        <w:spacing w:line="216" w:lineRule="auto"/>
        <w:ind w:left="102" w:right="187"/>
        <w:jc w:val="both"/>
      </w:pPr>
      <w:r>
        <w:t>We</w:t>
      </w:r>
      <w:r>
        <w:rPr>
          <w:spacing w:val="-2"/>
        </w:rPr>
        <w:t xml:space="preserve"> </w:t>
      </w:r>
      <w:r>
        <w:rPr>
          <w:spacing w:val="-1"/>
        </w:rPr>
        <w:t>use</w:t>
      </w:r>
      <w:r>
        <w:rPr>
          <w:spacing w:val="-5"/>
        </w:rPr>
        <w:t xml:space="preserve"> </w:t>
      </w:r>
      <w:r>
        <w:t>a</w:t>
      </w:r>
      <w:r>
        <w:rPr>
          <w:spacing w:val="-3"/>
        </w:rPr>
        <w:t xml:space="preserve"> </w:t>
      </w:r>
      <w:r>
        <w:rPr>
          <w:spacing w:val="-1"/>
        </w:rPr>
        <w:t>variety</w:t>
      </w:r>
      <w:r>
        <w:rPr>
          <w:spacing w:val="-3"/>
        </w:rPr>
        <w:t xml:space="preserve"> </w:t>
      </w:r>
      <w:r>
        <w:rPr>
          <w:spacing w:val="-1"/>
        </w:rPr>
        <w:t>of</w:t>
      </w:r>
      <w:r>
        <w:rPr>
          <w:spacing w:val="-4"/>
        </w:rPr>
        <w:t xml:space="preserve"> </w:t>
      </w:r>
      <w:r>
        <w:rPr>
          <w:spacing w:val="-1"/>
        </w:rPr>
        <w:t>techniques</w:t>
      </w:r>
      <w:r>
        <w:rPr>
          <w:spacing w:val="-3"/>
        </w:rPr>
        <w:t xml:space="preserve"> </w:t>
      </w:r>
      <w:r>
        <w:rPr>
          <w:spacing w:val="-1"/>
        </w:rPr>
        <w:t>and</w:t>
      </w:r>
      <w:r>
        <w:rPr>
          <w:spacing w:val="-2"/>
        </w:rPr>
        <w:t xml:space="preserve"> </w:t>
      </w:r>
      <w:r>
        <w:rPr>
          <w:spacing w:val="-1"/>
        </w:rPr>
        <w:t>styles</w:t>
      </w:r>
      <w:r>
        <w:rPr>
          <w:spacing w:val="-3"/>
        </w:rPr>
        <w:t xml:space="preserve"> </w:t>
      </w:r>
      <w:r>
        <w:rPr>
          <w:spacing w:val="-1"/>
        </w:rPr>
        <w:t>including</w:t>
      </w:r>
      <w:r>
        <w:rPr>
          <w:spacing w:val="-3"/>
        </w:rPr>
        <w:t xml:space="preserve"> </w:t>
      </w:r>
      <w:r>
        <w:rPr>
          <w:spacing w:val="-1"/>
        </w:rPr>
        <w:t>discussion,</w:t>
      </w:r>
      <w:r>
        <w:rPr>
          <w:spacing w:val="-3"/>
        </w:rPr>
        <w:t xml:space="preserve"> </w:t>
      </w:r>
      <w:r>
        <w:rPr>
          <w:spacing w:val="-1"/>
        </w:rPr>
        <w:t>research,</w:t>
      </w:r>
      <w:r>
        <w:rPr>
          <w:spacing w:val="-7"/>
        </w:rPr>
        <w:t xml:space="preserve"> </w:t>
      </w:r>
      <w:r>
        <w:rPr>
          <w:spacing w:val="2"/>
        </w:rPr>
        <w:t>and</w:t>
      </w:r>
      <w:r>
        <w:rPr>
          <w:spacing w:val="-4"/>
        </w:rPr>
        <w:t xml:space="preserve"> </w:t>
      </w:r>
      <w:r>
        <w:rPr>
          <w:spacing w:val="-1"/>
        </w:rPr>
        <w:t>problem</w:t>
      </w:r>
      <w:r>
        <w:rPr>
          <w:spacing w:val="-4"/>
        </w:rPr>
        <w:t xml:space="preserve"> </w:t>
      </w:r>
      <w:r>
        <w:rPr>
          <w:spacing w:val="-1"/>
        </w:rPr>
        <w:t>solving.</w:t>
      </w:r>
      <w:r>
        <w:rPr>
          <w:spacing w:val="-4"/>
        </w:rPr>
        <w:t xml:space="preserve"> </w:t>
      </w:r>
      <w:r>
        <w:t>It</w:t>
      </w:r>
      <w:r>
        <w:rPr>
          <w:spacing w:val="-3"/>
        </w:rPr>
        <w:t xml:space="preserve"> </w:t>
      </w:r>
      <w:r>
        <w:t>is</w:t>
      </w:r>
      <w:r>
        <w:rPr>
          <w:spacing w:val="-5"/>
        </w:rPr>
        <w:t xml:space="preserve"> </w:t>
      </w:r>
      <w:r>
        <w:rPr>
          <w:spacing w:val="-1"/>
        </w:rPr>
        <w:t>essential</w:t>
      </w:r>
      <w:r>
        <w:rPr>
          <w:spacing w:val="89"/>
        </w:rPr>
        <w:t xml:space="preserve"> </w:t>
      </w:r>
      <w:r>
        <w:rPr>
          <w:spacing w:val="-1"/>
        </w:rPr>
        <w:t>that</w:t>
      </w:r>
      <w:r>
        <w:rPr>
          <w:spacing w:val="-2"/>
        </w:rPr>
        <w:t xml:space="preserve"> </w:t>
      </w:r>
      <w:r>
        <w:rPr>
          <w:spacing w:val="-1"/>
        </w:rPr>
        <w:t>good</w:t>
      </w:r>
      <w:r>
        <w:rPr>
          <w:spacing w:val="-3"/>
        </w:rPr>
        <w:t xml:space="preserve"> </w:t>
      </w:r>
      <w:r>
        <w:rPr>
          <w:spacing w:val="-1"/>
        </w:rPr>
        <w:t>historians</w:t>
      </w:r>
      <w:r>
        <w:rPr>
          <w:spacing w:val="-3"/>
        </w:rPr>
        <w:t xml:space="preserve"> </w:t>
      </w:r>
      <w:r>
        <w:rPr>
          <w:spacing w:val="-2"/>
        </w:rPr>
        <w:t>can</w:t>
      </w:r>
      <w:r>
        <w:rPr>
          <w:spacing w:val="-3"/>
        </w:rPr>
        <w:t xml:space="preserve"> </w:t>
      </w:r>
      <w:r>
        <w:rPr>
          <w:spacing w:val="-1"/>
        </w:rPr>
        <w:t>work</w:t>
      </w:r>
      <w:r>
        <w:rPr>
          <w:spacing w:val="-3"/>
        </w:rPr>
        <w:t xml:space="preserve"> </w:t>
      </w:r>
      <w:r>
        <w:rPr>
          <w:spacing w:val="-1"/>
        </w:rPr>
        <w:t>independently</w:t>
      </w:r>
      <w:r>
        <w:rPr>
          <w:spacing w:val="-3"/>
        </w:rPr>
        <w:t xml:space="preserve"> </w:t>
      </w:r>
      <w:r>
        <w:rPr>
          <w:spacing w:val="-1"/>
        </w:rPr>
        <w:t>and</w:t>
      </w:r>
      <w:r>
        <w:rPr>
          <w:spacing w:val="-3"/>
        </w:rPr>
        <w:t xml:space="preserve"> </w:t>
      </w:r>
      <w:r>
        <w:t>in</w:t>
      </w:r>
      <w:r>
        <w:rPr>
          <w:spacing w:val="-1"/>
        </w:rPr>
        <w:t xml:space="preserve"> groups.</w:t>
      </w:r>
    </w:p>
    <w:p>
      <w:pPr>
        <w:pStyle w:val="BodyText"/>
        <w:kinsoku w:val="0"/>
        <w:overflowPunct w:val="0"/>
        <w:ind w:left="0"/>
      </w:pPr>
    </w:p>
    <w:p>
      <w:pPr>
        <w:pStyle w:val="Heading2"/>
        <w:kinsoku w:val="0"/>
        <w:overflowPunct w:val="0"/>
        <w:rPr>
          <w:b w:val="0"/>
          <w:bCs w:val="0"/>
        </w:rPr>
      </w:pPr>
      <w:r>
        <w:rPr>
          <w:spacing w:val="-1"/>
        </w:rPr>
        <w:t>Will</w:t>
      </w:r>
      <w:r>
        <w:rPr>
          <w:spacing w:val="-2"/>
        </w:rPr>
        <w:t xml:space="preserve"> </w:t>
      </w:r>
      <w:r>
        <w:t>I</w:t>
      </w:r>
      <w:r>
        <w:rPr>
          <w:spacing w:val="-4"/>
        </w:rPr>
        <w:t xml:space="preserve"> </w:t>
      </w:r>
      <w:r>
        <w:rPr>
          <w:spacing w:val="-1"/>
        </w:rPr>
        <w:t>enjoy</w:t>
      </w:r>
      <w:r>
        <w:rPr>
          <w:spacing w:val="-6"/>
        </w:rPr>
        <w:t xml:space="preserve"> </w:t>
      </w:r>
      <w:r>
        <w:t>the</w:t>
      </w:r>
      <w:r>
        <w:rPr>
          <w:spacing w:val="-3"/>
        </w:rPr>
        <w:t xml:space="preserve"> </w:t>
      </w:r>
      <w:r>
        <w:rPr>
          <w:spacing w:val="-1"/>
        </w:rPr>
        <w:t>course?</w:t>
      </w:r>
    </w:p>
    <w:p>
      <w:pPr>
        <w:pStyle w:val="BodyText"/>
        <w:kinsoku w:val="0"/>
        <w:overflowPunct w:val="0"/>
      </w:pPr>
      <w:r>
        <w:t>You</w:t>
      </w:r>
      <w:r>
        <w:rPr>
          <w:spacing w:val="-1"/>
        </w:rPr>
        <w:t xml:space="preserve"> will</w:t>
      </w:r>
      <w:r>
        <w:rPr>
          <w:spacing w:val="-4"/>
        </w:rPr>
        <w:t xml:space="preserve"> </w:t>
      </w:r>
      <w:r>
        <w:t>enjoy</w:t>
      </w:r>
      <w:r>
        <w:rPr>
          <w:spacing w:val="-4"/>
        </w:rPr>
        <w:t xml:space="preserve"> </w:t>
      </w:r>
      <w:r>
        <w:rPr>
          <w:spacing w:val="-1"/>
        </w:rPr>
        <w:t>the course</w:t>
      </w:r>
      <w:r>
        <w:rPr>
          <w:spacing w:val="-4"/>
        </w:rPr>
        <w:t xml:space="preserve"> </w:t>
      </w:r>
      <w:r>
        <w:t>if</w:t>
      </w:r>
      <w:r>
        <w:rPr>
          <w:spacing w:val="-1"/>
        </w:rPr>
        <w:t xml:space="preserve"> you</w:t>
      </w:r>
      <w:r>
        <w:t xml:space="preserve"> </w:t>
      </w:r>
      <w:r>
        <w:rPr>
          <w:spacing w:val="-1"/>
        </w:rPr>
        <w:t>want</w:t>
      </w:r>
      <w:r>
        <w:rPr>
          <w:spacing w:val="-3"/>
        </w:rPr>
        <w:t xml:space="preserve"> </w:t>
      </w:r>
      <w:r>
        <w:t>to</w:t>
      </w:r>
      <w:r>
        <w:rPr>
          <w:spacing w:val="-1"/>
        </w:rPr>
        <w:t xml:space="preserve"> study </w:t>
      </w:r>
      <w:r>
        <w:t>a</w:t>
      </w:r>
      <w:r>
        <w:rPr>
          <w:spacing w:val="-1"/>
        </w:rPr>
        <w:t xml:space="preserve"> subject</w:t>
      </w:r>
      <w:r>
        <w:rPr>
          <w:spacing w:val="-3"/>
        </w:rPr>
        <w:t xml:space="preserve"> </w:t>
      </w:r>
      <w:r>
        <w:rPr>
          <w:spacing w:val="-1"/>
        </w:rPr>
        <w:t>that</w:t>
      </w:r>
      <w:r>
        <w:rPr>
          <w:spacing w:val="-3"/>
        </w:rPr>
        <w:t xml:space="preserve"> </w:t>
      </w:r>
      <w:r>
        <w:rPr>
          <w:spacing w:val="-1"/>
        </w:rPr>
        <w:t xml:space="preserve">helps </w:t>
      </w:r>
      <w:r>
        <w:t>you</w:t>
      </w:r>
      <w:r>
        <w:rPr>
          <w:spacing w:val="-3"/>
        </w:rPr>
        <w:t xml:space="preserve"> </w:t>
      </w:r>
      <w:r>
        <w:rPr>
          <w:spacing w:val="-1"/>
        </w:rPr>
        <w:t>to:</w:t>
      </w:r>
    </w:p>
    <w:p>
      <w:pPr>
        <w:pStyle w:val="BodyText"/>
        <w:kinsoku w:val="0"/>
        <w:overflowPunct w:val="0"/>
        <w:spacing w:before="12"/>
        <w:ind w:left="0"/>
        <w:rPr>
          <w:sz w:val="22"/>
          <w:szCs w:val="22"/>
        </w:rPr>
      </w:pPr>
    </w:p>
    <w:p>
      <w:pPr>
        <w:pStyle w:val="BodyText"/>
        <w:numPr>
          <w:ilvl w:val="0"/>
          <w:numId w:val="7"/>
        </w:numPr>
        <w:tabs>
          <w:tab w:val="left" w:pos="821"/>
        </w:tabs>
        <w:kinsoku w:val="0"/>
        <w:overflowPunct w:val="0"/>
        <w:spacing w:line="214" w:lineRule="auto"/>
        <w:ind w:left="816" w:right="272" w:hanging="357"/>
      </w:pPr>
      <w:r>
        <w:rPr>
          <w:spacing w:val="-1"/>
        </w:rPr>
        <w:t>Understand</w:t>
      </w:r>
      <w:r>
        <w:rPr>
          <w:spacing w:val="-2"/>
        </w:rPr>
        <w:t xml:space="preserve"> </w:t>
      </w:r>
      <w:r>
        <w:rPr>
          <w:spacing w:val="-1"/>
        </w:rPr>
        <w:t>how</w:t>
      </w:r>
      <w:r>
        <w:rPr>
          <w:spacing w:val="-3"/>
        </w:rPr>
        <w:t xml:space="preserve"> </w:t>
      </w:r>
      <w:r>
        <w:rPr>
          <w:spacing w:val="-1"/>
        </w:rPr>
        <w:t>and</w:t>
      </w:r>
      <w:r>
        <w:rPr>
          <w:spacing w:val="-2"/>
        </w:rPr>
        <w:t xml:space="preserve"> why </w:t>
      </w:r>
      <w:r>
        <w:rPr>
          <w:spacing w:val="-1"/>
        </w:rPr>
        <w:t>humans</w:t>
      </w:r>
      <w:r>
        <w:rPr>
          <w:spacing w:val="-3"/>
        </w:rPr>
        <w:t xml:space="preserve"> </w:t>
      </w:r>
      <w:r>
        <w:rPr>
          <w:spacing w:val="-1"/>
        </w:rPr>
        <w:t>behaved</w:t>
      </w:r>
      <w:r>
        <w:rPr>
          <w:spacing w:val="-2"/>
        </w:rPr>
        <w:t xml:space="preserve"> </w:t>
      </w:r>
      <w:r>
        <w:t>as</w:t>
      </w:r>
      <w:r>
        <w:rPr>
          <w:spacing w:val="-4"/>
        </w:rPr>
        <w:t xml:space="preserve"> </w:t>
      </w:r>
      <w:r>
        <w:rPr>
          <w:spacing w:val="-1"/>
        </w:rPr>
        <w:t>they</w:t>
      </w:r>
      <w:r>
        <w:rPr>
          <w:spacing w:val="-3"/>
        </w:rPr>
        <w:t xml:space="preserve"> </w:t>
      </w:r>
      <w:r>
        <w:t>did</w:t>
      </w:r>
      <w:r>
        <w:rPr>
          <w:spacing w:val="2"/>
        </w:rPr>
        <w:t xml:space="preserve"> </w:t>
      </w:r>
      <w:r>
        <w:t>–</w:t>
      </w:r>
      <w:r>
        <w:rPr>
          <w:spacing w:val="-2"/>
        </w:rPr>
        <w:t xml:space="preserve"> </w:t>
      </w:r>
      <w:r>
        <w:rPr>
          <w:spacing w:val="-1"/>
        </w:rPr>
        <w:t>and</w:t>
      </w:r>
      <w:r>
        <w:rPr>
          <w:spacing w:val="-3"/>
        </w:rPr>
        <w:t xml:space="preserve"> </w:t>
      </w:r>
      <w:r>
        <w:t>may</w:t>
      </w:r>
      <w:r>
        <w:rPr>
          <w:spacing w:val="-3"/>
        </w:rPr>
        <w:t xml:space="preserve"> </w:t>
      </w:r>
      <w:r>
        <w:rPr>
          <w:spacing w:val="-1"/>
        </w:rPr>
        <w:t>behave</w:t>
      </w:r>
      <w:r>
        <w:rPr>
          <w:spacing w:val="-4"/>
        </w:rPr>
        <w:t xml:space="preserve"> </w:t>
      </w:r>
      <w:r>
        <w:t>in</w:t>
      </w:r>
      <w:r>
        <w:rPr>
          <w:spacing w:val="-2"/>
        </w:rPr>
        <w:t xml:space="preserve"> </w:t>
      </w:r>
      <w:r>
        <w:rPr>
          <w:spacing w:val="-1"/>
        </w:rPr>
        <w:t>similar</w:t>
      </w:r>
      <w:r>
        <w:rPr>
          <w:spacing w:val="-2"/>
        </w:rPr>
        <w:t xml:space="preserve"> </w:t>
      </w:r>
      <w:r>
        <w:rPr>
          <w:spacing w:val="-1"/>
        </w:rPr>
        <w:t>circumstances</w:t>
      </w:r>
      <w:r>
        <w:rPr>
          <w:spacing w:val="69"/>
          <w:w w:val="99"/>
        </w:rPr>
        <w:t xml:space="preserve"> </w:t>
      </w:r>
      <w:r>
        <w:t>again. Unless</w:t>
      </w:r>
      <w:r>
        <w:rPr>
          <w:spacing w:val="-2"/>
        </w:rPr>
        <w:t xml:space="preserve"> </w:t>
      </w:r>
      <w:r>
        <w:t>you</w:t>
      </w:r>
      <w:r>
        <w:rPr>
          <w:spacing w:val="-1"/>
        </w:rPr>
        <w:t xml:space="preserve"> become</w:t>
      </w:r>
      <w:r>
        <w:rPr>
          <w:spacing w:val="1"/>
        </w:rPr>
        <w:t xml:space="preserve"> </w:t>
      </w:r>
      <w:r>
        <w:t xml:space="preserve">a </w:t>
      </w:r>
      <w:r>
        <w:rPr>
          <w:spacing w:val="-1"/>
        </w:rPr>
        <w:t>lighthouse</w:t>
      </w:r>
      <w:r>
        <w:rPr>
          <w:spacing w:val="-2"/>
        </w:rPr>
        <w:t xml:space="preserve"> </w:t>
      </w:r>
      <w:r>
        <w:rPr>
          <w:spacing w:val="-1"/>
        </w:rPr>
        <w:t>keeper</w:t>
      </w:r>
      <w:r>
        <w:rPr>
          <w:spacing w:val="1"/>
        </w:rPr>
        <w:t xml:space="preserve"> </w:t>
      </w:r>
      <w:r>
        <w:t>or</w:t>
      </w:r>
      <w:r>
        <w:rPr>
          <w:spacing w:val="-3"/>
        </w:rPr>
        <w:t xml:space="preserve"> </w:t>
      </w:r>
      <w:r>
        <w:t xml:space="preserve">a </w:t>
      </w:r>
      <w:r>
        <w:rPr>
          <w:spacing w:val="-1"/>
        </w:rPr>
        <w:t>hermit</w:t>
      </w:r>
      <w:r>
        <w:rPr>
          <w:spacing w:val="1"/>
        </w:rPr>
        <w:t xml:space="preserve"> </w:t>
      </w:r>
      <w:r>
        <w:rPr>
          <w:spacing w:val="-1"/>
        </w:rPr>
        <w:t>you will</w:t>
      </w:r>
      <w:r>
        <w:rPr>
          <w:spacing w:val="-2"/>
        </w:rPr>
        <w:t xml:space="preserve"> </w:t>
      </w:r>
      <w:r>
        <w:rPr>
          <w:spacing w:val="-1"/>
        </w:rPr>
        <w:t xml:space="preserve">need </w:t>
      </w:r>
      <w:r>
        <w:t>to</w:t>
      </w:r>
      <w:r>
        <w:rPr>
          <w:spacing w:val="-1"/>
        </w:rPr>
        <w:t xml:space="preserve"> understand</w:t>
      </w:r>
      <w:r>
        <w:rPr>
          <w:spacing w:val="1"/>
        </w:rPr>
        <w:t xml:space="preserve"> </w:t>
      </w:r>
      <w:r>
        <w:rPr>
          <w:spacing w:val="-1"/>
        </w:rPr>
        <w:t>other people</w:t>
      </w:r>
      <w:r>
        <w:rPr>
          <w:spacing w:val="61"/>
        </w:rPr>
        <w:t xml:space="preserve"> </w:t>
      </w:r>
      <w:r>
        <w:rPr>
          <w:spacing w:val="-1"/>
        </w:rPr>
        <w:t xml:space="preserve">with </w:t>
      </w:r>
      <w:r>
        <w:t>all</w:t>
      </w:r>
      <w:r>
        <w:rPr>
          <w:spacing w:val="-3"/>
        </w:rPr>
        <w:t xml:space="preserve"> </w:t>
      </w:r>
      <w:r>
        <w:rPr>
          <w:spacing w:val="-1"/>
        </w:rPr>
        <w:t>their complexities.</w:t>
      </w:r>
      <w:r>
        <w:rPr>
          <w:spacing w:val="-3"/>
        </w:rPr>
        <w:t xml:space="preserve"> </w:t>
      </w:r>
      <w:r>
        <w:rPr>
          <w:spacing w:val="-1"/>
        </w:rPr>
        <w:t>Knowledge</w:t>
      </w:r>
      <w:r>
        <w:rPr>
          <w:spacing w:val="-4"/>
        </w:rPr>
        <w:t xml:space="preserve"> </w:t>
      </w:r>
      <w:r>
        <w:rPr>
          <w:spacing w:val="-1"/>
        </w:rPr>
        <w:t>of people</w:t>
      </w:r>
      <w:r>
        <w:rPr>
          <w:spacing w:val="-4"/>
        </w:rPr>
        <w:t xml:space="preserve"> </w:t>
      </w:r>
      <w:r>
        <w:rPr>
          <w:spacing w:val="-2"/>
        </w:rPr>
        <w:t xml:space="preserve">is </w:t>
      </w:r>
      <w:r>
        <w:t>the</w:t>
      </w:r>
      <w:r>
        <w:rPr>
          <w:spacing w:val="-4"/>
        </w:rPr>
        <w:t xml:space="preserve"> </w:t>
      </w:r>
      <w:r>
        <w:rPr>
          <w:spacing w:val="-1"/>
        </w:rPr>
        <w:t>greatest</w:t>
      </w:r>
      <w:r>
        <w:rPr>
          <w:spacing w:val="-2"/>
        </w:rPr>
        <w:t xml:space="preserve"> </w:t>
      </w:r>
      <w:r>
        <w:t>asset</w:t>
      </w:r>
      <w:r>
        <w:rPr>
          <w:spacing w:val="-3"/>
        </w:rPr>
        <w:t xml:space="preserve"> </w:t>
      </w:r>
      <w:r>
        <w:rPr>
          <w:spacing w:val="-1"/>
        </w:rPr>
        <w:t>of all.</w:t>
      </w:r>
      <w:r>
        <w:rPr>
          <w:spacing w:val="-3"/>
        </w:rPr>
        <w:t xml:space="preserve"> </w:t>
      </w:r>
      <w:r>
        <w:t>This</w:t>
      </w:r>
      <w:r>
        <w:rPr>
          <w:spacing w:val="-2"/>
        </w:rPr>
        <w:t xml:space="preserve"> </w:t>
      </w:r>
      <w:r>
        <w:rPr>
          <w:spacing w:val="-1"/>
        </w:rPr>
        <w:t>can</w:t>
      </w:r>
      <w:r>
        <w:rPr>
          <w:spacing w:val="-3"/>
        </w:rPr>
        <w:t xml:space="preserve"> </w:t>
      </w:r>
      <w:r>
        <w:rPr>
          <w:spacing w:val="-1"/>
        </w:rPr>
        <w:t>be</w:t>
      </w:r>
      <w:r>
        <w:t xml:space="preserve"> vital</w:t>
      </w:r>
      <w:r>
        <w:rPr>
          <w:spacing w:val="-4"/>
        </w:rPr>
        <w:t xml:space="preserve"> </w:t>
      </w:r>
      <w:r>
        <w:t>in</w:t>
      </w:r>
      <w:r>
        <w:rPr>
          <w:spacing w:val="63"/>
        </w:rPr>
        <w:t xml:space="preserve"> </w:t>
      </w:r>
      <w:r>
        <w:rPr>
          <w:spacing w:val="-1"/>
        </w:rPr>
        <w:t>relations</w:t>
      </w:r>
      <w:r>
        <w:rPr>
          <w:spacing w:val="-2"/>
        </w:rPr>
        <w:t xml:space="preserve"> </w:t>
      </w:r>
      <w:r>
        <w:rPr>
          <w:spacing w:val="-1"/>
        </w:rPr>
        <w:t>with the</w:t>
      </w:r>
      <w:r>
        <w:rPr>
          <w:spacing w:val="-3"/>
        </w:rPr>
        <w:t xml:space="preserve"> </w:t>
      </w:r>
      <w:r>
        <w:rPr>
          <w:spacing w:val="-1"/>
        </w:rPr>
        <w:t>most</w:t>
      </w:r>
      <w:r>
        <w:rPr>
          <w:spacing w:val="-3"/>
        </w:rPr>
        <w:t xml:space="preserve"> </w:t>
      </w:r>
      <w:r>
        <w:t>complex</w:t>
      </w:r>
      <w:r>
        <w:rPr>
          <w:spacing w:val="-4"/>
        </w:rPr>
        <w:t xml:space="preserve"> </w:t>
      </w:r>
      <w:r>
        <w:rPr>
          <w:spacing w:val="-1"/>
        </w:rPr>
        <w:t>factor</w:t>
      </w:r>
      <w:r>
        <w:rPr>
          <w:spacing w:val="-2"/>
        </w:rPr>
        <w:t xml:space="preserve"> </w:t>
      </w:r>
      <w:r>
        <w:t>in</w:t>
      </w:r>
      <w:r>
        <w:rPr>
          <w:spacing w:val="-3"/>
        </w:rPr>
        <w:t xml:space="preserve"> </w:t>
      </w:r>
      <w:r>
        <w:t>any</w:t>
      </w:r>
      <w:r>
        <w:rPr>
          <w:spacing w:val="-1"/>
        </w:rPr>
        <w:t xml:space="preserve"> job</w:t>
      </w:r>
      <w:r>
        <w:rPr>
          <w:spacing w:val="-3"/>
        </w:rPr>
        <w:t xml:space="preserve"> </w:t>
      </w:r>
      <w:r>
        <w:t>–</w:t>
      </w:r>
      <w:r>
        <w:rPr>
          <w:spacing w:val="-1"/>
        </w:rPr>
        <w:t xml:space="preserve"> </w:t>
      </w:r>
      <w:r>
        <w:t>your</w:t>
      </w:r>
      <w:r>
        <w:rPr>
          <w:spacing w:val="-3"/>
        </w:rPr>
        <w:t xml:space="preserve"> </w:t>
      </w:r>
      <w:r>
        <w:rPr>
          <w:spacing w:val="-1"/>
        </w:rPr>
        <w:t>colleagues!</w:t>
      </w:r>
    </w:p>
    <w:p>
      <w:pPr>
        <w:pStyle w:val="BodyText"/>
        <w:numPr>
          <w:ilvl w:val="0"/>
          <w:numId w:val="7"/>
        </w:numPr>
        <w:tabs>
          <w:tab w:val="left" w:pos="821"/>
        </w:tabs>
        <w:kinsoku w:val="0"/>
        <w:overflowPunct w:val="0"/>
        <w:ind w:hanging="360"/>
        <w:rPr>
          <w:spacing w:val="-1"/>
        </w:rPr>
      </w:pPr>
      <w:r>
        <w:t>Research</w:t>
      </w:r>
      <w:r>
        <w:rPr>
          <w:spacing w:val="-5"/>
        </w:rPr>
        <w:t xml:space="preserve"> </w:t>
      </w:r>
      <w:r>
        <w:rPr>
          <w:spacing w:val="-1"/>
        </w:rPr>
        <w:t>topics</w:t>
      </w:r>
      <w:r>
        <w:rPr>
          <w:spacing w:val="-6"/>
        </w:rPr>
        <w:t xml:space="preserve"> </w:t>
      </w:r>
      <w:r>
        <w:rPr>
          <w:spacing w:val="-1"/>
        </w:rPr>
        <w:t>for</w:t>
      </w:r>
      <w:r>
        <w:rPr>
          <w:spacing w:val="-4"/>
        </w:rPr>
        <w:t xml:space="preserve"> </w:t>
      </w:r>
      <w:r>
        <w:rPr>
          <w:spacing w:val="-1"/>
        </w:rPr>
        <w:t>yourself.</w:t>
      </w:r>
    </w:p>
    <w:p>
      <w:pPr>
        <w:pStyle w:val="BodyText"/>
        <w:numPr>
          <w:ilvl w:val="0"/>
          <w:numId w:val="7"/>
        </w:numPr>
        <w:tabs>
          <w:tab w:val="left" w:pos="821"/>
        </w:tabs>
        <w:kinsoku w:val="0"/>
        <w:overflowPunct w:val="0"/>
        <w:ind w:hanging="360"/>
      </w:pPr>
      <w:r>
        <w:rPr>
          <w:spacing w:val="-1"/>
        </w:rPr>
        <w:t>See</w:t>
      </w:r>
      <w:r>
        <w:rPr>
          <w:spacing w:val="-2"/>
        </w:rPr>
        <w:t xml:space="preserve"> </w:t>
      </w:r>
      <w:r>
        <w:rPr>
          <w:spacing w:val="-1"/>
        </w:rPr>
        <w:t>how</w:t>
      </w:r>
      <w:r>
        <w:rPr>
          <w:spacing w:val="-2"/>
        </w:rPr>
        <w:t xml:space="preserve"> </w:t>
      </w:r>
      <w:r>
        <w:t>many</w:t>
      </w:r>
      <w:r>
        <w:rPr>
          <w:spacing w:val="-5"/>
        </w:rPr>
        <w:t xml:space="preserve"> </w:t>
      </w:r>
      <w:r>
        <w:rPr>
          <w:spacing w:val="-1"/>
        </w:rPr>
        <w:t>of</w:t>
      </w:r>
      <w:r>
        <w:rPr>
          <w:spacing w:val="-2"/>
        </w:rPr>
        <w:t xml:space="preserve"> </w:t>
      </w:r>
      <w:r>
        <w:rPr>
          <w:spacing w:val="-1"/>
        </w:rPr>
        <w:t>the</w:t>
      </w:r>
      <w:r>
        <w:rPr>
          <w:spacing w:val="-3"/>
        </w:rPr>
        <w:t xml:space="preserve"> </w:t>
      </w:r>
      <w:r>
        <w:rPr>
          <w:spacing w:val="-1"/>
        </w:rPr>
        <w:t>problems</w:t>
      </w:r>
      <w:r>
        <w:rPr>
          <w:spacing w:val="-2"/>
        </w:rPr>
        <w:t xml:space="preserve"> </w:t>
      </w:r>
      <w:r>
        <w:rPr>
          <w:spacing w:val="-1"/>
        </w:rPr>
        <w:t>and</w:t>
      </w:r>
      <w:r>
        <w:rPr>
          <w:spacing w:val="-3"/>
        </w:rPr>
        <w:t xml:space="preserve"> </w:t>
      </w:r>
      <w:r>
        <w:rPr>
          <w:spacing w:val="-1"/>
        </w:rPr>
        <w:t>strengths</w:t>
      </w:r>
      <w:r>
        <w:rPr>
          <w:spacing w:val="-2"/>
        </w:rPr>
        <w:t xml:space="preserve"> </w:t>
      </w:r>
      <w:r>
        <w:rPr>
          <w:spacing w:val="-1"/>
        </w:rPr>
        <w:t>of</w:t>
      </w:r>
      <w:r>
        <w:rPr>
          <w:spacing w:val="-3"/>
        </w:rPr>
        <w:t xml:space="preserve"> </w:t>
      </w:r>
      <w:r>
        <w:rPr>
          <w:spacing w:val="-1"/>
        </w:rPr>
        <w:t>the world</w:t>
      </w:r>
      <w:r>
        <w:rPr>
          <w:spacing w:val="-3"/>
        </w:rPr>
        <w:t xml:space="preserve"> </w:t>
      </w:r>
      <w:r>
        <w:rPr>
          <w:spacing w:val="-1"/>
        </w:rPr>
        <w:t>today</w:t>
      </w:r>
      <w:r>
        <w:rPr>
          <w:spacing w:val="-4"/>
        </w:rPr>
        <w:t xml:space="preserve"> </w:t>
      </w:r>
      <w:r>
        <w:t>have</w:t>
      </w:r>
      <w:r>
        <w:rPr>
          <w:spacing w:val="-3"/>
        </w:rPr>
        <w:t xml:space="preserve"> </w:t>
      </w:r>
      <w:r>
        <w:rPr>
          <w:spacing w:val="-1"/>
        </w:rPr>
        <w:t>their roots</w:t>
      </w:r>
      <w:r>
        <w:rPr>
          <w:spacing w:val="-2"/>
        </w:rPr>
        <w:t xml:space="preserve"> </w:t>
      </w:r>
      <w:r>
        <w:t>in</w:t>
      </w:r>
      <w:r>
        <w:rPr>
          <w:spacing w:val="-3"/>
        </w:rPr>
        <w:t xml:space="preserve"> </w:t>
      </w:r>
      <w:r>
        <w:rPr>
          <w:spacing w:val="-1"/>
        </w:rPr>
        <w:t>the</w:t>
      </w:r>
      <w:r>
        <w:rPr>
          <w:spacing w:val="-3"/>
        </w:rPr>
        <w:t xml:space="preserve"> </w:t>
      </w:r>
      <w:r>
        <w:t>past.</w:t>
      </w:r>
    </w:p>
    <w:p>
      <w:pPr>
        <w:pStyle w:val="BodyText"/>
        <w:numPr>
          <w:ilvl w:val="0"/>
          <w:numId w:val="7"/>
        </w:numPr>
        <w:tabs>
          <w:tab w:val="left" w:pos="821"/>
        </w:tabs>
        <w:kinsoku w:val="0"/>
        <w:overflowPunct w:val="0"/>
        <w:ind w:hanging="360"/>
        <w:rPr>
          <w:spacing w:val="-1"/>
        </w:rPr>
      </w:pPr>
      <w:r>
        <w:rPr>
          <w:spacing w:val="-1"/>
        </w:rPr>
        <w:t>Learn</w:t>
      </w:r>
      <w:r>
        <w:rPr>
          <w:spacing w:val="-3"/>
        </w:rPr>
        <w:t xml:space="preserve"> </w:t>
      </w:r>
      <w:r>
        <w:t>to</w:t>
      </w:r>
      <w:r>
        <w:rPr>
          <w:spacing w:val="-3"/>
        </w:rPr>
        <w:t xml:space="preserve"> </w:t>
      </w:r>
      <w:r>
        <w:rPr>
          <w:spacing w:val="-1"/>
        </w:rPr>
        <w:t>express</w:t>
      </w:r>
      <w:r>
        <w:rPr>
          <w:spacing w:val="-2"/>
        </w:rPr>
        <w:t xml:space="preserve"> </w:t>
      </w:r>
      <w:r>
        <w:t>a</w:t>
      </w:r>
      <w:r>
        <w:rPr>
          <w:spacing w:val="-3"/>
        </w:rPr>
        <w:t xml:space="preserve"> </w:t>
      </w:r>
      <w:r>
        <w:rPr>
          <w:spacing w:val="-1"/>
        </w:rPr>
        <w:t>clear</w:t>
      </w:r>
      <w:r>
        <w:rPr>
          <w:spacing w:val="-3"/>
        </w:rPr>
        <w:t xml:space="preserve"> </w:t>
      </w:r>
      <w:r>
        <w:rPr>
          <w:spacing w:val="-1"/>
        </w:rPr>
        <w:t>personal point of view.</w:t>
      </w:r>
    </w:p>
    <w:p>
      <w:pPr>
        <w:pStyle w:val="BodyText"/>
        <w:numPr>
          <w:ilvl w:val="0"/>
          <w:numId w:val="7"/>
        </w:numPr>
        <w:tabs>
          <w:tab w:val="left" w:pos="821"/>
        </w:tabs>
        <w:kinsoku w:val="0"/>
        <w:overflowPunct w:val="0"/>
        <w:ind w:hanging="360"/>
        <w:rPr>
          <w:spacing w:val="-1"/>
        </w:rPr>
      </w:pPr>
      <w:r>
        <w:rPr>
          <w:spacing w:val="-1"/>
        </w:rPr>
        <w:t>Be</w:t>
      </w:r>
      <w:r>
        <w:rPr>
          <w:spacing w:val="-3"/>
        </w:rPr>
        <w:t xml:space="preserve"> </w:t>
      </w:r>
      <w:r>
        <w:t>analytical</w:t>
      </w:r>
      <w:r>
        <w:rPr>
          <w:spacing w:val="-4"/>
        </w:rPr>
        <w:t xml:space="preserve"> </w:t>
      </w:r>
      <w:r>
        <w:t>and</w:t>
      </w:r>
      <w:r>
        <w:rPr>
          <w:spacing w:val="-4"/>
        </w:rPr>
        <w:t xml:space="preserve"> </w:t>
      </w:r>
      <w:r>
        <w:rPr>
          <w:spacing w:val="-1"/>
        </w:rPr>
        <w:t>critical</w:t>
      </w:r>
      <w:r>
        <w:rPr>
          <w:spacing w:val="-7"/>
        </w:rPr>
        <w:t xml:space="preserve"> </w:t>
      </w:r>
      <w:r>
        <w:rPr>
          <w:spacing w:val="-1"/>
        </w:rPr>
        <w:t>when considering</w:t>
      </w:r>
      <w:r>
        <w:rPr>
          <w:spacing w:val="-3"/>
        </w:rPr>
        <w:t xml:space="preserve"> </w:t>
      </w:r>
      <w:r>
        <w:rPr>
          <w:spacing w:val="-1"/>
        </w:rPr>
        <w:t>information.</w:t>
      </w:r>
    </w:p>
    <w:p>
      <w:pPr>
        <w:pStyle w:val="BodyText"/>
        <w:numPr>
          <w:ilvl w:val="0"/>
          <w:numId w:val="7"/>
        </w:numPr>
        <w:tabs>
          <w:tab w:val="left" w:pos="821"/>
        </w:tabs>
        <w:kinsoku w:val="0"/>
        <w:overflowPunct w:val="0"/>
        <w:ind w:hanging="360"/>
      </w:pPr>
      <w:r>
        <w:t>Weigh</w:t>
      </w:r>
      <w:r>
        <w:rPr>
          <w:spacing w:val="-4"/>
        </w:rPr>
        <w:t xml:space="preserve"> </w:t>
      </w:r>
      <w:r>
        <w:rPr>
          <w:spacing w:val="-1"/>
        </w:rPr>
        <w:t>conflicting</w:t>
      </w:r>
      <w:r>
        <w:rPr>
          <w:spacing w:val="-5"/>
        </w:rPr>
        <w:t xml:space="preserve"> </w:t>
      </w:r>
      <w:r>
        <w:rPr>
          <w:spacing w:val="-1"/>
        </w:rPr>
        <w:t>factors</w:t>
      </w:r>
      <w:r>
        <w:rPr>
          <w:spacing w:val="-6"/>
        </w:rPr>
        <w:t xml:space="preserve"> </w:t>
      </w:r>
      <w:r>
        <w:rPr>
          <w:spacing w:val="-1"/>
        </w:rPr>
        <w:t>carefully</w:t>
      </w:r>
      <w:r>
        <w:rPr>
          <w:spacing w:val="-5"/>
        </w:rPr>
        <w:t xml:space="preserve"> </w:t>
      </w:r>
      <w:r>
        <w:rPr>
          <w:spacing w:val="-1"/>
        </w:rPr>
        <w:t>before</w:t>
      </w:r>
      <w:r>
        <w:rPr>
          <w:spacing w:val="-3"/>
        </w:rPr>
        <w:t xml:space="preserve"> </w:t>
      </w:r>
      <w:r>
        <w:rPr>
          <w:spacing w:val="-1"/>
        </w:rPr>
        <w:t>taking</w:t>
      </w:r>
      <w:r>
        <w:rPr>
          <w:spacing w:val="-5"/>
        </w:rPr>
        <w:t xml:space="preserve"> </w:t>
      </w:r>
      <w:r>
        <w:rPr>
          <w:spacing w:val="-1"/>
        </w:rPr>
        <w:t>critical</w:t>
      </w:r>
      <w:r>
        <w:rPr>
          <w:spacing w:val="-3"/>
        </w:rPr>
        <w:t xml:space="preserve"> </w:t>
      </w:r>
      <w:r>
        <w:rPr>
          <w:spacing w:val="-1"/>
        </w:rPr>
        <w:t>decisions.</w:t>
      </w:r>
    </w:p>
    <w:p>
      <w:pPr>
        <w:pStyle w:val="BodyText"/>
        <w:numPr>
          <w:ilvl w:val="0"/>
          <w:numId w:val="7"/>
        </w:numPr>
        <w:tabs>
          <w:tab w:val="left" w:pos="821"/>
        </w:tabs>
        <w:kinsoku w:val="0"/>
        <w:overflowPunct w:val="0"/>
        <w:ind w:hanging="360"/>
        <w:rPr>
          <w:spacing w:val="-1"/>
        </w:rPr>
      </w:pPr>
      <w:r>
        <w:rPr>
          <w:spacing w:val="-1"/>
        </w:rPr>
        <w:t xml:space="preserve">Be </w:t>
      </w:r>
      <w:r>
        <w:t>highly</w:t>
      </w:r>
      <w:r>
        <w:rPr>
          <w:spacing w:val="-2"/>
        </w:rPr>
        <w:t xml:space="preserve"> </w:t>
      </w:r>
      <w:r>
        <w:rPr>
          <w:spacing w:val="-1"/>
        </w:rPr>
        <w:t>valued</w:t>
      </w:r>
      <w:r>
        <w:rPr>
          <w:spacing w:val="-3"/>
        </w:rPr>
        <w:t xml:space="preserve"> </w:t>
      </w:r>
      <w:r>
        <w:t>by</w:t>
      </w:r>
      <w:r>
        <w:rPr>
          <w:spacing w:val="-5"/>
        </w:rPr>
        <w:t xml:space="preserve"> </w:t>
      </w:r>
      <w:r>
        <w:rPr>
          <w:spacing w:val="-1"/>
        </w:rPr>
        <w:t>universities</w:t>
      </w:r>
      <w:r>
        <w:rPr>
          <w:spacing w:val="-2"/>
        </w:rPr>
        <w:t xml:space="preserve"> </w:t>
      </w:r>
      <w:r>
        <w:rPr>
          <w:spacing w:val="-1"/>
        </w:rPr>
        <w:t>and</w:t>
      </w:r>
      <w:r>
        <w:rPr>
          <w:spacing w:val="-3"/>
        </w:rPr>
        <w:t xml:space="preserve"> </w:t>
      </w:r>
      <w:r>
        <w:rPr>
          <w:spacing w:val="-1"/>
        </w:rPr>
        <w:t>employers.</w:t>
      </w:r>
    </w:p>
    <w:p>
      <w:pPr>
        <w:pStyle w:val="BodyText"/>
        <w:tabs>
          <w:tab w:val="left" w:pos="821"/>
        </w:tabs>
        <w:kinsoku w:val="0"/>
        <w:overflowPunct w:val="0"/>
        <w:sectPr>
          <w:pgSz w:w="11910" w:h="16840"/>
          <w:pgMar w:top="900" w:right="620" w:bottom="280" w:left="620" w:header="720" w:footer="720" w:gutter="0"/>
          <w:cols w:space="720" w:equalWidth="0">
            <w:col w:w="10670"/>
          </w:cols>
          <w:noEndnote/>
        </w:sectPr>
      </w:pPr>
    </w:p>
    <w:p>
      <w:pPr>
        <w:pStyle w:val="Heading2"/>
        <w:kinsoku w:val="0"/>
        <w:overflowPunct w:val="0"/>
        <w:spacing w:before="41"/>
        <w:rPr>
          <w:b w:val="0"/>
          <w:bCs w:val="0"/>
        </w:rPr>
      </w:pPr>
      <w:r>
        <w:rPr>
          <w:spacing w:val="-1"/>
        </w:rPr>
        <w:t>Careers</w:t>
      </w:r>
      <w:r>
        <w:rPr>
          <w:spacing w:val="-5"/>
        </w:rPr>
        <w:t xml:space="preserve"> </w:t>
      </w:r>
      <w:r>
        <w:rPr>
          <w:spacing w:val="-1"/>
        </w:rPr>
        <w:t>using</w:t>
      </w:r>
      <w:r>
        <w:rPr>
          <w:spacing w:val="-6"/>
        </w:rPr>
        <w:t xml:space="preserve"> </w:t>
      </w:r>
      <w:r>
        <w:rPr>
          <w:spacing w:val="-1"/>
        </w:rPr>
        <w:t>History</w:t>
      </w:r>
      <w:r>
        <w:rPr>
          <w:spacing w:val="-6"/>
        </w:rPr>
        <w:t xml:space="preserve"> </w:t>
      </w:r>
      <w:r>
        <w:rPr>
          <w:spacing w:val="-2"/>
        </w:rPr>
        <w:t>can</w:t>
      </w:r>
      <w:r>
        <w:rPr>
          <w:spacing w:val="-3"/>
        </w:rPr>
        <w:t xml:space="preserve"> </w:t>
      </w:r>
      <w:r>
        <w:rPr>
          <w:spacing w:val="-1"/>
        </w:rPr>
        <w:t>include:</w:t>
      </w:r>
    </w:p>
    <w:p>
      <w:pPr>
        <w:pStyle w:val="BodyText"/>
        <w:kinsoku w:val="0"/>
        <w:overflowPunct w:val="0"/>
        <w:spacing w:before="12"/>
        <w:ind w:left="0"/>
        <w:rPr>
          <w:b/>
          <w:bCs/>
          <w:sz w:val="23"/>
          <w:szCs w:val="23"/>
        </w:rPr>
      </w:pPr>
    </w:p>
    <w:p>
      <w:pPr>
        <w:pStyle w:val="BodyText"/>
        <w:kinsoku w:val="0"/>
        <w:overflowPunct w:val="0"/>
        <w:ind w:right="116"/>
        <w:jc w:val="both"/>
        <w:rPr>
          <w:spacing w:val="-1"/>
        </w:rPr>
      </w:pPr>
      <w:r>
        <w:t>You</w:t>
      </w:r>
      <w:r>
        <w:rPr>
          <w:spacing w:val="-1"/>
        </w:rPr>
        <w:t xml:space="preserve"> might</w:t>
      </w:r>
      <w:r>
        <w:rPr>
          <w:spacing w:val="-3"/>
        </w:rPr>
        <w:t xml:space="preserve"> </w:t>
      </w:r>
      <w:r>
        <w:rPr>
          <w:spacing w:val="-1"/>
        </w:rPr>
        <w:t>think</w:t>
      </w:r>
      <w:r>
        <w:rPr>
          <w:spacing w:val="-5"/>
        </w:rPr>
        <w:t xml:space="preserve"> </w:t>
      </w:r>
      <w:r>
        <w:rPr>
          <w:spacing w:val="-1"/>
        </w:rPr>
        <w:t>that</w:t>
      </w:r>
      <w:r>
        <w:t xml:space="preserve"> </w:t>
      </w:r>
      <w:r>
        <w:rPr>
          <w:spacing w:val="-1"/>
        </w:rPr>
        <w:t>History</w:t>
      </w:r>
      <w:r>
        <w:rPr>
          <w:spacing w:val="-2"/>
        </w:rPr>
        <w:t xml:space="preserve"> </w:t>
      </w:r>
      <w:r>
        <w:t>can</w:t>
      </w:r>
      <w:r>
        <w:rPr>
          <w:spacing w:val="-1"/>
        </w:rPr>
        <w:t xml:space="preserve"> only</w:t>
      </w:r>
      <w:r>
        <w:rPr>
          <w:spacing w:val="-5"/>
        </w:rPr>
        <w:t xml:space="preserve"> </w:t>
      </w:r>
      <w:r>
        <w:t>help</w:t>
      </w:r>
      <w:r>
        <w:rPr>
          <w:spacing w:val="-2"/>
        </w:rPr>
        <w:t xml:space="preserve"> </w:t>
      </w:r>
      <w:r>
        <w:t>in</w:t>
      </w:r>
      <w:r>
        <w:rPr>
          <w:spacing w:val="-3"/>
        </w:rPr>
        <w:t xml:space="preserve"> </w:t>
      </w:r>
      <w:r>
        <w:rPr>
          <w:spacing w:val="-1"/>
        </w:rPr>
        <w:t>the</w:t>
      </w:r>
      <w:r>
        <w:rPr>
          <w:spacing w:val="-3"/>
        </w:rPr>
        <w:t xml:space="preserve"> </w:t>
      </w:r>
      <w:r>
        <w:rPr>
          <w:spacing w:val="-1"/>
        </w:rPr>
        <w:t>heritage</w:t>
      </w:r>
      <w:r>
        <w:t xml:space="preserve"> </w:t>
      </w:r>
      <w:r>
        <w:rPr>
          <w:spacing w:val="-1"/>
        </w:rPr>
        <w:t>industry,</w:t>
      </w:r>
      <w:r>
        <w:rPr>
          <w:spacing w:val="-3"/>
        </w:rPr>
        <w:t xml:space="preserve"> </w:t>
      </w:r>
      <w:r>
        <w:rPr>
          <w:spacing w:val="-1"/>
        </w:rPr>
        <w:t xml:space="preserve">or </w:t>
      </w:r>
      <w:r>
        <w:t>if</w:t>
      </w:r>
      <w:r>
        <w:rPr>
          <w:spacing w:val="-3"/>
        </w:rPr>
        <w:t xml:space="preserve"> </w:t>
      </w:r>
      <w:r>
        <w:rPr>
          <w:spacing w:val="-2"/>
        </w:rPr>
        <w:t>you</w:t>
      </w:r>
      <w:r>
        <w:rPr>
          <w:spacing w:val="1"/>
        </w:rPr>
        <w:t xml:space="preserve"> </w:t>
      </w:r>
      <w:r>
        <w:rPr>
          <w:spacing w:val="-1"/>
        </w:rPr>
        <w:t>wanted</w:t>
      </w:r>
      <w:r>
        <w:rPr>
          <w:spacing w:val="7"/>
        </w:rPr>
        <w:t xml:space="preserve"> </w:t>
      </w:r>
      <w:r>
        <w:rPr>
          <w:spacing w:val="-1"/>
        </w:rPr>
        <w:t>to work</w:t>
      </w:r>
      <w:r>
        <w:rPr>
          <w:spacing w:val="-3"/>
        </w:rPr>
        <w:t xml:space="preserve"> </w:t>
      </w:r>
      <w:r>
        <w:t>in</w:t>
      </w:r>
      <w:r>
        <w:rPr>
          <w:spacing w:val="-3"/>
        </w:rPr>
        <w:t xml:space="preserve"> </w:t>
      </w:r>
      <w:r>
        <w:t>a</w:t>
      </w:r>
      <w:r>
        <w:rPr>
          <w:spacing w:val="-3"/>
        </w:rPr>
        <w:t xml:space="preserve"> </w:t>
      </w:r>
      <w:r>
        <w:t>museum</w:t>
      </w:r>
      <w:r>
        <w:rPr>
          <w:spacing w:val="49"/>
          <w:w w:val="99"/>
        </w:rPr>
        <w:t xml:space="preserve"> </w:t>
      </w:r>
      <w:r>
        <w:rPr>
          <w:spacing w:val="-1"/>
        </w:rPr>
        <w:t>or</w:t>
      </w:r>
      <w:r>
        <w:rPr>
          <w:spacing w:val="-2"/>
        </w:rPr>
        <w:t xml:space="preserve"> </w:t>
      </w:r>
      <w:r>
        <w:t>as</w:t>
      </w:r>
      <w:r>
        <w:rPr>
          <w:spacing w:val="-3"/>
        </w:rPr>
        <w:t xml:space="preserve"> </w:t>
      </w:r>
      <w:r>
        <w:rPr>
          <w:spacing w:val="-2"/>
        </w:rPr>
        <w:t xml:space="preserve">an </w:t>
      </w:r>
      <w:r>
        <w:rPr>
          <w:spacing w:val="-1"/>
        </w:rPr>
        <w:t>archaeologist.</w:t>
      </w:r>
    </w:p>
    <w:p>
      <w:pPr>
        <w:pStyle w:val="BodyText"/>
        <w:kinsoku w:val="0"/>
        <w:overflowPunct w:val="0"/>
        <w:spacing w:before="12"/>
        <w:ind w:left="0"/>
        <w:jc w:val="both"/>
        <w:rPr>
          <w:sz w:val="23"/>
          <w:szCs w:val="23"/>
        </w:rPr>
      </w:pPr>
    </w:p>
    <w:p>
      <w:pPr>
        <w:pStyle w:val="BodyText"/>
        <w:kinsoku w:val="0"/>
        <w:overflowPunct w:val="0"/>
        <w:jc w:val="both"/>
        <w:rPr>
          <w:spacing w:val="-1"/>
        </w:rPr>
      </w:pPr>
      <w:r>
        <w:t>Actually</w:t>
      </w:r>
      <w:r>
        <w:rPr>
          <w:spacing w:val="-2"/>
        </w:rPr>
        <w:t xml:space="preserve"> </w:t>
      </w:r>
      <w:r>
        <w:rPr>
          <w:spacing w:val="-1"/>
        </w:rPr>
        <w:t>studying</w:t>
      </w:r>
      <w:r>
        <w:rPr>
          <w:spacing w:val="-2"/>
        </w:rPr>
        <w:t xml:space="preserve"> </w:t>
      </w:r>
      <w:r>
        <w:rPr>
          <w:spacing w:val="-1"/>
        </w:rPr>
        <w:t>History</w:t>
      </w:r>
      <w:r>
        <w:rPr>
          <w:spacing w:val="-5"/>
        </w:rPr>
        <w:t xml:space="preserve"> </w:t>
      </w:r>
      <w:r>
        <w:rPr>
          <w:spacing w:val="-1"/>
        </w:rPr>
        <w:t>opens</w:t>
      </w:r>
      <w:r>
        <w:rPr>
          <w:spacing w:val="-4"/>
        </w:rPr>
        <w:t xml:space="preserve"> </w:t>
      </w:r>
      <w:r>
        <w:t>doors</w:t>
      </w:r>
      <w:r>
        <w:rPr>
          <w:spacing w:val="-2"/>
        </w:rPr>
        <w:t xml:space="preserve"> with</w:t>
      </w:r>
      <w:r>
        <w:rPr>
          <w:spacing w:val="-1"/>
        </w:rPr>
        <w:t xml:space="preserve"> all</w:t>
      </w:r>
      <w:r>
        <w:rPr>
          <w:spacing w:val="-2"/>
        </w:rPr>
        <w:t xml:space="preserve"> </w:t>
      </w:r>
      <w:r>
        <w:rPr>
          <w:spacing w:val="-1"/>
        </w:rPr>
        <w:t>sorts</w:t>
      </w:r>
      <w:r>
        <w:rPr>
          <w:spacing w:val="-2"/>
        </w:rPr>
        <w:t xml:space="preserve"> </w:t>
      </w:r>
      <w:r>
        <w:rPr>
          <w:spacing w:val="-1"/>
        </w:rPr>
        <w:t>of employers.</w:t>
      </w:r>
    </w:p>
    <w:p>
      <w:pPr>
        <w:pStyle w:val="BodyText"/>
        <w:kinsoku w:val="0"/>
        <w:overflowPunct w:val="0"/>
        <w:spacing w:before="12"/>
        <w:ind w:left="0"/>
        <w:jc w:val="both"/>
        <w:rPr>
          <w:sz w:val="23"/>
          <w:szCs w:val="23"/>
        </w:rPr>
      </w:pPr>
    </w:p>
    <w:p>
      <w:pPr>
        <w:pStyle w:val="BodyText"/>
        <w:kinsoku w:val="0"/>
        <w:overflowPunct w:val="0"/>
        <w:spacing w:line="241" w:lineRule="auto"/>
        <w:ind w:right="674"/>
        <w:jc w:val="both"/>
        <w:rPr>
          <w:spacing w:val="-1"/>
        </w:rPr>
      </w:pPr>
      <w:r>
        <w:rPr>
          <w:spacing w:val="-1"/>
        </w:rPr>
        <w:t>People</w:t>
      </w:r>
      <w:r>
        <w:rPr>
          <w:spacing w:val="-2"/>
        </w:rPr>
        <w:t xml:space="preserve"> </w:t>
      </w:r>
      <w:r>
        <w:rPr>
          <w:spacing w:val="-1"/>
        </w:rPr>
        <w:t>who</w:t>
      </w:r>
      <w:r>
        <w:rPr>
          <w:spacing w:val="-5"/>
        </w:rPr>
        <w:t xml:space="preserve"> </w:t>
      </w:r>
      <w:r>
        <w:t>have</w:t>
      </w:r>
      <w:r>
        <w:rPr>
          <w:spacing w:val="-5"/>
        </w:rPr>
        <w:t xml:space="preserve"> </w:t>
      </w:r>
      <w:r>
        <w:rPr>
          <w:spacing w:val="-1"/>
        </w:rPr>
        <w:t>studied</w:t>
      </w:r>
      <w:r>
        <w:rPr>
          <w:spacing w:val="-4"/>
        </w:rPr>
        <w:t xml:space="preserve"> </w:t>
      </w:r>
      <w:r>
        <w:rPr>
          <w:spacing w:val="-1"/>
        </w:rPr>
        <w:t>GCSE</w:t>
      </w:r>
      <w:r>
        <w:rPr>
          <w:spacing w:val="-2"/>
        </w:rPr>
        <w:t xml:space="preserve"> </w:t>
      </w:r>
      <w:r>
        <w:rPr>
          <w:spacing w:val="-1"/>
        </w:rPr>
        <w:t>History</w:t>
      </w:r>
      <w:r>
        <w:rPr>
          <w:spacing w:val="-3"/>
        </w:rPr>
        <w:t xml:space="preserve"> </w:t>
      </w:r>
      <w:r>
        <w:rPr>
          <w:spacing w:val="-1"/>
        </w:rPr>
        <w:t>are</w:t>
      </w:r>
      <w:r>
        <w:rPr>
          <w:spacing w:val="-2"/>
        </w:rPr>
        <w:t xml:space="preserve"> </w:t>
      </w:r>
      <w:r>
        <w:rPr>
          <w:spacing w:val="-1"/>
        </w:rPr>
        <w:t>valued</w:t>
      </w:r>
      <w:r>
        <w:rPr>
          <w:spacing w:val="-6"/>
        </w:rPr>
        <w:t xml:space="preserve"> </w:t>
      </w:r>
      <w:r>
        <w:t>in</w:t>
      </w:r>
      <w:r>
        <w:rPr>
          <w:spacing w:val="-2"/>
        </w:rPr>
        <w:t xml:space="preserve"> </w:t>
      </w:r>
      <w:r>
        <w:rPr>
          <w:spacing w:val="-1"/>
        </w:rPr>
        <w:t>education,</w:t>
      </w:r>
      <w:r>
        <w:rPr>
          <w:spacing w:val="-5"/>
        </w:rPr>
        <w:t xml:space="preserve"> </w:t>
      </w:r>
      <w:r>
        <w:rPr>
          <w:spacing w:val="-1"/>
        </w:rPr>
        <w:t>law,</w:t>
      </w:r>
      <w:r>
        <w:rPr>
          <w:spacing w:val="-2"/>
        </w:rPr>
        <w:t xml:space="preserve"> </w:t>
      </w:r>
      <w:r>
        <w:rPr>
          <w:spacing w:val="-1"/>
        </w:rPr>
        <w:t>the</w:t>
      </w:r>
      <w:r>
        <w:rPr>
          <w:spacing w:val="-2"/>
        </w:rPr>
        <w:t xml:space="preserve"> </w:t>
      </w:r>
      <w:r>
        <w:rPr>
          <w:spacing w:val="-1"/>
        </w:rPr>
        <w:t>media,</w:t>
      </w:r>
      <w:r>
        <w:rPr>
          <w:spacing w:val="-3"/>
        </w:rPr>
        <w:t xml:space="preserve"> </w:t>
      </w:r>
      <w:r>
        <w:rPr>
          <w:spacing w:val="-1"/>
        </w:rPr>
        <w:t>Government,</w:t>
      </w:r>
      <w:r>
        <w:rPr>
          <w:spacing w:val="-5"/>
        </w:rPr>
        <w:t xml:space="preserve"> </w:t>
      </w:r>
      <w:r>
        <w:rPr>
          <w:spacing w:val="-1"/>
        </w:rPr>
        <w:t>public</w:t>
      </w:r>
      <w:r>
        <w:rPr>
          <w:spacing w:val="75"/>
          <w:w w:val="99"/>
        </w:rPr>
        <w:t xml:space="preserve"> </w:t>
      </w:r>
      <w:r>
        <w:rPr>
          <w:spacing w:val="-1"/>
        </w:rPr>
        <w:t>services,</w:t>
      </w:r>
      <w:r>
        <w:rPr>
          <w:spacing w:val="-5"/>
        </w:rPr>
        <w:t xml:space="preserve"> </w:t>
      </w:r>
      <w:r>
        <w:rPr>
          <w:spacing w:val="-1"/>
        </w:rPr>
        <w:t>business</w:t>
      </w:r>
      <w:r>
        <w:rPr>
          <w:spacing w:val="-4"/>
        </w:rPr>
        <w:t xml:space="preserve"> </w:t>
      </w:r>
      <w:r>
        <w:rPr>
          <w:spacing w:val="-1"/>
        </w:rPr>
        <w:t>and</w:t>
      </w:r>
      <w:r>
        <w:rPr>
          <w:spacing w:val="-5"/>
        </w:rPr>
        <w:t xml:space="preserve"> </w:t>
      </w:r>
      <w:r>
        <w:rPr>
          <w:spacing w:val="-1"/>
        </w:rPr>
        <w:t>the</w:t>
      </w:r>
      <w:r>
        <w:rPr>
          <w:spacing w:val="-4"/>
        </w:rPr>
        <w:t xml:space="preserve"> </w:t>
      </w:r>
      <w:r>
        <w:rPr>
          <w:spacing w:val="-1"/>
        </w:rPr>
        <w:t>armed</w:t>
      </w:r>
      <w:r>
        <w:rPr>
          <w:spacing w:val="-5"/>
        </w:rPr>
        <w:t xml:space="preserve"> </w:t>
      </w:r>
      <w:r>
        <w:rPr>
          <w:spacing w:val="-1"/>
        </w:rPr>
        <w:t>forces.</w:t>
      </w:r>
    </w:p>
    <w:p>
      <w:pPr>
        <w:pStyle w:val="BodyText"/>
        <w:kinsoku w:val="0"/>
        <w:overflowPunct w:val="0"/>
        <w:spacing w:before="10"/>
        <w:ind w:left="0"/>
        <w:jc w:val="both"/>
        <w:rPr>
          <w:sz w:val="23"/>
          <w:szCs w:val="23"/>
        </w:rPr>
      </w:pPr>
    </w:p>
    <w:p>
      <w:pPr>
        <w:pStyle w:val="BodyText"/>
        <w:kinsoku w:val="0"/>
        <w:overflowPunct w:val="0"/>
      </w:pPr>
      <w:r>
        <w:t>In</w:t>
      </w:r>
      <w:r>
        <w:rPr>
          <w:spacing w:val="-1"/>
        </w:rPr>
        <w:t xml:space="preserve"> </w:t>
      </w:r>
      <w:r>
        <w:t>fact</w:t>
      </w:r>
      <w:r>
        <w:rPr>
          <w:spacing w:val="-2"/>
        </w:rPr>
        <w:t xml:space="preserve"> </w:t>
      </w:r>
      <w:r>
        <w:t>it</w:t>
      </w:r>
      <w:r>
        <w:rPr>
          <w:spacing w:val="-3"/>
        </w:rPr>
        <w:t xml:space="preserve"> </w:t>
      </w:r>
      <w:r>
        <w:t>is</w:t>
      </w:r>
      <w:r>
        <w:rPr>
          <w:spacing w:val="-1"/>
        </w:rPr>
        <w:t xml:space="preserve"> almost</w:t>
      </w:r>
      <w:r>
        <w:t xml:space="preserve"> </w:t>
      </w:r>
      <w:r>
        <w:rPr>
          <w:spacing w:val="-1"/>
        </w:rPr>
        <w:t>impossible</w:t>
      </w:r>
      <w:r>
        <w:rPr>
          <w:spacing w:val="-2"/>
        </w:rPr>
        <w:t xml:space="preserve"> </w:t>
      </w:r>
      <w:r>
        <w:t>to</w:t>
      </w:r>
      <w:r>
        <w:rPr>
          <w:spacing w:val="-2"/>
        </w:rPr>
        <w:t xml:space="preserve"> </w:t>
      </w:r>
      <w:r>
        <w:rPr>
          <w:spacing w:val="-1"/>
        </w:rPr>
        <w:t>think</w:t>
      </w:r>
      <w:r>
        <w:rPr>
          <w:spacing w:val="-3"/>
        </w:rPr>
        <w:t xml:space="preserve"> </w:t>
      </w:r>
      <w:r>
        <w:rPr>
          <w:spacing w:val="-1"/>
        </w:rPr>
        <w:t xml:space="preserve">of </w:t>
      </w:r>
      <w:r>
        <w:t>a</w:t>
      </w:r>
      <w:r>
        <w:rPr>
          <w:spacing w:val="-1"/>
        </w:rPr>
        <w:t xml:space="preserve"> career</w:t>
      </w:r>
      <w:r>
        <w:rPr>
          <w:spacing w:val="-2"/>
        </w:rPr>
        <w:t xml:space="preserve"> </w:t>
      </w:r>
      <w:r>
        <w:rPr>
          <w:spacing w:val="-1"/>
        </w:rPr>
        <w:t>where</w:t>
      </w:r>
      <w:r>
        <w:t xml:space="preserve"> </w:t>
      </w:r>
      <w:r>
        <w:rPr>
          <w:spacing w:val="-1"/>
        </w:rPr>
        <w:t>History</w:t>
      </w:r>
      <w:r>
        <w:rPr>
          <w:spacing w:val="-5"/>
        </w:rPr>
        <w:t xml:space="preserve"> </w:t>
      </w:r>
      <w:r>
        <w:rPr>
          <w:spacing w:val="-1"/>
        </w:rPr>
        <w:t>would</w:t>
      </w:r>
      <w:r>
        <w:rPr>
          <w:spacing w:val="-2"/>
        </w:rPr>
        <w:t xml:space="preserve"> </w:t>
      </w:r>
      <w:r>
        <w:rPr>
          <w:spacing w:val="-1"/>
        </w:rPr>
        <w:t>not</w:t>
      </w:r>
      <w:r>
        <w:rPr>
          <w:spacing w:val="-3"/>
        </w:rPr>
        <w:t xml:space="preserve"> </w:t>
      </w:r>
      <w:r>
        <w:rPr>
          <w:spacing w:val="-1"/>
        </w:rPr>
        <w:t>help</w:t>
      </w:r>
      <w:r>
        <w:t xml:space="preserve"> you.</w:t>
      </w:r>
    </w:p>
    <w:p>
      <w:pPr>
        <w:pStyle w:val="BodyText"/>
        <w:kinsoku w:val="0"/>
        <w:overflowPunct w:val="0"/>
        <w:sectPr>
          <w:pgSz w:w="11910" w:h="16840"/>
          <w:pgMar w:top="660" w:right="800" w:bottom="280" w:left="620" w:header="720" w:footer="720" w:gutter="0"/>
          <w:cols w:space="720" w:equalWidth="0">
            <w:col w:w="10490"/>
          </w:cols>
          <w:noEndnote/>
        </w:sectPr>
      </w:pPr>
    </w:p>
    <w:p>
      <w:pPr>
        <w:pStyle w:val="Heading1"/>
        <w:kinsoku w:val="0"/>
        <w:overflowPunct w:val="0"/>
        <w:spacing w:line="567" w:lineRule="exact"/>
        <w:rPr>
          <w:b w:val="0"/>
          <w:bCs w:val="0"/>
          <w:color w:val="0070C0"/>
          <w:u w:val="none"/>
        </w:rPr>
      </w:pPr>
      <w:r>
        <w:rPr>
          <w:color w:val="0070C0"/>
          <w:u w:val="none"/>
        </w:rPr>
        <w:t>Modern</w:t>
      </w:r>
      <w:r>
        <w:rPr>
          <w:color w:val="0070C0"/>
          <w:spacing w:val="-23"/>
          <w:u w:val="none"/>
        </w:rPr>
        <w:t xml:space="preserve"> </w:t>
      </w:r>
      <w:r>
        <w:rPr>
          <w:color w:val="0070C0"/>
          <w:spacing w:val="-1"/>
          <w:u w:val="none"/>
        </w:rPr>
        <w:t>Foreign</w:t>
      </w:r>
      <w:r>
        <w:rPr>
          <w:color w:val="0070C0"/>
          <w:spacing w:val="-19"/>
          <w:u w:val="none"/>
        </w:rPr>
        <w:t xml:space="preserve"> </w:t>
      </w:r>
      <w:r>
        <w:rPr>
          <w:color w:val="0070C0"/>
          <w:u w:val="none"/>
        </w:rPr>
        <w:t>Languages</w:t>
      </w:r>
    </w:p>
    <w:p>
      <w:pPr>
        <w:pStyle w:val="BodyText"/>
        <w:kinsoku w:val="0"/>
        <w:overflowPunct w:val="0"/>
        <w:spacing w:before="10"/>
        <w:ind w:left="0"/>
        <w:rPr>
          <w:b/>
          <w:bCs/>
          <w:sz w:val="19"/>
          <w:szCs w:val="19"/>
        </w:rPr>
      </w:pPr>
      <w:r>
        <w:rPr>
          <w:noProof/>
          <w:color w:val="0070C0"/>
        </w:rPr>
        <mc:AlternateContent>
          <mc:Choice Requires="wps">
            <w:drawing>
              <wp:anchor distT="0" distB="0" distL="114300" distR="114300" simplePos="0" relativeHeight="251698176" behindDoc="0" locked="0" layoutInCell="1" allowOverlap="1">
                <wp:simplePos x="0" y="0"/>
                <wp:positionH relativeFrom="margin">
                  <wp:posOffset>66675</wp:posOffset>
                </wp:positionH>
                <wp:positionV relativeFrom="paragraph">
                  <wp:posOffset>37808</wp:posOffset>
                </wp:positionV>
                <wp:extent cx="65341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98176;visibility:visible;mso-wrap-style:square;mso-wrap-distance-left:9pt;mso-wrap-distance-top:0;mso-wrap-distance-right:9pt;mso-wrap-distance-bottom:0;mso-position-horizontal:absolute;mso-position-horizontal-relative:margin;mso-position-vertical:absolute;mso-position-vertical-relative:text" from="5.25pt,3pt" to="51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" strokecolor="#5b9bd5 [3204]" strokeweight="1.5pt">
                <v:stroke joinstyle="miter"/>
                <w10:wrap anchorx="margin"/>
              </v:line>
            </w:pict>
          </mc:Fallback>
        </mc:AlternateContent>
      </w:r>
    </w:p>
    <w:p>
      <w:pPr>
        <w:pStyle w:val="BodyText"/>
        <w:kinsoku w:val="0"/>
        <w:overflowPunct w:val="0"/>
        <w:spacing w:before="51"/>
        <w:ind w:right="201"/>
        <w:jc w:val="both"/>
      </w:pPr>
    </w:p>
    <w:p>
      <w:pPr>
        <w:pStyle w:val="BodyText"/>
        <w:kinsoku w:val="0"/>
        <w:overflowPunct w:val="0"/>
        <w:spacing w:before="51"/>
        <w:ind w:right="201"/>
        <w:jc w:val="both"/>
        <w:rPr>
          <w:spacing w:val="-1"/>
        </w:rPr>
      </w:pPr>
      <w:r>
        <w:t>The</w:t>
      </w:r>
      <w:r>
        <w:rPr>
          <w:spacing w:val="-1"/>
        </w:rPr>
        <w:t xml:space="preserve"> French</w:t>
      </w:r>
      <w:r>
        <w:rPr>
          <w:spacing w:val="-2"/>
        </w:rPr>
        <w:t xml:space="preserve"> </w:t>
      </w:r>
      <w:r>
        <w:rPr>
          <w:spacing w:val="-1"/>
        </w:rPr>
        <w:t>and</w:t>
      </w:r>
      <w:r>
        <w:rPr>
          <w:spacing w:val="1"/>
        </w:rPr>
        <w:t xml:space="preserve"> </w:t>
      </w:r>
      <w:r>
        <w:rPr>
          <w:spacing w:val="-1"/>
        </w:rPr>
        <w:t>Spanish</w:t>
      </w:r>
      <w:r>
        <w:rPr>
          <w:spacing w:val="-2"/>
        </w:rPr>
        <w:t xml:space="preserve"> </w:t>
      </w:r>
      <w:r>
        <w:rPr>
          <w:spacing w:val="-1"/>
        </w:rPr>
        <w:t xml:space="preserve">GCSEs </w:t>
      </w:r>
      <w:r>
        <w:t>are</w:t>
      </w:r>
      <w:r>
        <w:rPr>
          <w:spacing w:val="1"/>
        </w:rPr>
        <w:t xml:space="preserve"> </w:t>
      </w:r>
      <w:r>
        <w:rPr>
          <w:spacing w:val="-1"/>
        </w:rPr>
        <w:t>both stimulating and</w:t>
      </w:r>
      <w:r>
        <w:rPr>
          <w:spacing w:val="1"/>
        </w:rPr>
        <w:t xml:space="preserve"> </w:t>
      </w:r>
      <w:r>
        <w:rPr>
          <w:spacing w:val="-1"/>
        </w:rPr>
        <w:t>motivating</w:t>
      </w:r>
      <w:r>
        <w:rPr>
          <w:spacing w:val="-3"/>
        </w:rPr>
        <w:t xml:space="preserve"> </w:t>
      </w:r>
      <w:r>
        <w:rPr>
          <w:spacing w:val="-1"/>
        </w:rPr>
        <w:t>for</w:t>
      </w:r>
      <w:r>
        <w:rPr>
          <w:spacing w:val="-3"/>
        </w:rPr>
        <w:t xml:space="preserve"> </w:t>
      </w:r>
      <w:r>
        <w:rPr>
          <w:spacing w:val="-1"/>
        </w:rPr>
        <w:t>our students. The</w:t>
      </w:r>
      <w:r>
        <w:rPr>
          <w:spacing w:val="-2"/>
        </w:rPr>
        <w:t xml:space="preserve"> </w:t>
      </w:r>
      <w:r>
        <w:rPr>
          <w:spacing w:val="-1"/>
        </w:rPr>
        <w:t>topics covered</w:t>
      </w:r>
      <w:r>
        <w:t xml:space="preserve"> </w:t>
      </w:r>
      <w:r>
        <w:rPr>
          <w:spacing w:val="-1"/>
        </w:rPr>
        <w:t>will</w:t>
      </w:r>
      <w:r>
        <w:rPr>
          <w:spacing w:val="-2"/>
        </w:rPr>
        <w:t xml:space="preserve"> </w:t>
      </w:r>
      <w:r>
        <w:rPr>
          <w:spacing w:val="-1"/>
        </w:rPr>
        <w:t>inspire</w:t>
      </w:r>
      <w:r>
        <w:rPr>
          <w:spacing w:val="-2"/>
        </w:rPr>
        <w:t xml:space="preserve"> </w:t>
      </w:r>
      <w:r>
        <w:rPr>
          <w:spacing w:val="-1"/>
        </w:rPr>
        <w:t>our</w:t>
      </w:r>
      <w:r>
        <w:rPr>
          <w:spacing w:val="-2"/>
        </w:rPr>
        <w:t xml:space="preserve"> </w:t>
      </w:r>
      <w:r>
        <w:rPr>
          <w:spacing w:val="-1"/>
        </w:rPr>
        <w:t>students</w:t>
      </w:r>
      <w:r>
        <w:rPr>
          <w:spacing w:val="-6"/>
        </w:rPr>
        <w:t xml:space="preserve"> </w:t>
      </w:r>
      <w:r>
        <w:t>and</w:t>
      </w:r>
      <w:r>
        <w:rPr>
          <w:spacing w:val="-3"/>
        </w:rPr>
        <w:t xml:space="preserve"> </w:t>
      </w:r>
      <w:r>
        <w:rPr>
          <w:spacing w:val="-1"/>
        </w:rPr>
        <w:t>develop</w:t>
      </w:r>
      <w:r>
        <w:rPr>
          <w:spacing w:val="-3"/>
        </w:rPr>
        <w:t xml:space="preserve"> </w:t>
      </w:r>
      <w:r>
        <w:rPr>
          <w:spacing w:val="-1"/>
        </w:rPr>
        <w:t>their</w:t>
      </w:r>
      <w:r>
        <w:t xml:space="preserve"> </w:t>
      </w:r>
      <w:r>
        <w:rPr>
          <w:spacing w:val="-1"/>
        </w:rPr>
        <w:t>interest</w:t>
      </w:r>
      <w:r>
        <w:t xml:space="preserve"> in</w:t>
      </w:r>
      <w:r>
        <w:rPr>
          <w:spacing w:val="-3"/>
        </w:rPr>
        <w:t xml:space="preserve"> </w:t>
      </w:r>
      <w:r>
        <w:rPr>
          <w:spacing w:val="-1"/>
        </w:rPr>
        <w:t>the culture</w:t>
      </w:r>
      <w:r>
        <w:rPr>
          <w:spacing w:val="-3"/>
        </w:rPr>
        <w:t xml:space="preserve"> </w:t>
      </w:r>
      <w:r>
        <w:t xml:space="preserve">of </w:t>
      </w:r>
      <w:r>
        <w:rPr>
          <w:spacing w:val="-1"/>
        </w:rPr>
        <w:t>French</w:t>
      </w:r>
      <w:r>
        <w:rPr>
          <w:spacing w:val="-2"/>
        </w:rPr>
        <w:t xml:space="preserve"> </w:t>
      </w:r>
      <w:r>
        <w:t>and</w:t>
      </w:r>
      <w:r>
        <w:rPr>
          <w:spacing w:val="-3"/>
        </w:rPr>
        <w:t xml:space="preserve"> </w:t>
      </w:r>
      <w:r>
        <w:rPr>
          <w:spacing w:val="-1"/>
        </w:rPr>
        <w:t>Spanish</w:t>
      </w:r>
      <w:r>
        <w:rPr>
          <w:spacing w:val="-3"/>
        </w:rPr>
        <w:t xml:space="preserve"> </w:t>
      </w:r>
      <w:r>
        <w:rPr>
          <w:spacing w:val="-1"/>
        </w:rPr>
        <w:t>speaking</w:t>
      </w:r>
      <w:r>
        <w:rPr>
          <w:spacing w:val="-3"/>
        </w:rPr>
        <w:t xml:space="preserve"> </w:t>
      </w:r>
      <w:r>
        <w:rPr>
          <w:spacing w:val="-1"/>
        </w:rPr>
        <w:t>countries.</w:t>
      </w:r>
    </w:p>
    <w:p>
      <w:pPr>
        <w:pStyle w:val="BodyText"/>
        <w:kinsoku w:val="0"/>
        <w:overflowPunct w:val="0"/>
        <w:spacing w:before="12"/>
        <w:ind w:left="0"/>
        <w:jc w:val="both"/>
        <w:rPr>
          <w:sz w:val="23"/>
          <w:szCs w:val="23"/>
        </w:rPr>
      </w:pPr>
    </w:p>
    <w:p>
      <w:pPr>
        <w:pStyle w:val="BodyText"/>
        <w:kinsoku w:val="0"/>
        <w:overflowPunct w:val="0"/>
        <w:ind w:right="201"/>
        <w:jc w:val="both"/>
      </w:pPr>
      <w:r>
        <w:t xml:space="preserve">Whilst </w:t>
      </w:r>
      <w:r>
        <w:rPr>
          <w:spacing w:val="-2"/>
        </w:rPr>
        <w:t xml:space="preserve">most </w:t>
      </w:r>
      <w:r>
        <w:rPr>
          <w:spacing w:val="-1"/>
        </w:rPr>
        <w:t xml:space="preserve">students </w:t>
      </w:r>
      <w:r>
        <w:rPr>
          <w:spacing w:val="-2"/>
        </w:rPr>
        <w:t xml:space="preserve">at </w:t>
      </w:r>
      <w:r>
        <w:t xml:space="preserve">St </w:t>
      </w:r>
      <w:r>
        <w:rPr>
          <w:spacing w:val="-1"/>
        </w:rPr>
        <w:t>Nicholas</w:t>
      </w:r>
      <w:r>
        <w:t xml:space="preserve"> </w:t>
      </w:r>
      <w:r>
        <w:rPr>
          <w:spacing w:val="-1"/>
        </w:rPr>
        <w:t>Catholic</w:t>
      </w:r>
      <w:r>
        <w:t xml:space="preserve"> </w:t>
      </w:r>
      <w:r>
        <w:rPr>
          <w:spacing w:val="-1"/>
        </w:rPr>
        <w:t>High</w:t>
      </w:r>
      <w:r>
        <w:rPr>
          <w:spacing w:val="-3"/>
        </w:rPr>
        <w:t xml:space="preserve"> </w:t>
      </w:r>
      <w:r>
        <w:rPr>
          <w:spacing w:val="-1"/>
        </w:rPr>
        <w:t>School</w:t>
      </w:r>
      <w:r>
        <w:rPr>
          <w:spacing w:val="-3"/>
        </w:rPr>
        <w:t xml:space="preserve"> </w:t>
      </w:r>
      <w:r>
        <w:rPr>
          <w:spacing w:val="-1"/>
        </w:rPr>
        <w:t>will</w:t>
      </w:r>
      <w:r>
        <w:t xml:space="preserve"> </w:t>
      </w:r>
      <w:r>
        <w:rPr>
          <w:spacing w:val="-1"/>
        </w:rPr>
        <w:t>choose</w:t>
      </w:r>
      <w:r>
        <w:rPr>
          <w:spacing w:val="-3"/>
        </w:rPr>
        <w:t xml:space="preserve"> </w:t>
      </w:r>
      <w:r>
        <w:rPr>
          <w:spacing w:val="-1"/>
        </w:rPr>
        <w:t xml:space="preserve">to study </w:t>
      </w:r>
      <w:r>
        <w:t>either</w:t>
      </w:r>
      <w:r>
        <w:rPr>
          <w:spacing w:val="-3"/>
        </w:rPr>
        <w:t xml:space="preserve"> </w:t>
      </w:r>
      <w:r>
        <w:rPr>
          <w:spacing w:val="-1"/>
        </w:rPr>
        <w:t>French</w:t>
      </w:r>
      <w:r>
        <w:t xml:space="preserve"> or</w:t>
      </w:r>
      <w:r>
        <w:rPr>
          <w:spacing w:val="-3"/>
        </w:rPr>
        <w:t xml:space="preserve"> </w:t>
      </w:r>
      <w:r>
        <w:rPr>
          <w:spacing w:val="-1"/>
        </w:rPr>
        <w:t>Spanish,</w:t>
      </w:r>
      <w:r>
        <w:rPr>
          <w:spacing w:val="45"/>
          <w:w w:val="99"/>
        </w:rPr>
        <w:t xml:space="preserve"> </w:t>
      </w:r>
      <w:r>
        <w:rPr>
          <w:spacing w:val="-1"/>
        </w:rPr>
        <w:t>our</w:t>
      </w:r>
      <w:r>
        <w:rPr>
          <w:spacing w:val="-2"/>
        </w:rPr>
        <w:t xml:space="preserve"> </w:t>
      </w:r>
      <w:r>
        <w:rPr>
          <w:spacing w:val="-1"/>
        </w:rPr>
        <w:t>keenest</w:t>
      </w:r>
      <w:r>
        <w:rPr>
          <w:spacing w:val="-2"/>
        </w:rPr>
        <w:t xml:space="preserve"> </w:t>
      </w:r>
      <w:r>
        <w:rPr>
          <w:spacing w:val="-1"/>
        </w:rPr>
        <w:t>linguists will</w:t>
      </w:r>
      <w:r>
        <w:rPr>
          <w:spacing w:val="-2"/>
        </w:rPr>
        <w:t xml:space="preserve"> </w:t>
      </w:r>
      <w:r>
        <w:rPr>
          <w:spacing w:val="-1"/>
        </w:rPr>
        <w:t>consider</w:t>
      </w:r>
      <w:r>
        <w:rPr>
          <w:spacing w:val="-3"/>
        </w:rPr>
        <w:t xml:space="preserve"> </w:t>
      </w:r>
      <w:r>
        <w:rPr>
          <w:spacing w:val="-1"/>
        </w:rPr>
        <w:t>opting for</w:t>
      </w:r>
      <w:r>
        <w:rPr>
          <w:spacing w:val="-3"/>
        </w:rPr>
        <w:t xml:space="preserve"> </w:t>
      </w:r>
      <w:r>
        <w:rPr>
          <w:spacing w:val="-1"/>
        </w:rPr>
        <w:t>both</w:t>
      </w:r>
      <w:r>
        <w:rPr>
          <w:spacing w:val="-3"/>
        </w:rPr>
        <w:t xml:space="preserve"> </w:t>
      </w:r>
      <w:r>
        <w:rPr>
          <w:spacing w:val="-1"/>
        </w:rPr>
        <w:t xml:space="preserve">languages </w:t>
      </w:r>
      <w:r>
        <w:rPr>
          <w:spacing w:val="-2"/>
        </w:rPr>
        <w:t>at</w:t>
      </w:r>
      <w:r>
        <w:t xml:space="preserve"> </w:t>
      </w:r>
      <w:r>
        <w:rPr>
          <w:spacing w:val="-2"/>
        </w:rPr>
        <w:t>GCSE.</w:t>
      </w:r>
      <w:r>
        <w:rPr>
          <w:spacing w:val="51"/>
        </w:rPr>
        <w:t xml:space="preserve"> </w:t>
      </w:r>
      <w:r>
        <w:t>The</w:t>
      </w:r>
      <w:r>
        <w:rPr>
          <w:spacing w:val="-3"/>
        </w:rPr>
        <w:t xml:space="preserve"> </w:t>
      </w:r>
      <w:r>
        <w:t>exam</w:t>
      </w:r>
      <w:r>
        <w:rPr>
          <w:spacing w:val="-1"/>
        </w:rPr>
        <w:t xml:space="preserve"> structure</w:t>
      </w:r>
      <w:r>
        <w:rPr>
          <w:spacing w:val="-3"/>
        </w:rPr>
        <w:t xml:space="preserve"> </w:t>
      </w:r>
      <w:r>
        <w:t>and</w:t>
      </w:r>
      <w:r>
        <w:rPr>
          <w:spacing w:val="79"/>
        </w:rPr>
        <w:t xml:space="preserve"> </w:t>
      </w:r>
      <w:r>
        <w:rPr>
          <w:spacing w:val="-1"/>
        </w:rPr>
        <w:t>question</w:t>
      </w:r>
      <w:r>
        <w:rPr>
          <w:spacing w:val="-2"/>
        </w:rPr>
        <w:t xml:space="preserve"> </w:t>
      </w:r>
      <w:r>
        <w:rPr>
          <w:spacing w:val="-1"/>
        </w:rPr>
        <w:t>style</w:t>
      </w:r>
      <w:r>
        <w:rPr>
          <w:spacing w:val="-3"/>
        </w:rPr>
        <w:t xml:space="preserve"> </w:t>
      </w:r>
      <w:r>
        <w:t>is</w:t>
      </w:r>
      <w:r>
        <w:rPr>
          <w:spacing w:val="-3"/>
        </w:rPr>
        <w:t xml:space="preserve"> </w:t>
      </w:r>
      <w:r>
        <w:rPr>
          <w:spacing w:val="-1"/>
        </w:rPr>
        <w:t>exactly</w:t>
      </w:r>
      <w:r>
        <w:rPr>
          <w:spacing w:val="-4"/>
        </w:rPr>
        <w:t xml:space="preserve"> </w:t>
      </w:r>
      <w:r>
        <w:rPr>
          <w:spacing w:val="-1"/>
        </w:rPr>
        <w:t>the same</w:t>
      </w:r>
      <w:r>
        <w:rPr>
          <w:spacing w:val="-3"/>
        </w:rPr>
        <w:t xml:space="preserve"> </w:t>
      </w:r>
      <w:r>
        <w:rPr>
          <w:spacing w:val="-1"/>
        </w:rPr>
        <w:t>for</w:t>
      </w:r>
      <w:r>
        <w:t xml:space="preserve"> </w:t>
      </w:r>
      <w:r>
        <w:rPr>
          <w:spacing w:val="-1"/>
        </w:rPr>
        <w:t>French</w:t>
      </w:r>
      <w:r>
        <w:rPr>
          <w:spacing w:val="-3"/>
        </w:rPr>
        <w:t xml:space="preserve"> </w:t>
      </w:r>
      <w:r>
        <w:rPr>
          <w:spacing w:val="-1"/>
        </w:rPr>
        <w:t>and</w:t>
      </w:r>
      <w:r>
        <w:rPr>
          <w:spacing w:val="-4"/>
        </w:rPr>
        <w:t xml:space="preserve"> </w:t>
      </w:r>
      <w:r>
        <w:t>Spanish.</w:t>
      </w:r>
      <w:r>
        <w:rPr>
          <w:spacing w:val="-3"/>
        </w:rPr>
        <w:t xml:space="preserve"> </w:t>
      </w:r>
      <w:r>
        <w:t>This,</w:t>
      </w:r>
      <w:r>
        <w:rPr>
          <w:spacing w:val="-4"/>
        </w:rPr>
        <w:t xml:space="preserve"> </w:t>
      </w:r>
      <w:r>
        <w:rPr>
          <w:spacing w:val="-1"/>
        </w:rPr>
        <w:t>added</w:t>
      </w:r>
      <w:r>
        <w:rPr>
          <w:spacing w:val="-3"/>
        </w:rPr>
        <w:t xml:space="preserve"> </w:t>
      </w:r>
      <w:r>
        <w:rPr>
          <w:spacing w:val="-1"/>
        </w:rPr>
        <w:t>to the</w:t>
      </w:r>
      <w:r>
        <w:rPr>
          <w:spacing w:val="-3"/>
        </w:rPr>
        <w:t xml:space="preserve"> </w:t>
      </w:r>
      <w:r>
        <w:t>fact</w:t>
      </w:r>
      <w:r>
        <w:rPr>
          <w:spacing w:val="-4"/>
        </w:rPr>
        <w:t xml:space="preserve"> </w:t>
      </w:r>
      <w:r>
        <w:rPr>
          <w:spacing w:val="-1"/>
        </w:rPr>
        <w:t>that</w:t>
      </w:r>
      <w:r>
        <w:rPr>
          <w:spacing w:val="-2"/>
        </w:rPr>
        <w:t xml:space="preserve"> </w:t>
      </w:r>
      <w:r>
        <w:rPr>
          <w:spacing w:val="-1"/>
        </w:rPr>
        <w:t>there are many</w:t>
      </w:r>
      <w:r>
        <w:rPr>
          <w:spacing w:val="65"/>
          <w:w w:val="99"/>
        </w:rPr>
        <w:t xml:space="preserve"> </w:t>
      </w:r>
      <w:r>
        <w:rPr>
          <w:spacing w:val="-1"/>
        </w:rPr>
        <w:t>similarities</w:t>
      </w:r>
      <w:r>
        <w:rPr>
          <w:spacing w:val="-4"/>
        </w:rPr>
        <w:t xml:space="preserve"> </w:t>
      </w:r>
      <w:r>
        <w:t>in</w:t>
      </w:r>
      <w:r>
        <w:rPr>
          <w:spacing w:val="-3"/>
        </w:rPr>
        <w:t xml:space="preserve"> </w:t>
      </w:r>
      <w:r>
        <w:t>terms</w:t>
      </w:r>
      <w:r>
        <w:rPr>
          <w:spacing w:val="-3"/>
        </w:rPr>
        <w:t xml:space="preserve"> </w:t>
      </w:r>
      <w:r>
        <w:t>of</w:t>
      </w:r>
      <w:r>
        <w:rPr>
          <w:spacing w:val="-3"/>
        </w:rPr>
        <w:t xml:space="preserve"> </w:t>
      </w:r>
      <w:r>
        <w:rPr>
          <w:spacing w:val="-1"/>
        </w:rPr>
        <w:t>vocabulary and</w:t>
      </w:r>
      <w:r>
        <w:rPr>
          <w:spacing w:val="-4"/>
        </w:rPr>
        <w:t xml:space="preserve"> </w:t>
      </w:r>
      <w:r>
        <w:t>grammar,</w:t>
      </w:r>
      <w:r>
        <w:rPr>
          <w:spacing w:val="-6"/>
        </w:rPr>
        <w:t xml:space="preserve"> </w:t>
      </w:r>
      <w:r>
        <w:t>mean</w:t>
      </w:r>
      <w:r>
        <w:rPr>
          <w:spacing w:val="-3"/>
        </w:rPr>
        <w:t xml:space="preserve"> </w:t>
      </w:r>
      <w:r>
        <w:rPr>
          <w:spacing w:val="-1"/>
        </w:rPr>
        <w:t>that</w:t>
      </w:r>
      <w:r>
        <w:rPr>
          <w:spacing w:val="-2"/>
        </w:rPr>
        <w:t xml:space="preserve"> </w:t>
      </w:r>
      <w:r>
        <w:rPr>
          <w:spacing w:val="-1"/>
        </w:rPr>
        <w:t>taking</w:t>
      </w:r>
      <w:r>
        <w:rPr>
          <w:spacing w:val="-4"/>
        </w:rPr>
        <w:t xml:space="preserve"> </w:t>
      </w:r>
      <w:r>
        <w:rPr>
          <w:spacing w:val="-1"/>
        </w:rPr>
        <w:t>both</w:t>
      </w:r>
      <w:r>
        <w:rPr>
          <w:spacing w:val="-2"/>
        </w:rPr>
        <w:t xml:space="preserve"> </w:t>
      </w:r>
      <w:r>
        <w:rPr>
          <w:spacing w:val="-1"/>
        </w:rPr>
        <w:t>French</w:t>
      </w:r>
      <w:r>
        <w:t xml:space="preserve"> </w:t>
      </w:r>
      <w:r>
        <w:rPr>
          <w:spacing w:val="-1"/>
        </w:rPr>
        <w:t>and</w:t>
      </w:r>
      <w:r>
        <w:rPr>
          <w:spacing w:val="-3"/>
        </w:rPr>
        <w:t xml:space="preserve"> </w:t>
      </w:r>
      <w:r>
        <w:rPr>
          <w:spacing w:val="-1"/>
        </w:rPr>
        <w:t>Spanish</w:t>
      </w:r>
      <w:r>
        <w:rPr>
          <w:spacing w:val="-2"/>
        </w:rPr>
        <w:t xml:space="preserve"> </w:t>
      </w:r>
      <w:r>
        <w:t>at</w:t>
      </w:r>
      <w:r>
        <w:rPr>
          <w:spacing w:val="-1"/>
        </w:rPr>
        <w:t xml:space="preserve"> GCSE </w:t>
      </w:r>
      <w:r>
        <w:t>has</w:t>
      </w:r>
      <w:r>
        <w:rPr>
          <w:spacing w:val="57"/>
        </w:rPr>
        <w:t xml:space="preserve"> </w:t>
      </w:r>
      <w:r>
        <w:rPr>
          <w:spacing w:val="-1"/>
        </w:rPr>
        <w:t>considerable</w:t>
      </w:r>
      <w:r>
        <w:rPr>
          <w:spacing w:val="-3"/>
        </w:rPr>
        <w:t xml:space="preserve"> </w:t>
      </w:r>
      <w:r>
        <w:rPr>
          <w:spacing w:val="-1"/>
        </w:rPr>
        <w:t>benefits</w:t>
      </w:r>
      <w:r>
        <w:rPr>
          <w:spacing w:val="-4"/>
        </w:rPr>
        <w:t xml:space="preserve"> </w:t>
      </w:r>
      <w:r>
        <w:t>to</w:t>
      </w:r>
      <w:r>
        <w:rPr>
          <w:spacing w:val="-4"/>
        </w:rPr>
        <w:t xml:space="preserve"> </w:t>
      </w:r>
      <w:r>
        <w:t>our</w:t>
      </w:r>
      <w:r>
        <w:rPr>
          <w:spacing w:val="-2"/>
        </w:rPr>
        <w:t xml:space="preserve"> </w:t>
      </w:r>
      <w:r>
        <w:rPr>
          <w:spacing w:val="-1"/>
        </w:rPr>
        <w:t>language</w:t>
      </w:r>
      <w:r>
        <w:rPr>
          <w:spacing w:val="-3"/>
        </w:rPr>
        <w:t xml:space="preserve"> </w:t>
      </w:r>
      <w:r>
        <w:rPr>
          <w:spacing w:val="-1"/>
        </w:rPr>
        <w:t>learners.</w:t>
      </w:r>
    </w:p>
    <w:p>
      <w:pPr>
        <w:pStyle w:val="BodyText"/>
        <w:kinsoku w:val="0"/>
        <w:overflowPunct w:val="0"/>
        <w:spacing w:before="12"/>
        <w:ind w:left="0"/>
        <w:jc w:val="both"/>
        <w:rPr>
          <w:sz w:val="23"/>
          <w:szCs w:val="23"/>
        </w:rPr>
      </w:pPr>
    </w:p>
    <w:p>
      <w:pPr>
        <w:pStyle w:val="BodyText"/>
        <w:kinsoku w:val="0"/>
        <w:overflowPunct w:val="0"/>
        <w:ind w:right="212"/>
        <w:jc w:val="both"/>
      </w:pPr>
      <w:r>
        <w:t>In</w:t>
      </w:r>
      <w:r>
        <w:rPr>
          <w:spacing w:val="-2"/>
        </w:rPr>
        <w:t xml:space="preserve"> </w:t>
      </w:r>
      <w:r>
        <w:t>Years</w:t>
      </w:r>
      <w:r>
        <w:rPr>
          <w:spacing w:val="-3"/>
        </w:rPr>
        <w:t xml:space="preserve"> </w:t>
      </w:r>
      <w:r>
        <w:t>10</w:t>
      </w:r>
      <w:r>
        <w:rPr>
          <w:spacing w:val="-3"/>
        </w:rPr>
        <w:t xml:space="preserve"> </w:t>
      </w:r>
      <w:r>
        <w:rPr>
          <w:spacing w:val="-1"/>
        </w:rPr>
        <w:t>and 11</w:t>
      </w:r>
      <w:r>
        <w:rPr>
          <w:spacing w:val="-2"/>
        </w:rPr>
        <w:t xml:space="preserve"> </w:t>
      </w:r>
      <w:r>
        <w:rPr>
          <w:spacing w:val="-1"/>
        </w:rPr>
        <w:t>students</w:t>
      </w:r>
      <w:r>
        <w:rPr>
          <w:spacing w:val="-3"/>
        </w:rPr>
        <w:t xml:space="preserve"> </w:t>
      </w:r>
      <w:r>
        <w:t>have</w:t>
      </w:r>
      <w:r>
        <w:rPr>
          <w:spacing w:val="-3"/>
        </w:rPr>
        <w:t xml:space="preserve"> </w:t>
      </w:r>
      <w:r>
        <w:t>5</w:t>
      </w:r>
      <w:r>
        <w:rPr>
          <w:spacing w:val="-2"/>
        </w:rPr>
        <w:t xml:space="preserve"> </w:t>
      </w:r>
      <w:r>
        <w:rPr>
          <w:spacing w:val="-1"/>
        </w:rPr>
        <w:t>lessons</w:t>
      </w:r>
      <w:r>
        <w:rPr>
          <w:spacing w:val="-2"/>
        </w:rPr>
        <w:t xml:space="preserve"> </w:t>
      </w:r>
      <w:r>
        <w:rPr>
          <w:spacing w:val="-1"/>
        </w:rPr>
        <w:t>per</w:t>
      </w:r>
      <w:r>
        <w:rPr>
          <w:spacing w:val="-2"/>
        </w:rPr>
        <w:t xml:space="preserve"> </w:t>
      </w:r>
      <w:r>
        <w:rPr>
          <w:spacing w:val="-1"/>
        </w:rPr>
        <w:t>fortnight</w:t>
      </w:r>
      <w:r>
        <w:rPr>
          <w:spacing w:val="-3"/>
        </w:rPr>
        <w:t xml:space="preserve"> </w:t>
      </w:r>
      <w:r>
        <w:rPr>
          <w:spacing w:val="-1"/>
        </w:rPr>
        <w:t>of</w:t>
      </w:r>
      <w:r>
        <w:rPr>
          <w:spacing w:val="-2"/>
        </w:rPr>
        <w:t xml:space="preserve"> </w:t>
      </w:r>
      <w:r>
        <w:rPr>
          <w:spacing w:val="-1"/>
        </w:rPr>
        <w:t>French</w:t>
      </w:r>
      <w:r>
        <w:rPr>
          <w:spacing w:val="-2"/>
        </w:rPr>
        <w:t xml:space="preserve"> </w:t>
      </w:r>
      <w:r>
        <w:rPr>
          <w:spacing w:val="-1"/>
        </w:rPr>
        <w:t>and/or</w:t>
      </w:r>
      <w:r>
        <w:rPr>
          <w:spacing w:val="-3"/>
        </w:rPr>
        <w:t xml:space="preserve"> </w:t>
      </w:r>
      <w:r>
        <w:t>Spanish</w:t>
      </w:r>
      <w:r>
        <w:rPr>
          <w:spacing w:val="-2"/>
        </w:rPr>
        <w:t xml:space="preserve"> </w:t>
      </w:r>
      <w:r>
        <w:rPr>
          <w:spacing w:val="-1"/>
        </w:rPr>
        <w:t>and</w:t>
      </w:r>
      <w:r>
        <w:rPr>
          <w:spacing w:val="-2"/>
        </w:rPr>
        <w:t xml:space="preserve"> </w:t>
      </w:r>
      <w:r>
        <w:rPr>
          <w:spacing w:val="-1"/>
        </w:rPr>
        <w:t>we</w:t>
      </w:r>
      <w:r>
        <w:rPr>
          <w:spacing w:val="-3"/>
        </w:rPr>
        <w:t xml:space="preserve"> </w:t>
      </w:r>
      <w:r>
        <w:t>have</w:t>
      </w:r>
      <w:r>
        <w:rPr>
          <w:spacing w:val="-1"/>
        </w:rPr>
        <w:t xml:space="preserve"> written our</w:t>
      </w:r>
      <w:r>
        <w:rPr>
          <w:spacing w:val="37"/>
          <w:w w:val="99"/>
        </w:rPr>
        <w:t xml:space="preserve"> S</w:t>
      </w:r>
      <w:r>
        <w:rPr>
          <w:spacing w:val="-1"/>
        </w:rPr>
        <w:t>chemes</w:t>
      </w:r>
      <w:r>
        <w:rPr>
          <w:spacing w:val="-3"/>
        </w:rPr>
        <w:t xml:space="preserve"> </w:t>
      </w:r>
      <w:r>
        <w:rPr>
          <w:spacing w:val="-1"/>
        </w:rPr>
        <w:t>of</w:t>
      </w:r>
      <w:r>
        <w:rPr>
          <w:spacing w:val="-2"/>
        </w:rPr>
        <w:t xml:space="preserve"> Learning </w:t>
      </w:r>
      <w:r>
        <w:rPr>
          <w:spacing w:val="-1"/>
        </w:rPr>
        <w:t>around</w:t>
      </w:r>
      <w:r>
        <w:rPr>
          <w:spacing w:val="-4"/>
        </w:rPr>
        <w:t xml:space="preserve"> </w:t>
      </w:r>
      <w:r>
        <w:rPr>
          <w:spacing w:val="-1"/>
        </w:rPr>
        <w:t>the</w:t>
      </w:r>
      <w:r>
        <w:rPr>
          <w:spacing w:val="-2"/>
        </w:rPr>
        <w:t xml:space="preserve"> </w:t>
      </w:r>
      <w:r>
        <w:rPr>
          <w:spacing w:val="-1"/>
        </w:rPr>
        <w:t>course</w:t>
      </w:r>
      <w:r>
        <w:rPr>
          <w:spacing w:val="-3"/>
        </w:rPr>
        <w:t xml:space="preserve"> </w:t>
      </w:r>
      <w:r>
        <w:rPr>
          <w:spacing w:val="-1"/>
        </w:rPr>
        <w:t>books</w:t>
      </w:r>
      <w:r>
        <w:rPr>
          <w:spacing w:val="-3"/>
        </w:rPr>
        <w:t xml:space="preserve"> </w:t>
      </w:r>
      <w:r>
        <w:rPr>
          <w:spacing w:val="-1"/>
        </w:rPr>
        <w:t>and</w:t>
      </w:r>
      <w:r>
        <w:rPr>
          <w:spacing w:val="-4"/>
        </w:rPr>
        <w:t xml:space="preserve"> </w:t>
      </w:r>
      <w:r>
        <w:rPr>
          <w:spacing w:val="-1"/>
        </w:rPr>
        <w:t xml:space="preserve">the </w:t>
      </w:r>
      <w:r>
        <w:t>new</w:t>
      </w:r>
      <w:r>
        <w:rPr>
          <w:spacing w:val="-4"/>
        </w:rPr>
        <w:t xml:space="preserve"> </w:t>
      </w:r>
      <w:r>
        <w:t>AQA</w:t>
      </w:r>
      <w:r>
        <w:rPr>
          <w:spacing w:val="-5"/>
        </w:rPr>
        <w:t xml:space="preserve"> </w:t>
      </w:r>
      <w:r>
        <w:rPr>
          <w:spacing w:val="-1"/>
        </w:rPr>
        <w:t>GCSE</w:t>
      </w:r>
      <w:r>
        <w:rPr>
          <w:spacing w:val="4"/>
        </w:rPr>
        <w:t xml:space="preserve"> </w:t>
      </w:r>
      <w:r>
        <w:rPr>
          <w:spacing w:val="-1"/>
        </w:rPr>
        <w:t>specification,</w:t>
      </w:r>
      <w:r>
        <w:rPr>
          <w:spacing w:val="-4"/>
        </w:rPr>
        <w:t xml:space="preserve"> </w:t>
      </w:r>
      <w:r>
        <w:rPr>
          <w:spacing w:val="-1"/>
        </w:rPr>
        <w:t>making</w:t>
      </w:r>
      <w:r>
        <w:rPr>
          <w:spacing w:val="-5"/>
        </w:rPr>
        <w:t xml:space="preserve"> </w:t>
      </w:r>
      <w:r>
        <w:rPr>
          <w:spacing w:val="-1"/>
        </w:rPr>
        <w:t>use</w:t>
      </w:r>
      <w:r>
        <w:rPr>
          <w:spacing w:val="-4"/>
        </w:rPr>
        <w:t xml:space="preserve"> </w:t>
      </w:r>
      <w:r>
        <w:rPr>
          <w:spacing w:val="-1"/>
        </w:rPr>
        <w:t>of</w:t>
      </w:r>
      <w:r>
        <w:rPr>
          <w:spacing w:val="-3"/>
        </w:rPr>
        <w:t xml:space="preserve"> </w:t>
      </w:r>
      <w:r>
        <w:rPr>
          <w:spacing w:val="-1"/>
        </w:rPr>
        <w:t>the</w:t>
      </w:r>
      <w:r>
        <w:rPr>
          <w:spacing w:val="77"/>
          <w:w w:val="99"/>
        </w:rPr>
        <w:t xml:space="preserve"> </w:t>
      </w:r>
      <w:r>
        <w:t>available</w:t>
      </w:r>
      <w:r>
        <w:rPr>
          <w:spacing w:val="-4"/>
        </w:rPr>
        <w:t xml:space="preserve"> </w:t>
      </w:r>
      <w:r>
        <w:rPr>
          <w:spacing w:val="-1"/>
        </w:rPr>
        <w:t>assessment</w:t>
      </w:r>
      <w:r>
        <w:rPr>
          <w:spacing w:val="-3"/>
        </w:rPr>
        <w:t xml:space="preserve"> </w:t>
      </w:r>
      <w:r>
        <w:rPr>
          <w:spacing w:val="-1"/>
        </w:rPr>
        <w:t>resources,</w:t>
      </w:r>
      <w:r>
        <w:rPr>
          <w:spacing w:val="-5"/>
        </w:rPr>
        <w:t xml:space="preserve"> </w:t>
      </w:r>
      <w:r>
        <w:rPr>
          <w:spacing w:val="-1"/>
        </w:rPr>
        <w:t>additional</w:t>
      </w:r>
      <w:r>
        <w:rPr>
          <w:spacing w:val="-5"/>
        </w:rPr>
        <w:t xml:space="preserve"> </w:t>
      </w:r>
      <w:r>
        <w:rPr>
          <w:spacing w:val="-1"/>
        </w:rPr>
        <w:t>exercises,</w:t>
      </w:r>
      <w:r>
        <w:rPr>
          <w:spacing w:val="-3"/>
        </w:rPr>
        <w:t xml:space="preserve"> </w:t>
      </w:r>
      <w:r>
        <w:rPr>
          <w:spacing w:val="-1"/>
        </w:rPr>
        <w:t>the</w:t>
      </w:r>
      <w:r>
        <w:rPr>
          <w:spacing w:val="-4"/>
        </w:rPr>
        <w:t xml:space="preserve"> </w:t>
      </w:r>
      <w:r>
        <w:rPr>
          <w:spacing w:val="-1"/>
        </w:rPr>
        <w:t>workbooks</w:t>
      </w:r>
      <w:r>
        <w:rPr>
          <w:spacing w:val="-4"/>
        </w:rPr>
        <w:t xml:space="preserve"> </w:t>
      </w:r>
      <w:r>
        <w:rPr>
          <w:spacing w:val="-1"/>
        </w:rPr>
        <w:t>and</w:t>
      </w:r>
      <w:r>
        <w:rPr>
          <w:spacing w:val="-5"/>
        </w:rPr>
        <w:t xml:space="preserve"> </w:t>
      </w:r>
      <w:r>
        <w:rPr>
          <w:spacing w:val="-1"/>
        </w:rPr>
        <w:t>ICT</w:t>
      </w:r>
      <w:r>
        <w:rPr>
          <w:spacing w:val="-3"/>
        </w:rPr>
        <w:t xml:space="preserve"> </w:t>
      </w:r>
      <w:r>
        <w:rPr>
          <w:spacing w:val="-1"/>
        </w:rPr>
        <w:t>opportunities</w:t>
      </w:r>
      <w:r>
        <w:rPr>
          <w:spacing w:val="-6"/>
        </w:rPr>
        <w:t xml:space="preserve"> </w:t>
      </w:r>
      <w:r>
        <w:rPr>
          <w:spacing w:val="-1"/>
        </w:rPr>
        <w:t>therein.</w:t>
      </w:r>
    </w:p>
    <w:p>
      <w:pPr>
        <w:pStyle w:val="BodyText"/>
        <w:kinsoku w:val="0"/>
        <w:overflowPunct w:val="0"/>
        <w:spacing w:before="12"/>
        <w:ind w:left="0"/>
        <w:jc w:val="both"/>
        <w:rPr>
          <w:sz w:val="23"/>
          <w:szCs w:val="23"/>
        </w:rPr>
      </w:pPr>
    </w:p>
    <w:p>
      <w:pPr>
        <w:pStyle w:val="BodyText"/>
        <w:kinsoku w:val="0"/>
        <w:overflowPunct w:val="0"/>
        <w:ind w:right="271"/>
        <w:jc w:val="both"/>
      </w:pPr>
      <w:r>
        <w:t>The</w:t>
      </w:r>
      <w:r>
        <w:rPr>
          <w:spacing w:val="-4"/>
        </w:rPr>
        <w:t xml:space="preserve"> </w:t>
      </w:r>
      <w:r>
        <w:rPr>
          <w:spacing w:val="-1"/>
        </w:rPr>
        <w:t>pupils</w:t>
      </w:r>
      <w:r>
        <w:rPr>
          <w:spacing w:val="-3"/>
        </w:rPr>
        <w:t xml:space="preserve"> </w:t>
      </w:r>
      <w:r>
        <w:rPr>
          <w:spacing w:val="-1"/>
        </w:rPr>
        <w:t>are regularly</w:t>
      </w:r>
      <w:r>
        <w:rPr>
          <w:spacing w:val="-4"/>
        </w:rPr>
        <w:t xml:space="preserve"> </w:t>
      </w:r>
      <w:r>
        <w:rPr>
          <w:spacing w:val="-2"/>
        </w:rPr>
        <w:t>assessed</w:t>
      </w:r>
      <w:r>
        <w:rPr>
          <w:spacing w:val="-1"/>
        </w:rPr>
        <w:t xml:space="preserve"> using</w:t>
      </w:r>
      <w:r>
        <w:rPr>
          <w:spacing w:val="-3"/>
        </w:rPr>
        <w:t xml:space="preserve"> </w:t>
      </w:r>
      <w:r>
        <w:rPr>
          <w:spacing w:val="-1"/>
        </w:rPr>
        <w:t>new</w:t>
      </w:r>
      <w:r>
        <w:rPr>
          <w:spacing w:val="-3"/>
        </w:rPr>
        <w:t xml:space="preserve"> </w:t>
      </w:r>
      <w:r>
        <w:t>GCSE</w:t>
      </w:r>
      <w:r>
        <w:rPr>
          <w:spacing w:val="-5"/>
        </w:rPr>
        <w:t xml:space="preserve"> </w:t>
      </w:r>
      <w:r>
        <w:t>criteria</w:t>
      </w:r>
      <w:r>
        <w:rPr>
          <w:spacing w:val="-4"/>
        </w:rPr>
        <w:t xml:space="preserve"> </w:t>
      </w:r>
      <w:r>
        <w:t>to</w:t>
      </w:r>
      <w:r>
        <w:rPr>
          <w:spacing w:val="-4"/>
        </w:rPr>
        <w:t xml:space="preserve"> </w:t>
      </w:r>
      <w:r>
        <w:t>allow</w:t>
      </w:r>
      <w:r>
        <w:rPr>
          <w:spacing w:val="-3"/>
        </w:rPr>
        <w:t xml:space="preserve"> </w:t>
      </w:r>
      <w:r>
        <w:rPr>
          <w:spacing w:val="-1"/>
        </w:rPr>
        <w:t>them</w:t>
      </w:r>
      <w:r>
        <w:rPr>
          <w:spacing w:val="-4"/>
        </w:rPr>
        <w:t xml:space="preserve"> </w:t>
      </w:r>
      <w:r>
        <w:t>to</w:t>
      </w:r>
      <w:r>
        <w:rPr>
          <w:spacing w:val="-6"/>
        </w:rPr>
        <w:t xml:space="preserve"> </w:t>
      </w:r>
      <w:r>
        <w:rPr>
          <w:spacing w:val="-1"/>
        </w:rPr>
        <w:t>see</w:t>
      </w:r>
      <w:r>
        <w:rPr>
          <w:spacing w:val="-2"/>
        </w:rPr>
        <w:t xml:space="preserve"> </w:t>
      </w:r>
      <w:r>
        <w:rPr>
          <w:spacing w:val="-1"/>
        </w:rPr>
        <w:t>their</w:t>
      </w:r>
      <w:r>
        <w:rPr>
          <w:spacing w:val="-3"/>
        </w:rPr>
        <w:t xml:space="preserve"> </w:t>
      </w:r>
      <w:r>
        <w:rPr>
          <w:spacing w:val="-1"/>
        </w:rPr>
        <w:t>progression</w:t>
      </w:r>
      <w:r>
        <w:rPr>
          <w:spacing w:val="-4"/>
        </w:rPr>
        <w:t xml:space="preserve"> </w:t>
      </w:r>
      <w:r>
        <w:rPr>
          <w:spacing w:val="-1"/>
        </w:rPr>
        <w:t>and</w:t>
      </w:r>
      <w:r>
        <w:rPr>
          <w:spacing w:val="71"/>
        </w:rPr>
        <w:t xml:space="preserve"> </w:t>
      </w:r>
      <w:r>
        <w:t>targets</w:t>
      </w:r>
      <w:r>
        <w:rPr>
          <w:spacing w:val="-5"/>
        </w:rPr>
        <w:t xml:space="preserve"> </w:t>
      </w:r>
      <w:r>
        <w:t>are</w:t>
      </w:r>
      <w:r>
        <w:rPr>
          <w:spacing w:val="-3"/>
        </w:rPr>
        <w:t xml:space="preserve"> </w:t>
      </w:r>
      <w:r>
        <w:rPr>
          <w:spacing w:val="-1"/>
        </w:rPr>
        <w:t>set</w:t>
      </w:r>
      <w:r>
        <w:rPr>
          <w:spacing w:val="-3"/>
        </w:rPr>
        <w:t xml:space="preserve"> </w:t>
      </w:r>
      <w:r>
        <w:t>in</w:t>
      </w:r>
      <w:r>
        <w:rPr>
          <w:spacing w:val="-1"/>
        </w:rPr>
        <w:t xml:space="preserve"> line</w:t>
      </w:r>
      <w:r>
        <w:rPr>
          <w:spacing w:val="-4"/>
        </w:rPr>
        <w:t xml:space="preserve"> </w:t>
      </w:r>
      <w:r>
        <w:rPr>
          <w:spacing w:val="-1"/>
        </w:rPr>
        <w:t>with their</w:t>
      </w:r>
      <w:r>
        <w:rPr>
          <w:spacing w:val="-3"/>
        </w:rPr>
        <w:t xml:space="preserve"> </w:t>
      </w:r>
      <w:r>
        <w:rPr>
          <w:spacing w:val="-1"/>
        </w:rPr>
        <w:t>FFT</w:t>
      </w:r>
      <w:r>
        <w:rPr>
          <w:spacing w:val="-3"/>
        </w:rPr>
        <w:t xml:space="preserve"> </w:t>
      </w:r>
      <w:r>
        <w:rPr>
          <w:spacing w:val="-1"/>
        </w:rPr>
        <w:t>predictions</w:t>
      </w:r>
      <w:r>
        <w:rPr>
          <w:spacing w:val="-2"/>
        </w:rPr>
        <w:t xml:space="preserve"> </w:t>
      </w:r>
      <w:r>
        <w:rPr>
          <w:spacing w:val="-1"/>
        </w:rPr>
        <w:t>and</w:t>
      </w:r>
      <w:r>
        <w:rPr>
          <w:spacing w:val="-3"/>
        </w:rPr>
        <w:t xml:space="preserve"> </w:t>
      </w:r>
      <w:r>
        <w:rPr>
          <w:spacing w:val="-1"/>
        </w:rPr>
        <w:t>their</w:t>
      </w:r>
      <w:r>
        <w:rPr>
          <w:spacing w:val="-3"/>
        </w:rPr>
        <w:t xml:space="preserve"> </w:t>
      </w:r>
      <w:r>
        <w:t>progress</w:t>
      </w:r>
      <w:r>
        <w:rPr>
          <w:spacing w:val="-5"/>
        </w:rPr>
        <w:t xml:space="preserve"> </w:t>
      </w:r>
      <w:r>
        <w:t>made</w:t>
      </w:r>
      <w:r>
        <w:rPr>
          <w:spacing w:val="-4"/>
        </w:rPr>
        <w:t xml:space="preserve"> </w:t>
      </w:r>
      <w:r>
        <w:rPr>
          <w:spacing w:val="-2"/>
        </w:rPr>
        <w:t>in</w:t>
      </w:r>
      <w:r>
        <w:rPr>
          <w:spacing w:val="-1"/>
        </w:rPr>
        <w:t xml:space="preserve"> lessons</w:t>
      </w:r>
      <w:r>
        <w:rPr>
          <w:spacing w:val="-2"/>
        </w:rPr>
        <w:t xml:space="preserve"> </w:t>
      </w:r>
      <w:r>
        <w:rPr>
          <w:spacing w:val="-1"/>
        </w:rPr>
        <w:t xml:space="preserve">and </w:t>
      </w:r>
      <w:r>
        <w:rPr>
          <w:spacing w:val="-2"/>
        </w:rPr>
        <w:t>in</w:t>
      </w:r>
      <w:r>
        <w:rPr>
          <w:spacing w:val="-3"/>
        </w:rPr>
        <w:t xml:space="preserve"> </w:t>
      </w:r>
      <w:r>
        <w:rPr>
          <w:spacing w:val="-1"/>
        </w:rPr>
        <w:t>homework.</w:t>
      </w:r>
      <w:r>
        <w:t xml:space="preserve"> </w:t>
      </w:r>
      <w:r>
        <w:rPr>
          <w:spacing w:val="5"/>
        </w:rPr>
        <w:t xml:space="preserve"> </w:t>
      </w:r>
      <w:r>
        <w:t>The</w:t>
      </w:r>
      <w:r>
        <w:rPr>
          <w:spacing w:val="55"/>
          <w:w w:val="99"/>
        </w:rPr>
        <w:t xml:space="preserve"> </w:t>
      </w:r>
      <w:r>
        <w:t>pupils</w:t>
      </w:r>
      <w:r>
        <w:rPr>
          <w:spacing w:val="-4"/>
        </w:rPr>
        <w:t xml:space="preserve"> </w:t>
      </w:r>
      <w:r>
        <w:rPr>
          <w:spacing w:val="-1"/>
        </w:rPr>
        <w:t>entered</w:t>
      </w:r>
      <w:r>
        <w:rPr>
          <w:spacing w:val="-2"/>
        </w:rPr>
        <w:t xml:space="preserve"> </w:t>
      </w:r>
      <w:r>
        <w:rPr>
          <w:spacing w:val="-1"/>
        </w:rPr>
        <w:t>for</w:t>
      </w:r>
      <w:r>
        <w:rPr>
          <w:spacing w:val="-3"/>
        </w:rPr>
        <w:t xml:space="preserve"> </w:t>
      </w:r>
      <w:r>
        <w:rPr>
          <w:spacing w:val="-1"/>
        </w:rPr>
        <w:t>the</w:t>
      </w:r>
      <w:r>
        <w:rPr>
          <w:spacing w:val="-3"/>
        </w:rPr>
        <w:t xml:space="preserve"> </w:t>
      </w:r>
      <w:r>
        <w:rPr>
          <w:spacing w:val="-1"/>
        </w:rPr>
        <w:t>new</w:t>
      </w:r>
      <w:r>
        <w:rPr>
          <w:spacing w:val="-2"/>
        </w:rPr>
        <w:t xml:space="preserve"> </w:t>
      </w:r>
      <w:r>
        <w:rPr>
          <w:spacing w:val="-1"/>
        </w:rPr>
        <w:t>GCSE</w:t>
      </w:r>
      <w:r>
        <w:t xml:space="preserve"> </w:t>
      </w:r>
      <w:r>
        <w:rPr>
          <w:spacing w:val="-1"/>
        </w:rPr>
        <w:t>qualifications</w:t>
      </w:r>
      <w:r>
        <w:rPr>
          <w:spacing w:val="-2"/>
        </w:rPr>
        <w:t xml:space="preserve"> </w:t>
      </w:r>
      <w:r>
        <w:rPr>
          <w:spacing w:val="-1"/>
        </w:rPr>
        <w:t>must</w:t>
      </w:r>
      <w:r>
        <w:t xml:space="preserve"> </w:t>
      </w:r>
      <w:r>
        <w:rPr>
          <w:spacing w:val="-2"/>
        </w:rPr>
        <w:t>sit</w:t>
      </w:r>
      <w:r>
        <w:t xml:space="preserve"> all</w:t>
      </w:r>
      <w:r>
        <w:rPr>
          <w:spacing w:val="-3"/>
        </w:rPr>
        <w:t xml:space="preserve"> </w:t>
      </w:r>
      <w:r>
        <w:rPr>
          <w:spacing w:val="-1"/>
        </w:rPr>
        <w:t xml:space="preserve">components </w:t>
      </w:r>
      <w:r>
        <w:rPr>
          <w:spacing w:val="-2"/>
        </w:rPr>
        <w:t>at</w:t>
      </w:r>
      <w:r>
        <w:rPr>
          <w:spacing w:val="-4"/>
        </w:rPr>
        <w:t xml:space="preserve"> </w:t>
      </w:r>
      <w:r>
        <w:rPr>
          <w:spacing w:val="-1"/>
        </w:rPr>
        <w:t>either</w:t>
      </w:r>
      <w:r>
        <w:rPr>
          <w:spacing w:val="-3"/>
        </w:rPr>
        <w:t xml:space="preserve"> </w:t>
      </w:r>
      <w:r>
        <w:t>the</w:t>
      </w:r>
      <w:r>
        <w:rPr>
          <w:spacing w:val="-3"/>
        </w:rPr>
        <w:t xml:space="preserve"> </w:t>
      </w:r>
      <w:r>
        <w:rPr>
          <w:spacing w:val="-1"/>
        </w:rPr>
        <w:t>Foundation</w:t>
      </w:r>
      <w:r>
        <w:rPr>
          <w:spacing w:val="1"/>
        </w:rPr>
        <w:t xml:space="preserve"> </w:t>
      </w:r>
      <w:r>
        <w:t>or</w:t>
      </w:r>
      <w:r>
        <w:rPr>
          <w:spacing w:val="-6"/>
        </w:rPr>
        <w:t xml:space="preserve"> </w:t>
      </w:r>
      <w:r>
        <w:rPr>
          <w:spacing w:val="-1"/>
        </w:rPr>
        <w:t>Higher</w:t>
      </w:r>
      <w:r>
        <w:rPr>
          <w:spacing w:val="83"/>
          <w:w w:val="99"/>
        </w:rPr>
        <w:t xml:space="preserve"> </w:t>
      </w:r>
      <w:r>
        <w:t>level</w:t>
      </w:r>
      <w:r>
        <w:rPr>
          <w:spacing w:val="-4"/>
        </w:rPr>
        <w:t xml:space="preserve"> </w:t>
      </w:r>
      <w:r>
        <w:t>in</w:t>
      </w:r>
      <w:r>
        <w:rPr>
          <w:spacing w:val="-5"/>
        </w:rPr>
        <w:t xml:space="preserve"> </w:t>
      </w:r>
      <w:r>
        <w:rPr>
          <w:spacing w:val="-1"/>
        </w:rPr>
        <w:t>the</w:t>
      </w:r>
      <w:r>
        <w:rPr>
          <w:spacing w:val="-4"/>
        </w:rPr>
        <w:t xml:space="preserve"> </w:t>
      </w:r>
      <w:r>
        <w:rPr>
          <w:spacing w:val="-2"/>
        </w:rPr>
        <w:t>same</w:t>
      </w:r>
      <w:r>
        <w:rPr>
          <w:spacing w:val="-4"/>
        </w:rPr>
        <w:t xml:space="preserve"> </w:t>
      </w:r>
      <w:r>
        <w:rPr>
          <w:spacing w:val="-1"/>
        </w:rPr>
        <w:t>examination</w:t>
      </w:r>
      <w:r>
        <w:rPr>
          <w:spacing w:val="-5"/>
        </w:rPr>
        <w:t xml:space="preserve"> </w:t>
      </w:r>
      <w:r>
        <w:rPr>
          <w:spacing w:val="-1"/>
        </w:rPr>
        <w:t>series.</w:t>
      </w:r>
    </w:p>
    <w:p>
      <w:pPr>
        <w:pStyle w:val="BodyText"/>
        <w:kinsoku w:val="0"/>
        <w:overflowPunct w:val="0"/>
        <w:spacing w:before="12"/>
        <w:ind w:left="0"/>
        <w:jc w:val="both"/>
        <w:rPr>
          <w:sz w:val="23"/>
          <w:szCs w:val="23"/>
        </w:rPr>
      </w:pPr>
    </w:p>
    <w:p>
      <w:pPr>
        <w:pStyle w:val="Heading2"/>
        <w:kinsoku w:val="0"/>
        <w:overflowPunct w:val="0"/>
        <w:spacing w:line="241" w:lineRule="auto"/>
        <w:ind w:right="5666"/>
        <w:rPr>
          <w:b w:val="0"/>
          <w:bCs w:val="0"/>
        </w:rPr>
      </w:pPr>
      <w:r>
        <w:rPr>
          <w:spacing w:val="-1"/>
        </w:rPr>
        <w:t>Component</w:t>
      </w:r>
      <w:r>
        <w:rPr>
          <w:spacing w:val="-9"/>
        </w:rPr>
        <w:t xml:space="preserve"> </w:t>
      </w:r>
      <w:r>
        <w:t>1</w:t>
      </w:r>
      <w:r>
        <w:rPr>
          <w:spacing w:val="-6"/>
        </w:rPr>
        <w:t xml:space="preserve"> </w:t>
      </w:r>
      <w:r>
        <w:rPr>
          <w:spacing w:val="-1"/>
        </w:rPr>
        <w:t>(25%</w:t>
      </w:r>
      <w:r>
        <w:rPr>
          <w:spacing w:val="-7"/>
        </w:rPr>
        <w:t xml:space="preserve"> </w:t>
      </w:r>
      <w:r>
        <w:rPr>
          <w:spacing w:val="-1"/>
        </w:rPr>
        <w:t>of</w:t>
      </w:r>
      <w:r>
        <w:rPr>
          <w:spacing w:val="-8"/>
        </w:rPr>
        <w:t xml:space="preserve"> </w:t>
      </w:r>
      <w:r>
        <w:rPr>
          <w:spacing w:val="-1"/>
        </w:rPr>
        <w:t>qualification):</w:t>
      </w:r>
      <w:r>
        <w:rPr>
          <w:spacing w:val="-6"/>
        </w:rPr>
        <w:t xml:space="preserve"> </w:t>
      </w:r>
      <w:r>
        <w:rPr>
          <w:spacing w:val="-1"/>
        </w:rPr>
        <w:t>Speaking</w:t>
      </w:r>
      <w:r>
        <w:rPr>
          <w:spacing w:val="43"/>
        </w:rPr>
        <w:t xml:space="preserve"> </w:t>
      </w:r>
      <w:r>
        <w:rPr>
          <w:spacing w:val="-1"/>
        </w:rPr>
        <w:t>Oral</w:t>
      </w:r>
      <w:r>
        <w:rPr>
          <w:spacing w:val="-8"/>
        </w:rPr>
        <w:t xml:space="preserve"> </w:t>
      </w:r>
      <w:r>
        <w:t>test:</w:t>
      </w:r>
    </w:p>
    <w:p>
      <w:pPr>
        <w:pStyle w:val="BodyText"/>
        <w:kinsoku w:val="0"/>
        <w:overflowPunct w:val="0"/>
        <w:ind w:right="7667"/>
      </w:pPr>
      <w:r>
        <w:t>7-9</w:t>
      </w:r>
      <w:r>
        <w:rPr>
          <w:spacing w:val="-5"/>
        </w:rPr>
        <w:t xml:space="preserve"> </w:t>
      </w:r>
      <w:r>
        <w:rPr>
          <w:spacing w:val="-1"/>
        </w:rPr>
        <w:t>minutes</w:t>
      </w:r>
      <w:r>
        <w:rPr>
          <w:spacing w:val="-4"/>
        </w:rPr>
        <w:t xml:space="preserve"> </w:t>
      </w:r>
      <w:r>
        <w:rPr>
          <w:spacing w:val="-1"/>
        </w:rPr>
        <w:t>(Foundation</w:t>
      </w:r>
      <w:r>
        <w:rPr>
          <w:spacing w:val="-3"/>
        </w:rPr>
        <w:t xml:space="preserve"> </w:t>
      </w:r>
      <w:r>
        <w:t>tier)</w:t>
      </w:r>
      <w:r>
        <w:rPr>
          <w:spacing w:val="29"/>
        </w:rPr>
        <w:t xml:space="preserve"> </w:t>
      </w:r>
      <w:r>
        <w:rPr>
          <w:spacing w:val="-1"/>
        </w:rPr>
        <w:t>10-12</w:t>
      </w:r>
      <w:r>
        <w:rPr>
          <w:spacing w:val="-4"/>
        </w:rPr>
        <w:t xml:space="preserve"> </w:t>
      </w:r>
      <w:r>
        <w:rPr>
          <w:spacing w:val="-1"/>
        </w:rPr>
        <w:t>minutes</w:t>
      </w:r>
      <w:r>
        <w:rPr>
          <w:spacing w:val="-4"/>
        </w:rPr>
        <w:t xml:space="preserve"> </w:t>
      </w:r>
      <w:r>
        <w:rPr>
          <w:spacing w:val="-1"/>
        </w:rPr>
        <w:t>(Higher</w:t>
      </w:r>
      <w:r>
        <w:rPr>
          <w:spacing w:val="-5"/>
        </w:rPr>
        <w:t xml:space="preserve"> </w:t>
      </w:r>
      <w:r>
        <w:rPr>
          <w:spacing w:val="-1"/>
        </w:rPr>
        <w:t>tier)</w:t>
      </w:r>
      <w:r>
        <w:rPr>
          <w:spacing w:val="23"/>
        </w:rPr>
        <w:t xml:space="preserve"> </w:t>
      </w:r>
      <w:r>
        <w:rPr>
          <w:b/>
          <w:bCs/>
          <w:spacing w:val="-1"/>
        </w:rPr>
        <w:t>Three</w:t>
      </w:r>
      <w:r>
        <w:rPr>
          <w:b/>
          <w:bCs/>
          <w:spacing w:val="-9"/>
        </w:rPr>
        <w:t xml:space="preserve"> </w:t>
      </w:r>
      <w:r>
        <w:rPr>
          <w:b/>
          <w:bCs/>
          <w:spacing w:val="-1"/>
        </w:rPr>
        <w:t>tasks:</w:t>
      </w:r>
    </w:p>
    <w:p>
      <w:pPr>
        <w:pStyle w:val="BodyText"/>
        <w:kinsoku w:val="0"/>
        <w:overflowPunct w:val="0"/>
      </w:pPr>
      <w:r>
        <w:rPr>
          <w:spacing w:val="-1"/>
        </w:rPr>
        <w:t>One</w:t>
      </w:r>
      <w:r>
        <w:rPr>
          <w:spacing w:val="-3"/>
        </w:rPr>
        <w:t xml:space="preserve"> </w:t>
      </w:r>
      <w:r>
        <w:rPr>
          <w:spacing w:val="-1"/>
        </w:rPr>
        <w:t>role</w:t>
      </w:r>
      <w:r>
        <w:rPr>
          <w:spacing w:val="-2"/>
        </w:rPr>
        <w:t xml:space="preserve"> </w:t>
      </w:r>
      <w:r>
        <w:rPr>
          <w:spacing w:val="-1"/>
        </w:rPr>
        <w:t>play</w:t>
      </w:r>
    </w:p>
    <w:p>
      <w:pPr>
        <w:pStyle w:val="BodyText"/>
        <w:kinsoku w:val="0"/>
        <w:overflowPunct w:val="0"/>
        <w:ind w:right="7667"/>
      </w:pPr>
      <w:r>
        <w:rPr>
          <w:spacing w:val="-1"/>
        </w:rPr>
        <w:t>One photo card</w:t>
      </w:r>
      <w:r>
        <w:t xml:space="preserve"> </w:t>
      </w:r>
      <w:r>
        <w:rPr>
          <w:spacing w:val="-1"/>
        </w:rPr>
        <w:t>discussion</w:t>
      </w:r>
      <w:r>
        <w:rPr>
          <w:spacing w:val="25"/>
        </w:rPr>
        <w:t xml:space="preserve"> </w:t>
      </w:r>
      <w:proofErr w:type="gramStart"/>
      <w:r>
        <w:rPr>
          <w:spacing w:val="-1"/>
        </w:rPr>
        <w:t>One</w:t>
      </w:r>
      <w:proofErr w:type="gramEnd"/>
      <w:r>
        <w:rPr>
          <w:spacing w:val="-5"/>
        </w:rPr>
        <w:t xml:space="preserve"> </w:t>
      </w:r>
      <w:r>
        <w:rPr>
          <w:spacing w:val="-1"/>
        </w:rPr>
        <w:t>conversation</w:t>
      </w:r>
      <w:r>
        <w:rPr>
          <w:spacing w:val="-4"/>
        </w:rPr>
        <w:t xml:space="preserve"> </w:t>
      </w:r>
      <w:r>
        <w:rPr>
          <w:spacing w:val="-1"/>
        </w:rPr>
        <w:t>(2</w:t>
      </w:r>
      <w:r>
        <w:rPr>
          <w:spacing w:val="-6"/>
        </w:rPr>
        <w:t xml:space="preserve"> </w:t>
      </w:r>
      <w:r>
        <w:rPr>
          <w:spacing w:val="-1"/>
        </w:rPr>
        <w:t>themes)</w:t>
      </w:r>
    </w:p>
    <w:p>
      <w:pPr>
        <w:pStyle w:val="BodyText"/>
        <w:kinsoku w:val="0"/>
        <w:overflowPunct w:val="0"/>
        <w:spacing w:before="12"/>
        <w:ind w:left="0"/>
        <w:rPr>
          <w:sz w:val="23"/>
          <w:szCs w:val="23"/>
        </w:rPr>
      </w:pPr>
    </w:p>
    <w:p>
      <w:pPr>
        <w:pStyle w:val="Heading2"/>
        <w:kinsoku w:val="0"/>
        <w:overflowPunct w:val="0"/>
        <w:ind w:right="5666"/>
        <w:rPr>
          <w:b w:val="0"/>
          <w:bCs w:val="0"/>
        </w:rPr>
      </w:pPr>
      <w:r>
        <w:rPr>
          <w:spacing w:val="-1"/>
        </w:rPr>
        <w:t>Component</w:t>
      </w:r>
      <w:r>
        <w:rPr>
          <w:spacing w:val="-8"/>
        </w:rPr>
        <w:t xml:space="preserve"> </w:t>
      </w:r>
      <w:r>
        <w:t>2</w:t>
      </w:r>
      <w:r>
        <w:rPr>
          <w:spacing w:val="-7"/>
        </w:rPr>
        <w:t xml:space="preserve"> </w:t>
      </w:r>
      <w:r>
        <w:rPr>
          <w:spacing w:val="-1"/>
        </w:rPr>
        <w:t>(25%</w:t>
      </w:r>
      <w:r>
        <w:rPr>
          <w:spacing w:val="-6"/>
        </w:rPr>
        <w:t xml:space="preserve"> </w:t>
      </w:r>
      <w:r>
        <w:rPr>
          <w:spacing w:val="-1"/>
        </w:rPr>
        <w:t>of</w:t>
      </w:r>
      <w:r>
        <w:rPr>
          <w:spacing w:val="-8"/>
        </w:rPr>
        <w:t xml:space="preserve"> </w:t>
      </w:r>
      <w:r>
        <w:rPr>
          <w:spacing w:val="-1"/>
        </w:rPr>
        <w:t>qualification):</w:t>
      </w:r>
      <w:r>
        <w:rPr>
          <w:spacing w:val="-6"/>
        </w:rPr>
        <w:t xml:space="preserve"> </w:t>
      </w:r>
      <w:r>
        <w:rPr>
          <w:spacing w:val="-1"/>
        </w:rPr>
        <w:t>Listening</w:t>
      </w:r>
      <w:r>
        <w:rPr>
          <w:spacing w:val="33"/>
        </w:rPr>
        <w:t xml:space="preserve"> </w:t>
      </w:r>
      <w:r>
        <w:rPr>
          <w:spacing w:val="-1"/>
        </w:rPr>
        <w:t>Written</w:t>
      </w:r>
      <w:r>
        <w:rPr>
          <w:spacing w:val="-11"/>
        </w:rPr>
        <w:t xml:space="preserve"> </w:t>
      </w:r>
      <w:r>
        <w:rPr>
          <w:spacing w:val="-1"/>
        </w:rPr>
        <w:t>examination:</w:t>
      </w:r>
    </w:p>
    <w:p>
      <w:pPr>
        <w:pStyle w:val="BodyText"/>
        <w:kinsoku w:val="0"/>
        <w:overflowPunct w:val="0"/>
        <w:ind w:right="7742"/>
      </w:pPr>
      <w:r>
        <w:t>35</w:t>
      </w:r>
      <w:r>
        <w:rPr>
          <w:spacing w:val="-3"/>
        </w:rPr>
        <w:t xml:space="preserve"> </w:t>
      </w:r>
      <w:r>
        <w:rPr>
          <w:spacing w:val="-1"/>
        </w:rPr>
        <w:t>minutes</w:t>
      </w:r>
      <w:r>
        <w:rPr>
          <w:spacing w:val="-4"/>
        </w:rPr>
        <w:t xml:space="preserve"> </w:t>
      </w:r>
      <w:r>
        <w:rPr>
          <w:spacing w:val="-1"/>
        </w:rPr>
        <w:t>(Foundation</w:t>
      </w:r>
      <w:r>
        <w:rPr>
          <w:spacing w:val="-4"/>
        </w:rPr>
        <w:t xml:space="preserve"> </w:t>
      </w:r>
      <w:r>
        <w:t>tier)</w:t>
      </w:r>
      <w:r>
        <w:rPr>
          <w:spacing w:val="28"/>
        </w:rPr>
        <w:t xml:space="preserve"> </w:t>
      </w:r>
      <w:r>
        <w:t>45</w:t>
      </w:r>
      <w:r>
        <w:rPr>
          <w:spacing w:val="-3"/>
        </w:rPr>
        <w:t xml:space="preserve"> </w:t>
      </w:r>
      <w:r>
        <w:rPr>
          <w:spacing w:val="-1"/>
        </w:rPr>
        <w:t>minutes</w:t>
      </w:r>
      <w:r>
        <w:rPr>
          <w:spacing w:val="-3"/>
        </w:rPr>
        <w:t xml:space="preserve"> </w:t>
      </w:r>
      <w:r>
        <w:rPr>
          <w:spacing w:val="-1"/>
        </w:rPr>
        <w:t>(Higher</w:t>
      </w:r>
      <w:r>
        <w:rPr>
          <w:spacing w:val="-4"/>
        </w:rPr>
        <w:t xml:space="preserve"> </w:t>
      </w:r>
      <w:r>
        <w:rPr>
          <w:spacing w:val="-1"/>
        </w:rPr>
        <w:t>tier)</w:t>
      </w:r>
    </w:p>
    <w:p>
      <w:pPr>
        <w:pStyle w:val="BodyText"/>
        <w:kinsoku w:val="0"/>
        <w:overflowPunct w:val="0"/>
      </w:pPr>
      <w:r>
        <w:rPr>
          <w:spacing w:val="-1"/>
        </w:rPr>
        <w:t>Listening</w:t>
      </w:r>
      <w:r>
        <w:rPr>
          <w:spacing w:val="-4"/>
        </w:rPr>
        <w:t xml:space="preserve"> </w:t>
      </w:r>
      <w:r>
        <w:rPr>
          <w:spacing w:val="-1"/>
        </w:rPr>
        <w:t>comprehension</w:t>
      </w:r>
      <w:r>
        <w:rPr>
          <w:spacing w:val="-5"/>
        </w:rPr>
        <w:t xml:space="preserve"> </w:t>
      </w:r>
      <w:r>
        <w:rPr>
          <w:spacing w:val="-1"/>
        </w:rPr>
        <w:t>tasks</w:t>
      </w:r>
      <w:r>
        <w:rPr>
          <w:spacing w:val="-4"/>
        </w:rPr>
        <w:t xml:space="preserve"> </w:t>
      </w:r>
      <w:r>
        <w:rPr>
          <w:spacing w:val="-1"/>
        </w:rPr>
        <w:t>with</w:t>
      </w:r>
      <w:r>
        <w:rPr>
          <w:spacing w:val="-5"/>
        </w:rPr>
        <w:t xml:space="preserve"> </w:t>
      </w:r>
      <w:r>
        <w:t>non-verbal</w:t>
      </w:r>
      <w:r>
        <w:rPr>
          <w:spacing w:val="-3"/>
        </w:rPr>
        <w:t xml:space="preserve"> </w:t>
      </w:r>
      <w:r>
        <w:rPr>
          <w:spacing w:val="-2"/>
        </w:rPr>
        <w:t>and</w:t>
      </w:r>
      <w:r>
        <w:rPr>
          <w:spacing w:val="-4"/>
        </w:rPr>
        <w:t xml:space="preserve"> </w:t>
      </w:r>
      <w:r>
        <w:rPr>
          <w:spacing w:val="-1"/>
        </w:rPr>
        <w:t>written</w:t>
      </w:r>
      <w:r>
        <w:rPr>
          <w:spacing w:val="-4"/>
        </w:rPr>
        <w:t xml:space="preserve"> </w:t>
      </w:r>
      <w:r>
        <w:rPr>
          <w:spacing w:val="-1"/>
        </w:rPr>
        <w:t>responses</w:t>
      </w:r>
    </w:p>
    <w:p>
      <w:pPr>
        <w:pStyle w:val="BodyText"/>
        <w:kinsoku w:val="0"/>
        <w:overflowPunct w:val="0"/>
        <w:spacing w:before="3"/>
        <w:ind w:left="0"/>
      </w:pPr>
    </w:p>
    <w:p>
      <w:pPr>
        <w:pStyle w:val="Heading2"/>
        <w:kinsoku w:val="0"/>
        <w:overflowPunct w:val="0"/>
        <w:ind w:right="5408"/>
        <w:rPr>
          <w:b w:val="0"/>
          <w:bCs w:val="0"/>
        </w:rPr>
      </w:pPr>
      <w:r>
        <w:rPr>
          <w:spacing w:val="-1"/>
        </w:rPr>
        <w:t>Component</w:t>
      </w:r>
      <w:r>
        <w:rPr>
          <w:spacing w:val="-8"/>
        </w:rPr>
        <w:t xml:space="preserve"> </w:t>
      </w:r>
      <w:r>
        <w:t>3</w:t>
      </w:r>
      <w:r>
        <w:rPr>
          <w:spacing w:val="-6"/>
        </w:rPr>
        <w:t xml:space="preserve"> </w:t>
      </w:r>
      <w:r>
        <w:rPr>
          <w:spacing w:val="-1"/>
        </w:rPr>
        <w:t>(25%</w:t>
      </w:r>
      <w:r>
        <w:rPr>
          <w:spacing w:val="-6"/>
        </w:rPr>
        <w:t xml:space="preserve"> </w:t>
      </w:r>
      <w:r>
        <w:rPr>
          <w:spacing w:val="-1"/>
        </w:rPr>
        <w:t>of</w:t>
      </w:r>
      <w:r>
        <w:rPr>
          <w:spacing w:val="-8"/>
        </w:rPr>
        <w:t xml:space="preserve"> </w:t>
      </w:r>
      <w:r>
        <w:rPr>
          <w:spacing w:val="-1"/>
        </w:rPr>
        <w:t>qualification):</w:t>
      </w:r>
      <w:r>
        <w:rPr>
          <w:spacing w:val="-6"/>
        </w:rPr>
        <w:t xml:space="preserve"> </w:t>
      </w:r>
      <w:r>
        <w:rPr>
          <w:spacing w:val="-1"/>
        </w:rPr>
        <w:t>Reading</w:t>
      </w:r>
      <w:r>
        <w:rPr>
          <w:spacing w:val="37"/>
        </w:rPr>
        <w:t xml:space="preserve"> </w:t>
      </w:r>
      <w:r>
        <w:rPr>
          <w:spacing w:val="-1"/>
        </w:rPr>
        <w:t>Written</w:t>
      </w:r>
      <w:r>
        <w:rPr>
          <w:spacing w:val="-11"/>
        </w:rPr>
        <w:t xml:space="preserve"> </w:t>
      </w:r>
      <w:r>
        <w:rPr>
          <w:spacing w:val="-1"/>
        </w:rPr>
        <w:t>examination:</w:t>
      </w:r>
    </w:p>
    <w:p>
      <w:pPr>
        <w:pStyle w:val="BodyText"/>
        <w:kinsoku w:val="0"/>
        <w:overflowPunct w:val="0"/>
        <w:ind w:right="7672"/>
        <w:rPr>
          <w:spacing w:val="-1"/>
        </w:rPr>
      </w:pPr>
      <w:r>
        <w:t>45</w:t>
      </w:r>
      <w:r>
        <w:rPr>
          <w:spacing w:val="-3"/>
        </w:rPr>
        <w:t xml:space="preserve"> </w:t>
      </w:r>
      <w:r>
        <w:rPr>
          <w:spacing w:val="-1"/>
        </w:rPr>
        <w:t>minutes</w:t>
      </w:r>
      <w:r>
        <w:rPr>
          <w:spacing w:val="-4"/>
        </w:rPr>
        <w:t xml:space="preserve"> </w:t>
      </w:r>
      <w:r>
        <w:rPr>
          <w:spacing w:val="-1"/>
        </w:rPr>
        <w:t>(Foundation</w:t>
      </w:r>
      <w:r>
        <w:rPr>
          <w:spacing w:val="-4"/>
        </w:rPr>
        <w:t xml:space="preserve"> </w:t>
      </w:r>
      <w:r>
        <w:t>tier)</w:t>
      </w:r>
      <w:r>
        <w:rPr>
          <w:spacing w:val="26"/>
        </w:rPr>
        <w:t xml:space="preserve"> </w:t>
      </w:r>
      <w:r>
        <w:t>1</w:t>
      </w:r>
      <w:r>
        <w:rPr>
          <w:spacing w:val="-2"/>
        </w:rPr>
        <w:t xml:space="preserve"> </w:t>
      </w:r>
      <w:r>
        <w:rPr>
          <w:spacing w:val="-1"/>
        </w:rPr>
        <w:t>hour (Higher</w:t>
      </w:r>
      <w:r>
        <w:rPr>
          <w:spacing w:val="-2"/>
        </w:rPr>
        <w:t xml:space="preserve"> </w:t>
      </w:r>
      <w:r>
        <w:rPr>
          <w:spacing w:val="-1"/>
        </w:rPr>
        <w:t>tier)</w:t>
      </w:r>
    </w:p>
    <w:p>
      <w:pPr>
        <w:pStyle w:val="BodyText"/>
        <w:kinsoku w:val="0"/>
        <w:overflowPunct w:val="0"/>
        <w:ind w:right="271"/>
        <w:jc w:val="both"/>
      </w:pPr>
      <w:r>
        <w:t>Reading</w:t>
      </w:r>
      <w:r>
        <w:rPr>
          <w:spacing w:val="-6"/>
        </w:rPr>
        <w:t xml:space="preserve"> </w:t>
      </w:r>
      <w:r>
        <w:rPr>
          <w:spacing w:val="-1"/>
        </w:rPr>
        <w:t>tasks</w:t>
      </w:r>
      <w:r>
        <w:rPr>
          <w:spacing w:val="-3"/>
        </w:rPr>
        <w:t xml:space="preserve"> </w:t>
      </w:r>
      <w:r>
        <w:rPr>
          <w:spacing w:val="-1"/>
        </w:rPr>
        <w:t>with</w:t>
      </w:r>
      <w:r>
        <w:rPr>
          <w:spacing w:val="-5"/>
        </w:rPr>
        <w:t xml:space="preserve"> </w:t>
      </w:r>
      <w:r>
        <w:rPr>
          <w:spacing w:val="-1"/>
        </w:rPr>
        <w:t>non-verbal</w:t>
      </w:r>
      <w:r>
        <w:rPr>
          <w:spacing w:val="-2"/>
        </w:rPr>
        <w:t xml:space="preserve"> </w:t>
      </w:r>
      <w:r>
        <w:rPr>
          <w:spacing w:val="-1"/>
        </w:rPr>
        <w:t>and</w:t>
      </w:r>
      <w:r>
        <w:rPr>
          <w:spacing w:val="-4"/>
        </w:rPr>
        <w:t xml:space="preserve"> </w:t>
      </w:r>
      <w:r>
        <w:rPr>
          <w:spacing w:val="-1"/>
        </w:rPr>
        <w:t>written</w:t>
      </w:r>
      <w:r>
        <w:rPr>
          <w:spacing w:val="-5"/>
        </w:rPr>
        <w:t xml:space="preserve"> </w:t>
      </w:r>
      <w:r>
        <w:rPr>
          <w:spacing w:val="-1"/>
        </w:rPr>
        <w:t>responses,</w:t>
      </w:r>
      <w:r>
        <w:rPr>
          <w:spacing w:val="-3"/>
        </w:rPr>
        <w:t xml:space="preserve"> </w:t>
      </w:r>
      <w:r>
        <w:rPr>
          <w:spacing w:val="-1"/>
        </w:rPr>
        <w:t>including</w:t>
      </w:r>
      <w:r>
        <w:rPr>
          <w:spacing w:val="-5"/>
        </w:rPr>
        <w:t xml:space="preserve"> </w:t>
      </w:r>
      <w:r>
        <w:t>one</w:t>
      </w:r>
      <w:r>
        <w:rPr>
          <w:spacing w:val="-6"/>
        </w:rPr>
        <w:t xml:space="preserve"> </w:t>
      </w:r>
      <w:r>
        <w:rPr>
          <w:spacing w:val="-1"/>
        </w:rPr>
        <w:t>translation</w:t>
      </w:r>
      <w:r>
        <w:rPr>
          <w:spacing w:val="-4"/>
        </w:rPr>
        <w:t xml:space="preserve"> </w:t>
      </w:r>
      <w:r>
        <w:t>task</w:t>
      </w:r>
      <w:r>
        <w:rPr>
          <w:spacing w:val="-6"/>
        </w:rPr>
        <w:t xml:space="preserve"> </w:t>
      </w:r>
      <w:r>
        <w:t>from</w:t>
      </w:r>
      <w:r>
        <w:rPr>
          <w:spacing w:val="-3"/>
        </w:rPr>
        <w:t xml:space="preserve"> </w:t>
      </w:r>
      <w:r>
        <w:rPr>
          <w:spacing w:val="-1"/>
        </w:rPr>
        <w:t>French</w:t>
      </w:r>
      <w:r>
        <w:rPr>
          <w:spacing w:val="-4"/>
        </w:rPr>
        <w:t xml:space="preserve"> </w:t>
      </w:r>
      <w:r>
        <w:rPr>
          <w:spacing w:val="-1"/>
        </w:rPr>
        <w:t>or</w:t>
      </w:r>
      <w:r>
        <w:rPr>
          <w:spacing w:val="72"/>
          <w:w w:val="99"/>
        </w:rPr>
        <w:t xml:space="preserve"> </w:t>
      </w:r>
      <w:r>
        <w:t>Spanish</w:t>
      </w:r>
      <w:r>
        <w:rPr>
          <w:spacing w:val="-2"/>
        </w:rPr>
        <w:t xml:space="preserve"> </w:t>
      </w:r>
      <w:r>
        <w:rPr>
          <w:spacing w:val="-1"/>
        </w:rPr>
        <w:t>into</w:t>
      </w:r>
      <w:r>
        <w:rPr>
          <w:spacing w:val="-2"/>
        </w:rPr>
        <w:t xml:space="preserve"> </w:t>
      </w:r>
      <w:r>
        <w:t>English</w:t>
      </w:r>
    </w:p>
    <w:p>
      <w:pPr>
        <w:pStyle w:val="BodyText"/>
        <w:kinsoku w:val="0"/>
        <w:overflowPunct w:val="0"/>
        <w:spacing w:before="12"/>
        <w:ind w:left="0"/>
        <w:rPr>
          <w:sz w:val="23"/>
          <w:szCs w:val="23"/>
        </w:rPr>
      </w:pPr>
    </w:p>
    <w:p>
      <w:pPr>
        <w:pStyle w:val="Heading2"/>
        <w:kinsoku w:val="0"/>
        <w:overflowPunct w:val="0"/>
        <w:ind w:right="5666"/>
        <w:rPr>
          <w:b w:val="0"/>
          <w:bCs w:val="0"/>
        </w:rPr>
      </w:pPr>
      <w:r>
        <w:rPr>
          <w:spacing w:val="-1"/>
        </w:rPr>
        <w:t>Component</w:t>
      </w:r>
      <w:r>
        <w:rPr>
          <w:spacing w:val="-8"/>
        </w:rPr>
        <w:t xml:space="preserve"> </w:t>
      </w:r>
      <w:r>
        <w:t>4</w:t>
      </w:r>
      <w:r>
        <w:rPr>
          <w:spacing w:val="-6"/>
        </w:rPr>
        <w:t xml:space="preserve"> </w:t>
      </w:r>
      <w:r>
        <w:rPr>
          <w:spacing w:val="-1"/>
        </w:rPr>
        <w:t>(25%</w:t>
      </w:r>
      <w:r>
        <w:rPr>
          <w:spacing w:val="-5"/>
        </w:rPr>
        <w:t xml:space="preserve"> </w:t>
      </w:r>
      <w:r>
        <w:rPr>
          <w:spacing w:val="-1"/>
        </w:rPr>
        <w:t>of</w:t>
      </w:r>
      <w:r>
        <w:rPr>
          <w:spacing w:val="-8"/>
        </w:rPr>
        <w:t xml:space="preserve"> </w:t>
      </w:r>
      <w:r>
        <w:rPr>
          <w:spacing w:val="-1"/>
        </w:rPr>
        <w:t>qualification):</w:t>
      </w:r>
      <w:r>
        <w:rPr>
          <w:spacing w:val="-8"/>
        </w:rPr>
        <w:t xml:space="preserve"> </w:t>
      </w:r>
      <w:r>
        <w:rPr>
          <w:spacing w:val="-1"/>
        </w:rPr>
        <w:t>Writing</w:t>
      </w:r>
      <w:r>
        <w:rPr>
          <w:spacing w:val="37"/>
        </w:rPr>
        <w:t xml:space="preserve"> </w:t>
      </w:r>
      <w:r>
        <w:rPr>
          <w:spacing w:val="-1"/>
        </w:rPr>
        <w:t>Written</w:t>
      </w:r>
      <w:r>
        <w:rPr>
          <w:spacing w:val="-11"/>
        </w:rPr>
        <w:t xml:space="preserve"> </w:t>
      </w:r>
      <w:r>
        <w:rPr>
          <w:spacing w:val="-1"/>
        </w:rPr>
        <w:t>examination:</w:t>
      </w:r>
    </w:p>
    <w:p>
      <w:pPr>
        <w:pStyle w:val="BodyText"/>
        <w:kinsoku w:val="0"/>
        <w:overflowPunct w:val="0"/>
      </w:pPr>
      <w:r>
        <w:t>1</w:t>
      </w:r>
      <w:r>
        <w:rPr>
          <w:spacing w:val="-2"/>
        </w:rPr>
        <w:t xml:space="preserve"> </w:t>
      </w:r>
      <w:r>
        <w:rPr>
          <w:spacing w:val="-1"/>
        </w:rPr>
        <w:t>hour (Foundation</w:t>
      </w:r>
      <w:r>
        <w:rPr>
          <w:spacing w:val="-3"/>
        </w:rPr>
        <w:t xml:space="preserve"> </w:t>
      </w:r>
      <w:r>
        <w:t>tier)</w:t>
      </w:r>
    </w:p>
    <w:p>
      <w:pPr>
        <w:pStyle w:val="BodyText"/>
        <w:kinsoku w:val="0"/>
        <w:overflowPunct w:val="0"/>
        <w:rPr>
          <w:spacing w:val="-1"/>
        </w:rPr>
      </w:pPr>
      <w:r>
        <w:t>1</w:t>
      </w:r>
      <w:r>
        <w:rPr>
          <w:spacing w:val="-2"/>
        </w:rPr>
        <w:t xml:space="preserve"> </w:t>
      </w:r>
      <w:r>
        <w:rPr>
          <w:spacing w:val="-1"/>
        </w:rPr>
        <w:t>hour</w:t>
      </w:r>
      <w:r>
        <w:rPr>
          <w:spacing w:val="-4"/>
        </w:rPr>
        <w:t xml:space="preserve"> </w:t>
      </w:r>
      <w:r>
        <w:t>15</w:t>
      </w:r>
      <w:r>
        <w:rPr>
          <w:spacing w:val="-4"/>
        </w:rPr>
        <w:t xml:space="preserve"> </w:t>
      </w:r>
      <w:r>
        <w:rPr>
          <w:spacing w:val="-1"/>
        </w:rPr>
        <w:t>minutes</w:t>
      </w:r>
      <w:r>
        <w:rPr>
          <w:spacing w:val="-4"/>
        </w:rPr>
        <w:t xml:space="preserve"> </w:t>
      </w:r>
      <w:r>
        <w:rPr>
          <w:spacing w:val="-1"/>
        </w:rPr>
        <w:t>(Higher</w:t>
      </w:r>
      <w:r>
        <w:rPr>
          <w:spacing w:val="-2"/>
        </w:rPr>
        <w:t xml:space="preserve"> </w:t>
      </w:r>
      <w:r>
        <w:rPr>
          <w:spacing w:val="-1"/>
        </w:rPr>
        <w:t>tier)</w:t>
      </w:r>
    </w:p>
    <w:p>
      <w:pPr>
        <w:pStyle w:val="BodyText"/>
        <w:kinsoku w:val="0"/>
        <w:overflowPunct w:val="0"/>
        <w:rPr>
          <w:spacing w:val="-1"/>
        </w:rPr>
      </w:pPr>
      <w:r>
        <w:t>Writing</w:t>
      </w:r>
      <w:r>
        <w:rPr>
          <w:spacing w:val="-5"/>
        </w:rPr>
        <w:t xml:space="preserve"> </w:t>
      </w:r>
      <w:r>
        <w:rPr>
          <w:spacing w:val="-1"/>
        </w:rPr>
        <w:t>tasks</w:t>
      </w:r>
      <w:r>
        <w:rPr>
          <w:spacing w:val="-3"/>
        </w:rPr>
        <w:t xml:space="preserve"> </w:t>
      </w:r>
      <w:r>
        <w:rPr>
          <w:spacing w:val="-1"/>
        </w:rPr>
        <w:t>including</w:t>
      </w:r>
      <w:r>
        <w:rPr>
          <w:spacing w:val="-2"/>
        </w:rPr>
        <w:t xml:space="preserve"> </w:t>
      </w:r>
      <w:r>
        <w:rPr>
          <w:spacing w:val="-1"/>
        </w:rPr>
        <w:t>one</w:t>
      </w:r>
      <w:r>
        <w:rPr>
          <w:spacing w:val="-4"/>
        </w:rPr>
        <w:t xml:space="preserve"> </w:t>
      </w:r>
      <w:r>
        <w:rPr>
          <w:spacing w:val="-1"/>
        </w:rPr>
        <w:t>translation</w:t>
      </w:r>
      <w:r>
        <w:rPr>
          <w:spacing w:val="-2"/>
        </w:rPr>
        <w:t xml:space="preserve"> </w:t>
      </w:r>
      <w:r>
        <w:rPr>
          <w:spacing w:val="-1"/>
        </w:rPr>
        <w:t>task</w:t>
      </w:r>
      <w:r>
        <w:rPr>
          <w:spacing w:val="1"/>
        </w:rPr>
        <w:t xml:space="preserve"> </w:t>
      </w:r>
      <w:r>
        <w:t>from</w:t>
      </w:r>
      <w:r>
        <w:rPr>
          <w:spacing w:val="-6"/>
        </w:rPr>
        <w:t xml:space="preserve"> </w:t>
      </w:r>
      <w:r>
        <w:t>English</w:t>
      </w:r>
      <w:r>
        <w:rPr>
          <w:spacing w:val="-2"/>
        </w:rPr>
        <w:t xml:space="preserve"> into </w:t>
      </w:r>
      <w:r>
        <w:rPr>
          <w:spacing w:val="-1"/>
        </w:rPr>
        <w:t>French</w:t>
      </w:r>
      <w:r>
        <w:rPr>
          <w:spacing w:val="-3"/>
        </w:rPr>
        <w:t xml:space="preserve"> </w:t>
      </w:r>
      <w:r>
        <w:rPr>
          <w:spacing w:val="-1"/>
        </w:rPr>
        <w:t>or</w:t>
      </w:r>
      <w:r>
        <w:rPr>
          <w:spacing w:val="-2"/>
        </w:rPr>
        <w:t xml:space="preserve"> </w:t>
      </w:r>
      <w:r>
        <w:rPr>
          <w:spacing w:val="-1"/>
        </w:rPr>
        <w:t>Spanish</w:t>
      </w:r>
    </w:p>
    <w:p>
      <w:pPr>
        <w:pStyle w:val="BodyText"/>
        <w:kinsoku w:val="0"/>
        <w:overflowPunct w:val="0"/>
        <w:rPr>
          <w:spacing w:val="-1"/>
        </w:rPr>
        <w:sectPr>
          <w:pgSz w:w="11910" w:h="16840"/>
          <w:pgMar w:top="720" w:right="640" w:bottom="280" w:left="620" w:header="720" w:footer="720" w:gutter="0"/>
          <w:cols w:space="720" w:equalWidth="0">
            <w:col w:w="10650"/>
          </w:cols>
          <w:noEndnote/>
        </w:sectPr>
      </w:pPr>
    </w:p>
    <w:p>
      <w:pPr>
        <w:pStyle w:val="Heading1"/>
        <w:kinsoku w:val="0"/>
        <w:overflowPunct w:val="0"/>
        <w:spacing w:line="567" w:lineRule="exact"/>
        <w:rPr>
          <w:b w:val="0"/>
          <w:bCs w:val="0"/>
          <w:color w:val="0070C0"/>
          <w:u w:val="none"/>
        </w:rPr>
      </w:pPr>
      <w:r>
        <w:rPr>
          <w:color w:val="0070C0"/>
          <w:u w:val="none"/>
        </w:rPr>
        <w:t>Music</w:t>
      </w:r>
    </w:p>
    <w:p>
      <w:pPr>
        <w:pStyle w:val="BodyText"/>
        <w:kinsoku w:val="0"/>
        <w:overflowPunct w:val="0"/>
        <w:spacing w:before="10"/>
        <w:ind w:left="0"/>
        <w:rPr>
          <w:b/>
          <w:bCs/>
          <w:sz w:val="19"/>
          <w:szCs w:val="19"/>
        </w:rPr>
      </w:pPr>
      <w:r>
        <w:rPr>
          <w:noProof/>
          <w:color w:val="0070C0"/>
        </w:rPr>
        <mc:AlternateContent>
          <mc:Choice Requires="wps">
            <w:drawing>
              <wp:anchor distT="0" distB="0" distL="114300" distR="114300" simplePos="0" relativeHeight="251700224" behindDoc="0" locked="0" layoutInCell="1" allowOverlap="1">
                <wp:simplePos x="0" y="0"/>
                <wp:positionH relativeFrom="page">
                  <wp:posOffset>466725</wp:posOffset>
                </wp:positionH>
                <wp:positionV relativeFrom="paragraph">
                  <wp:posOffset>39027</wp:posOffset>
                </wp:positionV>
                <wp:extent cx="65341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text" from="36.75pt,3.05pt" to="551.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" strokecolor="#5b9bd5 [3204]" strokeweight="1.5pt">
                <v:stroke joinstyle="miter"/>
                <w10:wrap anchorx="page"/>
              </v:line>
            </w:pict>
          </mc:Fallback>
        </mc:AlternateContent>
      </w:r>
    </w:p>
    <w:p>
      <w:pPr>
        <w:pStyle w:val="BodyText"/>
        <w:kinsoku w:val="0"/>
        <w:overflowPunct w:val="0"/>
        <w:spacing w:before="51"/>
        <w:ind w:right="95"/>
        <w:jc w:val="both"/>
      </w:pPr>
    </w:p>
    <w:p>
      <w:pPr>
        <w:pStyle w:val="BodyText"/>
        <w:kinsoku w:val="0"/>
        <w:overflowPunct w:val="0"/>
        <w:spacing w:before="51"/>
        <w:ind w:right="95"/>
        <w:jc w:val="both"/>
        <w:rPr>
          <w:spacing w:val="-1"/>
        </w:rPr>
      </w:pPr>
      <w:r>
        <w:t>In</w:t>
      </w:r>
      <w:r>
        <w:rPr>
          <w:spacing w:val="-2"/>
        </w:rPr>
        <w:t xml:space="preserve"> </w:t>
      </w:r>
      <w:r>
        <w:t>your</w:t>
      </w:r>
      <w:r>
        <w:rPr>
          <w:spacing w:val="-4"/>
        </w:rPr>
        <w:t xml:space="preserve"> </w:t>
      </w:r>
      <w:r>
        <w:rPr>
          <w:spacing w:val="-1"/>
        </w:rPr>
        <w:t>music</w:t>
      </w:r>
      <w:r>
        <w:rPr>
          <w:spacing w:val="-3"/>
        </w:rPr>
        <w:t xml:space="preserve"> </w:t>
      </w:r>
      <w:r>
        <w:rPr>
          <w:spacing w:val="-1"/>
        </w:rPr>
        <w:t>lessons,</w:t>
      </w:r>
      <w:r>
        <w:rPr>
          <w:spacing w:val="-2"/>
        </w:rPr>
        <w:t xml:space="preserve"> </w:t>
      </w:r>
      <w:r>
        <w:t>as</w:t>
      </w:r>
      <w:r>
        <w:rPr>
          <w:spacing w:val="-8"/>
        </w:rPr>
        <w:t xml:space="preserve"> </w:t>
      </w:r>
      <w:r>
        <w:rPr>
          <w:spacing w:val="-1"/>
        </w:rPr>
        <w:t xml:space="preserve">well </w:t>
      </w:r>
      <w:r>
        <w:t>as</w:t>
      </w:r>
      <w:r>
        <w:rPr>
          <w:spacing w:val="-2"/>
        </w:rPr>
        <w:t xml:space="preserve"> </w:t>
      </w:r>
      <w:r>
        <w:rPr>
          <w:spacing w:val="-1"/>
        </w:rPr>
        <w:t>develop</w:t>
      </w:r>
      <w:r>
        <w:rPr>
          <w:spacing w:val="-2"/>
        </w:rPr>
        <w:t xml:space="preserve"> </w:t>
      </w:r>
      <w:r>
        <w:t>your</w:t>
      </w:r>
      <w:r>
        <w:rPr>
          <w:spacing w:val="-5"/>
        </w:rPr>
        <w:t xml:space="preserve"> </w:t>
      </w:r>
      <w:r>
        <w:rPr>
          <w:spacing w:val="-1"/>
        </w:rPr>
        <w:t>creativity,</w:t>
      </w:r>
      <w:r>
        <w:rPr>
          <w:spacing w:val="-2"/>
        </w:rPr>
        <w:t xml:space="preserve"> </w:t>
      </w:r>
      <w:r>
        <w:rPr>
          <w:spacing w:val="-1"/>
        </w:rPr>
        <w:t>you will</w:t>
      </w:r>
      <w:r>
        <w:rPr>
          <w:spacing w:val="-4"/>
        </w:rPr>
        <w:t xml:space="preserve"> </w:t>
      </w:r>
      <w:r>
        <w:rPr>
          <w:spacing w:val="-1"/>
        </w:rPr>
        <w:t>build</w:t>
      </w:r>
      <w:r>
        <w:rPr>
          <w:spacing w:val="-2"/>
        </w:rPr>
        <w:t xml:space="preserve"> </w:t>
      </w:r>
      <w:r>
        <w:rPr>
          <w:spacing w:val="-1"/>
        </w:rPr>
        <w:t>your problem</w:t>
      </w:r>
      <w:r>
        <w:rPr>
          <w:spacing w:val="-3"/>
        </w:rPr>
        <w:t xml:space="preserve"> </w:t>
      </w:r>
      <w:r>
        <w:rPr>
          <w:spacing w:val="-1"/>
        </w:rPr>
        <w:t>solving,</w:t>
      </w:r>
      <w:r>
        <w:rPr>
          <w:spacing w:val="-4"/>
        </w:rPr>
        <w:t xml:space="preserve"> </w:t>
      </w:r>
      <w:r>
        <w:rPr>
          <w:spacing w:val="-1"/>
        </w:rPr>
        <w:t>research,</w:t>
      </w:r>
      <w:r>
        <w:rPr>
          <w:spacing w:val="85"/>
          <w:w w:val="99"/>
        </w:rPr>
        <w:t xml:space="preserve"> </w:t>
      </w:r>
      <w:r>
        <w:rPr>
          <w:spacing w:val="-1"/>
        </w:rPr>
        <w:t>planning,</w:t>
      </w:r>
      <w:r>
        <w:rPr>
          <w:spacing w:val="-3"/>
        </w:rPr>
        <w:t xml:space="preserve"> </w:t>
      </w:r>
      <w:r>
        <w:rPr>
          <w:spacing w:val="-1"/>
        </w:rPr>
        <w:t>analytical</w:t>
      </w:r>
      <w:r>
        <w:rPr>
          <w:spacing w:val="-4"/>
        </w:rPr>
        <w:t xml:space="preserve"> </w:t>
      </w:r>
      <w:r>
        <w:rPr>
          <w:spacing w:val="-1"/>
        </w:rPr>
        <w:t>and</w:t>
      </w:r>
      <w:r>
        <w:rPr>
          <w:spacing w:val="-3"/>
        </w:rPr>
        <w:t xml:space="preserve"> </w:t>
      </w:r>
      <w:r>
        <w:rPr>
          <w:spacing w:val="-1"/>
        </w:rPr>
        <w:t>critical thinking</w:t>
      </w:r>
      <w:r>
        <w:rPr>
          <w:spacing w:val="-4"/>
        </w:rPr>
        <w:t xml:space="preserve"> </w:t>
      </w:r>
      <w:r>
        <w:rPr>
          <w:spacing w:val="-1"/>
        </w:rPr>
        <w:t>skills.</w:t>
      </w:r>
      <w:r>
        <w:rPr>
          <w:spacing w:val="-3"/>
        </w:rPr>
        <w:t xml:space="preserve"> </w:t>
      </w:r>
      <w:r>
        <w:rPr>
          <w:spacing w:val="-1"/>
        </w:rPr>
        <w:t>Not to</w:t>
      </w:r>
      <w:r>
        <w:rPr>
          <w:spacing w:val="-2"/>
        </w:rPr>
        <w:t xml:space="preserve"> </w:t>
      </w:r>
      <w:r>
        <w:rPr>
          <w:spacing w:val="-1"/>
        </w:rPr>
        <w:t>mention</w:t>
      </w:r>
      <w:r>
        <w:rPr>
          <w:spacing w:val="-2"/>
        </w:rPr>
        <w:t xml:space="preserve"> </w:t>
      </w:r>
      <w:r>
        <w:rPr>
          <w:spacing w:val="-1"/>
        </w:rPr>
        <w:t>discipline, composure</w:t>
      </w:r>
      <w:r>
        <w:rPr>
          <w:spacing w:val="-3"/>
        </w:rPr>
        <w:t xml:space="preserve"> </w:t>
      </w:r>
      <w:r>
        <w:rPr>
          <w:spacing w:val="-1"/>
        </w:rPr>
        <w:t>under</w:t>
      </w:r>
      <w:r>
        <w:rPr>
          <w:spacing w:val="-3"/>
        </w:rPr>
        <w:t xml:space="preserve"> </w:t>
      </w:r>
      <w:r>
        <w:rPr>
          <w:spacing w:val="-1"/>
        </w:rPr>
        <w:t>pressure,</w:t>
      </w:r>
      <w:r>
        <w:rPr>
          <w:spacing w:val="8"/>
        </w:rPr>
        <w:t xml:space="preserve"> </w:t>
      </w:r>
      <w:r>
        <w:rPr>
          <w:spacing w:val="-1"/>
        </w:rPr>
        <w:t>time</w:t>
      </w:r>
      <w:r>
        <w:rPr>
          <w:spacing w:val="91"/>
          <w:w w:val="99"/>
        </w:rPr>
        <w:t xml:space="preserve"> </w:t>
      </w:r>
      <w:r>
        <w:rPr>
          <w:spacing w:val="-1"/>
        </w:rPr>
        <w:t>management,</w:t>
      </w:r>
      <w:r>
        <w:rPr>
          <w:spacing w:val="-5"/>
        </w:rPr>
        <w:t xml:space="preserve"> </w:t>
      </w:r>
      <w:r>
        <w:rPr>
          <w:spacing w:val="-1"/>
        </w:rPr>
        <w:t>communication</w:t>
      </w:r>
      <w:r>
        <w:rPr>
          <w:spacing w:val="-4"/>
        </w:rPr>
        <w:t xml:space="preserve"> </w:t>
      </w:r>
      <w:r>
        <w:rPr>
          <w:spacing w:val="-1"/>
        </w:rPr>
        <w:t>and</w:t>
      </w:r>
      <w:r>
        <w:rPr>
          <w:spacing w:val="-2"/>
        </w:rPr>
        <w:t xml:space="preserve"> </w:t>
      </w:r>
      <w:r>
        <w:rPr>
          <w:spacing w:val="-1"/>
        </w:rPr>
        <w:t>independent</w:t>
      </w:r>
      <w:r>
        <w:rPr>
          <w:spacing w:val="-4"/>
        </w:rPr>
        <w:t xml:space="preserve"> </w:t>
      </w:r>
      <w:r>
        <w:t>learning-</w:t>
      </w:r>
      <w:r>
        <w:rPr>
          <w:spacing w:val="-2"/>
        </w:rPr>
        <w:t xml:space="preserve"> </w:t>
      </w:r>
      <w:r>
        <w:t>all</w:t>
      </w:r>
      <w:r>
        <w:rPr>
          <w:spacing w:val="-4"/>
        </w:rPr>
        <w:t xml:space="preserve"> </w:t>
      </w:r>
      <w:r>
        <w:rPr>
          <w:spacing w:val="-1"/>
        </w:rPr>
        <w:t>gained</w:t>
      </w:r>
      <w:r>
        <w:rPr>
          <w:spacing w:val="-4"/>
        </w:rPr>
        <w:t xml:space="preserve"> </w:t>
      </w:r>
      <w:r>
        <w:t>from</w:t>
      </w:r>
      <w:r>
        <w:rPr>
          <w:spacing w:val="-7"/>
        </w:rPr>
        <w:t xml:space="preserve"> </w:t>
      </w:r>
      <w:r>
        <w:rPr>
          <w:spacing w:val="-1"/>
        </w:rPr>
        <w:t>practice</w:t>
      </w:r>
      <w:r>
        <w:rPr>
          <w:spacing w:val="-2"/>
        </w:rPr>
        <w:t xml:space="preserve"> </w:t>
      </w:r>
      <w:r>
        <w:rPr>
          <w:spacing w:val="-1"/>
        </w:rPr>
        <w:t>and</w:t>
      </w:r>
      <w:r>
        <w:rPr>
          <w:spacing w:val="-4"/>
        </w:rPr>
        <w:t xml:space="preserve"> </w:t>
      </w:r>
      <w:r>
        <w:rPr>
          <w:spacing w:val="-1"/>
        </w:rPr>
        <w:t>performing.</w:t>
      </w:r>
      <w:r>
        <w:rPr>
          <w:spacing w:val="-6"/>
        </w:rPr>
        <w:t xml:space="preserve"> </w:t>
      </w:r>
      <w:r>
        <w:t>You</w:t>
      </w:r>
      <w:r>
        <w:rPr>
          <w:spacing w:val="-4"/>
        </w:rPr>
        <w:t xml:space="preserve"> </w:t>
      </w:r>
      <w:r>
        <w:rPr>
          <w:spacing w:val="-1"/>
        </w:rPr>
        <w:t>will</w:t>
      </w:r>
      <w:r>
        <w:rPr>
          <w:spacing w:val="83"/>
        </w:rPr>
        <w:t xml:space="preserve"> </w:t>
      </w:r>
      <w:r>
        <w:t>also</w:t>
      </w:r>
      <w:r>
        <w:rPr>
          <w:spacing w:val="-2"/>
        </w:rPr>
        <w:t xml:space="preserve"> </w:t>
      </w:r>
      <w:r>
        <w:rPr>
          <w:spacing w:val="-1"/>
        </w:rPr>
        <w:t>develop</w:t>
      </w:r>
      <w:r>
        <w:rPr>
          <w:spacing w:val="-2"/>
        </w:rPr>
        <w:t xml:space="preserve"> </w:t>
      </w:r>
      <w:r>
        <w:t>your</w:t>
      </w:r>
      <w:r>
        <w:rPr>
          <w:spacing w:val="-4"/>
        </w:rPr>
        <w:t xml:space="preserve"> </w:t>
      </w:r>
      <w:r>
        <w:rPr>
          <w:spacing w:val="-1"/>
        </w:rPr>
        <w:t>understanding</w:t>
      </w:r>
      <w:r>
        <w:rPr>
          <w:spacing w:val="-4"/>
        </w:rPr>
        <w:t xml:space="preserve"> </w:t>
      </w:r>
      <w:r>
        <w:rPr>
          <w:spacing w:val="-1"/>
        </w:rPr>
        <w:t>of</w:t>
      </w:r>
      <w:r>
        <w:rPr>
          <w:spacing w:val="-3"/>
        </w:rPr>
        <w:t xml:space="preserve"> </w:t>
      </w:r>
      <w:r>
        <w:rPr>
          <w:spacing w:val="-1"/>
        </w:rPr>
        <w:t>how</w:t>
      </w:r>
      <w:r>
        <w:rPr>
          <w:spacing w:val="-2"/>
        </w:rPr>
        <w:t xml:space="preserve"> </w:t>
      </w:r>
      <w:r>
        <w:rPr>
          <w:spacing w:val="-1"/>
        </w:rPr>
        <w:t>composers</w:t>
      </w:r>
      <w:r>
        <w:rPr>
          <w:spacing w:val="-2"/>
        </w:rPr>
        <w:t xml:space="preserve"> </w:t>
      </w:r>
      <w:r>
        <w:rPr>
          <w:spacing w:val="-1"/>
        </w:rPr>
        <w:t>developed</w:t>
      </w:r>
      <w:r>
        <w:rPr>
          <w:spacing w:val="-3"/>
        </w:rPr>
        <w:t xml:space="preserve"> </w:t>
      </w:r>
      <w:r>
        <w:t>their</w:t>
      </w:r>
      <w:r>
        <w:rPr>
          <w:spacing w:val="-4"/>
        </w:rPr>
        <w:t xml:space="preserve"> </w:t>
      </w:r>
      <w:r>
        <w:rPr>
          <w:spacing w:val="-1"/>
        </w:rPr>
        <w:t>compositions</w:t>
      </w:r>
      <w:r>
        <w:rPr>
          <w:spacing w:val="-4"/>
        </w:rPr>
        <w:t xml:space="preserve"> </w:t>
      </w:r>
      <w:r>
        <w:t>in</w:t>
      </w:r>
      <w:r>
        <w:rPr>
          <w:spacing w:val="-3"/>
        </w:rPr>
        <w:t xml:space="preserve"> </w:t>
      </w:r>
      <w:r>
        <w:t>a</w:t>
      </w:r>
      <w:r>
        <w:rPr>
          <w:spacing w:val="-2"/>
        </w:rPr>
        <w:t xml:space="preserve"> </w:t>
      </w:r>
      <w:r>
        <w:rPr>
          <w:spacing w:val="-1"/>
        </w:rPr>
        <w:t>wide</w:t>
      </w:r>
      <w:r>
        <w:rPr>
          <w:spacing w:val="-4"/>
        </w:rPr>
        <w:t xml:space="preserve"> </w:t>
      </w:r>
      <w:r>
        <w:rPr>
          <w:spacing w:val="-1"/>
        </w:rPr>
        <w:t>variety</w:t>
      </w:r>
      <w:r>
        <w:rPr>
          <w:spacing w:val="-3"/>
        </w:rPr>
        <w:t xml:space="preserve"> </w:t>
      </w:r>
      <w:r>
        <w:t>of</w:t>
      </w:r>
      <w:r>
        <w:rPr>
          <w:spacing w:val="73"/>
        </w:rPr>
        <w:t xml:space="preserve"> </w:t>
      </w:r>
      <w:r>
        <w:rPr>
          <w:spacing w:val="-1"/>
        </w:rPr>
        <w:t>styles.</w:t>
      </w:r>
    </w:p>
    <w:p>
      <w:pPr>
        <w:pStyle w:val="BodyText"/>
        <w:kinsoku w:val="0"/>
        <w:overflowPunct w:val="0"/>
        <w:spacing w:before="1"/>
        <w:ind w:left="0"/>
        <w:jc w:val="both"/>
        <w:rPr>
          <w:sz w:val="30"/>
          <w:szCs w:val="30"/>
        </w:rPr>
      </w:pPr>
    </w:p>
    <w:p>
      <w:pPr>
        <w:pStyle w:val="BodyText"/>
        <w:kinsoku w:val="0"/>
        <w:overflowPunct w:val="0"/>
        <w:ind w:right="1"/>
        <w:jc w:val="both"/>
        <w:rPr>
          <w:spacing w:val="-1"/>
        </w:rPr>
      </w:pPr>
      <w:r>
        <w:t>The</w:t>
      </w:r>
      <w:r>
        <w:rPr>
          <w:spacing w:val="-4"/>
        </w:rPr>
        <w:t xml:space="preserve"> </w:t>
      </w:r>
      <w:proofErr w:type="spellStart"/>
      <w:r>
        <w:rPr>
          <w:spacing w:val="-1"/>
        </w:rPr>
        <w:t>Eduqas</w:t>
      </w:r>
      <w:proofErr w:type="spellEnd"/>
      <w:r>
        <w:rPr>
          <w:spacing w:val="-2"/>
        </w:rPr>
        <w:t xml:space="preserve"> </w:t>
      </w:r>
      <w:r>
        <w:rPr>
          <w:spacing w:val="-1"/>
        </w:rPr>
        <w:t>GCSE</w:t>
      </w:r>
      <w:r>
        <w:rPr>
          <w:spacing w:val="-4"/>
        </w:rPr>
        <w:t xml:space="preserve"> </w:t>
      </w:r>
      <w:r>
        <w:rPr>
          <w:spacing w:val="-1"/>
        </w:rPr>
        <w:t>music</w:t>
      </w:r>
      <w:r>
        <w:rPr>
          <w:spacing w:val="-5"/>
        </w:rPr>
        <w:t xml:space="preserve"> </w:t>
      </w:r>
      <w:r>
        <w:rPr>
          <w:spacing w:val="-1"/>
        </w:rPr>
        <w:t>course</w:t>
      </w:r>
      <w:r>
        <w:rPr>
          <w:spacing w:val="-4"/>
        </w:rPr>
        <w:t xml:space="preserve"> </w:t>
      </w:r>
      <w:r>
        <w:rPr>
          <w:spacing w:val="-1"/>
        </w:rPr>
        <w:t>treats</w:t>
      </w:r>
      <w:r>
        <w:t xml:space="preserve"> </w:t>
      </w:r>
      <w:r>
        <w:rPr>
          <w:spacing w:val="-1"/>
        </w:rPr>
        <w:t>music</w:t>
      </w:r>
      <w:r>
        <w:rPr>
          <w:spacing w:val="-5"/>
        </w:rPr>
        <w:t xml:space="preserve"> </w:t>
      </w:r>
      <w:r>
        <w:t>as</w:t>
      </w:r>
      <w:r>
        <w:rPr>
          <w:spacing w:val="-2"/>
        </w:rPr>
        <w:t xml:space="preserve"> </w:t>
      </w:r>
      <w:r>
        <w:t>a</w:t>
      </w:r>
      <w:r>
        <w:rPr>
          <w:spacing w:val="-5"/>
        </w:rPr>
        <w:t xml:space="preserve"> </w:t>
      </w:r>
      <w:r>
        <w:rPr>
          <w:spacing w:val="-1"/>
        </w:rPr>
        <w:t xml:space="preserve">practical </w:t>
      </w:r>
      <w:r>
        <w:rPr>
          <w:spacing w:val="-2"/>
        </w:rPr>
        <w:t xml:space="preserve">subject </w:t>
      </w:r>
      <w:r>
        <w:rPr>
          <w:spacing w:val="-1"/>
        </w:rPr>
        <w:t>through</w:t>
      </w:r>
      <w:r>
        <w:rPr>
          <w:spacing w:val="-3"/>
        </w:rPr>
        <w:t xml:space="preserve"> </w:t>
      </w:r>
      <w:r>
        <w:t>an</w:t>
      </w:r>
      <w:r>
        <w:rPr>
          <w:spacing w:val="-1"/>
        </w:rPr>
        <w:t xml:space="preserve"> active</w:t>
      </w:r>
      <w:r>
        <w:rPr>
          <w:spacing w:val="-3"/>
        </w:rPr>
        <w:t xml:space="preserve"> </w:t>
      </w:r>
      <w:r>
        <w:rPr>
          <w:spacing w:val="-1"/>
        </w:rPr>
        <w:t>involvement</w:t>
      </w:r>
      <w:r>
        <w:rPr>
          <w:spacing w:val="-3"/>
        </w:rPr>
        <w:t xml:space="preserve"> </w:t>
      </w:r>
      <w:r>
        <w:t>in</w:t>
      </w:r>
      <w:r>
        <w:rPr>
          <w:spacing w:val="-4"/>
        </w:rPr>
        <w:t xml:space="preserve"> </w:t>
      </w:r>
      <w:r>
        <w:rPr>
          <w:spacing w:val="-1"/>
        </w:rPr>
        <w:t>three</w:t>
      </w:r>
      <w:r>
        <w:rPr>
          <w:spacing w:val="101"/>
          <w:w w:val="99"/>
        </w:rPr>
        <w:t xml:space="preserve"> </w:t>
      </w:r>
      <w:r>
        <w:rPr>
          <w:spacing w:val="-1"/>
        </w:rPr>
        <w:t>musical</w:t>
      </w:r>
      <w:r>
        <w:rPr>
          <w:spacing w:val="-3"/>
        </w:rPr>
        <w:t xml:space="preserve"> </w:t>
      </w:r>
      <w:r>
        <w:rPr>
          <w:spacing w:val="-1"/>
        </w:rPr>
        <w:t>activities:</w:t>
      </w:r>
      <w:r>
        <w:rPr>
          <w:spacing w:val="-6"/>
        </w:rPr>
        <w:t xml:space="preserve"> </w:t>
      </w:r>
      <w:r>
        <w:rPr>
          <w:spacing w:val="-1"/>
        </w:rPr>
        <w:t>Performing,</w:t>
      </w:r>
      <w:r>
        <w:rPr>
          <w:spacing w:val="-4"/>
        </w:rPr>
        <w:t xml:space="preserve"> </w:t>
      </w:r>
      <w:r>
        <w:rPr>
          <w:spacing w:val="-1"/>
        </w:rPr>
        <w:t>Composing</w:t>
      </w:r>
      <w:r>
        <w:rPr>
          <w:spacing w:val="-5"/>
        </w:rPr>
        <w:t xml:space="preserve"> </w:t>
      </w:r>
      <w:r>
        <w:t>and</w:t>
      </w:r>
      <w:r>
        <w:rPr>
          <w:spacing w:val="-5"/>
        </w:rPr>
        <w:t xml:space="preserve"> </w:t>
      </w:r>
      <w:r>
        <w:rPr>
          <w:spacing w:val="-1"/>
        </w:rPr>
        <w:t>Listening.</w:t>
      </w:r>
    </w:p>
    <w:p>
      <w:pPr>
        <w:pStyle w:val="BodyText"/>
        <w:kinsoku w:val="0"/>
        <w:overflowPunct w:val="0"/>
        <w:spacing w:before="12"/>
        <w:ind w:left="0"/>
        <w:jc w:val="both"/>
        <w:rPr>
          <w:sz w:val="23"/>
          <w:szCs w:val="23"/>
        </w:rPr>
      </w:pPr>
    </w:p>
    <w:p>
      <w:pPr>
        <w:pStyle w:val="Heading2"/>
        <w:kinsoku w:val="0"/>
        <w:overflowPunct w:val="0"/>
        <w:ind w:right="8988"/>
        <w:jc w:val="both"/>
        <w:rPr>
          <w:b w:val="0"/>
          <w:bCs w:val="0"/>
        </w:rPr>
      </w:pPr>
      <w:r>
        <w:rPr>
          <w:spacing w:val="-1"/>
        </w:rPr>
        <w:t>Performing</w:t>
      </w:r>
      <w:r>
        <w:rPr>
          <w:spacing w:val="27"/>
        </w:rPr>
        <w:t xml:space="preserve"> </w:t>
      </w:r>
      <w:r>
        <w:t>30%</w:t>
      </w:r>
    </w:p>
    <w:p>
      <w:pPr>
        <w:pStyle w:val="BodyText"/>
        <w:kinsoku w:val="0"/>
        <w:overflowPunct w:val="0"/>
        <w:spacing w:before="3"/>
        <w:ind w:right="1"/>
        <w:jc w:val="both"/>
        <w:rPr>
          <w:spacing w:val="-1"/>
        </w:rPr>
      </w:pPr>
      <w:r>
        <w:rPr>
          <w:spacing w:val="-1"/>
        </w:rPr>
        <w:t>One</w:t>
      </w:r>
      <w:r>
        <w:rPr>
          <w:spacing w:val="-2"/>
        </w:rPr>
        <w:t xml:space="preserve"> </w:t>
      </w:r>
      <w:r>
        <w:rPr>
          <w:spacing w:val="-1"/>
        </w:rPr>
        <w:t>solo</w:t>
      </w:r>
      <w:r>
        <w:rPr>
          <w:spacing w:val="-3"/>
        </w:rPr>
        <w:t xml:space="preserve"> </w:t>
      </w:r>
      <w:r>
        <w:rPr>
          <w:spacing w:val="-1"/>
        </w:rPr>
        <w:t>and one</w:t>
      </w:r>
      <w:r>
        <w:rPr>
          <w:spacing w:val="-2"/>
        </w:rPr>
        <w:t xml:space="preserve"> </w:t>
      </w:r>
      <w:r>
        <w:rPr>
          <w:spacing w:val="-1"/>
        </w:rPr>
        <w:t>group</w:t>
      </w:r>
      <w:r>
        <w:rPr>
          <w:spacing w:val="-3"/>
        </w:rPr>
        <w:t xml:space="preserve"> </w:t>
      </w:r>
      <w:r>
        <w:rPr>
          <w:spacing w:val="-1"/>
        </w:rPr>
        <w:t>performance.</w:t>
      </w:r>
      <w:r>
        <w:rPr>
          <w:spacing w:val="-2"/>
        </w:rPr>
        <w:t xml:space="preserve"> Can</w:t>
      </w:r>
      <w:r>
        <w:rPr>
          <w:spacing w:val="-4"/>
        </w:rPr>
        <w:t xml:space="preserve"> </w:t>
      </w:r>
      <w:r>
        <w:t>be</w:t>
      </w:r>
      <w:r>
        <w:rPr>
          <w:spacing w:val="-3"/>
        </w:rPr>
        <w:t xml:space="preserve"> </w:t>
      </w:r>
      <w:r>
        <w:rPr>
          <w:spacing w:val="-1"/>
        </w:rPr>
        <w:t>performed on</w:t>
      </w:r>
      <w:r>
        <w:rPr>
          <w:spacing w:val="-2"/>
        </w:rPr>
        <w:t xml:space="preserve"> </w:t>
      </w:r>
      <w:r>
        <w:rPr>
          <w:spacing w:val="-1"/>
        </w:rPr>
        <w:t>any</w:t>
      </w:r>
      <w:r>
        <w:rPr>
          <w:spacing w:val="-2"/>
        </w:rPr>
        <w:t xml:space="preserve"> </w:t>
      </w:r>
      <w:r>
        <w:rPr>
          <w:spacing w:val="-1"/>
        </w:rPr>
        <w:t xml:space="preserve">instrument </w:t>
      </w:r>
      <w:r>
        <w:t>(</w:t>
      </w:r>
      <w:r>
        <w:rPr>
          <w:b/>
          <w:bCs/>
        </w:rPr>
        <w:t>including</w:t>
      </w:r>
      <w:r>
        <w:rPr>
          <w:b/>
          <w:bCs/>
          <w:spacing w:val="-4"/>
        </w:rPr>
        <w:t xml:space="preserve"> </w:t>
      </w:r>
      <w:r>
        <w:rPr>
          <w:b/>
          <w:bCs/>
          <w:spacing w:val="-1"/>
        </w:rPr>
        <w:t>singing</w:t>
      </w:r>
      <w:r>
        <w:rPr>
          <w:spacing w:val="-1"/>
        </w:rPr>
        <w:t>)</w:t>
      </w:r>
      <w:r>
        <w:rPr>
          <w:spacing w:val="-3"/>
        </w:rPr>
        <w:t xml:space="preserve"> </w:t>
      </w:r>
      <w:r>
        <w:rPr>
          <w:spacing w:val="-1"/>
        </w:rPr>
        <w:t xml:space="preserve">and </w:t>
      </w:r>
      <w:r>
        <w:t>in</w:t>
      </w:r>
      <w:r>
        <w:rPr>
          <w:spacing w:val="-4"/>
        </w:rPr>
        <w:t xml:space="preserve"> </w:t>
      </w:r>
      <w:r>
        <w:t>any</w:t>
      </w:r>
      <w:r>
        <w:rPr>
          <w:spacing w:val="69"/>
          <w:w w:val="99"/>
        </w:rPr>
        <w:t xml:space="preserve"> </w:t>
      </w:r>
      <w:r>
        <w:rPr>
          <w:spacing w:val="-1"/>
        </w:rPr>
        <w:t>style.</w:t>
      </w:r>
      <w:r>
        <w:rPr>
          <w:spacing w:val="-3"/>
        </w:rPr>
        <w:t xml:space="preserve"> </w:t>
      </w:r>
      <w:r>
        <w:rPr>
          <w:spacing w:val="-1"/>
        </w:rPr>
        <w:t>The</w:t>
      </w:r>
      <w:r>
        <w:rPr>
          <w:spacing w:val="-2"/>
        </w:rPr>
        <w:t xml:space="preserve"> </w:t>
      </w:r>
      <w:r>
        <w:rPr>
          <w:spacing w:val="-1"/>
        </w:rPr>
        <w:t>choice</w:t>
      </w:r>
      <w:r>
        <w:rPr>
          <w:spacing w:val="-3"/>
        </w:rPr>
        <w:t xml:space="preserve"> </w:t>
      </w:r>
      <w:r>
        <w:rPr>
          <w:spacing w:val="-1"/>
        </w:rPr>
        <w:t>of</w:t>
      </w:r>
      <w:r>
        <w:rPr>
          <w:spacing w:val="-2"/>
        </w:rPr>
        <w:t xml:space="preserve"> </w:t>
      </w:r>
      <w:r>
        <w:rPr>
          <w:spacing w:val="-1"/>
        </w:rPr>
        <w:t>music</w:t>
      </w:r>
      <w:r>
        <w:rPr>
          <w:spacing w:val="-2"/>
        </w:rPr>
        <w:t xml:space="preserve"> </w:t>
      </w:r>
      <w:r>
        <w:t>is</w:t>
      </w:r>
      <w:r>
        <w:rPr>
          <w:spacing w:val="-2"/>
        </w:rPr>
        <w:t xml:space="preserve"> </w:t>
      </w:r>
      <w:r>
        <w:t>yours.</w:t>
      </w:r>
      <w:r>
        <w:rPr>
          <w:spacing w:val="-3"/>
        </w:rPr>
        <w:t xml:space="preserve"> </w:t>
      </w:r>
      <w:r>
        <w:rPr>
          <w:spacing w:val="-1"/>
        </w:rPr>
        <w:t>You</w:t>
      </w:r>
      <w:r>
        <w:rPr>
          <w:spacing w:val="-2"/>
        </w:rPr>
        <w:t xml:space="preserve"> </w:t>
      </w:r>
      <w:r>
        <w:t>are</w:t>
      </w:r>
      <w:r>
        <w:rPr>
          <w:spacing w:val="-1"/>
        </w:rPr>
        <w:t xml:space="preserve"> recorded</w:t>
      </w:r>
      <w:r>
        <w:t xml:space="preserve"> </w:t>
      </w:r>
      <w:r>
        <w:rPr>
          <w:spacing w:val="-1"/>
        </w:rPr>
        <w:t>and</w:t>
      </w:r>
      <w:r>
        <w:rPr>
          <w:spacing w:val="-3"/>
        </w:rPr>
        <w:t xml:space="preserve"> </w:t>
      </w:r>
      <w:r>
        <w:t>assessed</w:t>
      </w:r>
      <w:r>
        <w:rPr>
          <w:spacing w:val="-3"/>
        </w:rPr>
        <w:t xml:space="preserve"> </w:t>
      </w:r>
      <w:r>
        <w:t>by</w:t>
      </w:r>
      <w:r>
        <w:rPr>
          <w:spacing w:val="-2"/>
        </w:rPr>
        <w:t xml:space="preserve"> </w:t>
      </w:r>
      <w:r>
        <w:rPr>
          <w:spacing w:val="-1"/>
        </w:rPr>
        <w:t>your</w:t>
      </w:r>
      <w:r>
        <w:rPr>
          <w:spacing w:val="-4"/>
        </w:rPr>
        <w:t xml:space="preserve"> </w:t>
      </w:r>
      <w:r>
        <w:rPr>
          <w:spacing w:val="-1"/>
        </w:rPr>
        <w:t>teacher</w:t>
      </w:r>
      <w:r>
        <w:rPr>
          <w:spacing w:val="-3"/>
        </w:rPr>
        <w:t xml:space="preserve"> </w:t>
      </w:r>
      <w:r>
        <w:rPr>
          <w:spacing w:val="-1"/>
        </w:rPr>
        <w:t>and</w:t>
      </w:r>
      <w:r>
        <w:rPr>
          <w:spacing w:val="-3"/>
        </w:rPr>
        <w:t xml:space="preserve"> </w:t>
      </w:r>
      <w:r>
        <w:rPr>
          <w:spacing w:val="-1"/>
        </w:rPr>
        <w:t>then your</w:t>
      </w:r>
      <w:r>
        <w:rPr>
          <w:spacing w:val="55"/>
          <w:w w:val="99"/>
        </w:rPr>
        <w:t xml:space="preserve"> </w:t>
      </w:r>
      <w:r>
        <w:rPr>
          <w:spacing w:val="-1"/>
        </w:rPr>
        <w:t>performance</w:t>
      </w:r>
      <w:r>
        <w:rPr>
          <w:spacing w:val="-8"/>
        </w:rPr>
        <w:t xml:space="preserve"> </w:t>
      </w:r>
      <w:r>
        <w:t>is</w:t>
      </w:r>
      <w:r>
        <w:rPr>
          <w:spacing w:val="-5"/>
        </w:rPr>
        <w:t xml:space="preserve"> </w:t>
      </w:r>
      <w:r>
        <w:rPr>
          <w:spacing w:val="-1"/>
        </w:rPr>
        <w:t>externally</w:t>
      </w:r>
      <w:r>
        <w:rPr>
          <w:spacing w:val="-6"/>
        </w:rPr>
        <w:t xml:space="preserve"> </w:t>
      </w:r>
      <w:r>
        <w:rPr>
          <w:spacing w:val="-1"/>
        </w:rPr>
        <w:t>moderated.</w:t>
      </w:r>
    </w:p>
    <w:p>
      <w:pPr>
        <w:pStyle w:val="BodyText"/>
        <w:kinsoku w:val="0"/>
        <w:overflowPunct w:val="0"/>
        <w:spacing w:before="12"/>
        <w:ind w:left="0"/>
        <w:jc w:val="both"/>
        <w:rPr>
          <w:sz w:val="23"/>
          <w:szCs w:val="23"/>
        </w:rPr>
      </w:pPr>
    </w:p>
    <w:p>
      <w:pPr>
        <w:pStyle w:val="Heading2"/>
        <w:kinsoku w:val="0"/>
        <w:overflowPunct w:val="0"/>
        <w:ind w:right="8988"/>
        <w:jc w:val="both"/>
        <w:rPr>
          <w:b w:val="0"/>
          <w:bCs w:val="0"/>
        </w:rPr>
      </w:pPr>
      <w:r>
        <w:rPr>
          <w:spacing w:val="-1"/>
        </w:rPr>
        <w:t>Composing</w:t>
      </w:r>
      <w:r>
        <w:rPr>
          <w:spacing w:val="27"/>
        </w:rPr>
        <w:t xml:space="preserve"> </w:t>
      </w:r>
      <w:r>
        <w:t>30%</w:t>
      </w:r>
    </w:p>
    <w:p>
      <w:pPr>
        <w:pStyle w:val="BodyText"/>
        <w:kinsoku w:val="0"/>
        <w:overflowPunct w:val="0"/>
        <w:ind w:right="95"/>
        <w:jc w:val="both"/>
      </w:pPr>
      <w:r>
        <w:rPr>
          <w:spacing w:val="-1"/>
        </w:rPr>
        <w:t>Two</w:t>
      </w:r>
      <w:r>
        <w:rPr>
          <w:spacing w:val="-3"/>
        </w:rPr>
        <w:t xml:space="preserve"> </w:t>
      </w:r>
      <w:r>
        <w:rPr>
          <w:spacing w:val="-1"/>
        </w:rPr>
        <w:t>compositions</w:t>
      </w:r>
      <w:r>
        <w:rPr>
          <w:spacing w:val="-4"/>
        </w:rPr>
        <w:t xml:space="preserve"> </w:t>
      </w:r>
      <w:r>
        <w:t>are</w:t>
      </w:r>
      <w:r>
        <w:rPr>
          <w:spacing w:val="-4"/>
        </w:rPr>
        <w:t xml:space="preserve"> </w:t>
      </w:r>
      <w:r>
        <w:rPr>
          <w:spacing w:val="-1"/>
        </w:rPr>
        <w:t>recorded</w:t>
      </w:r>
      <w:r>
        <w:rPr>
          <w:spacing w:val="-4"/>
        </w:rPr>
        <w:t xml:space="preserve"> </w:t>
      </w:r>
      <w:r>
        <w:rPr>
          <w:spacing w:val="-1"/>
        </w:rPr>
        <w:t>and</w:t>
      </w:r>
      <w:r>
        <w:rPr>
          <w:spacing w:val="-2"/>
        </w:rPr>
        <w:t xml:space="preserve"> </w:t>
      </w:r>
      <w:r>
        <w:rPr>
          <w:spacing w:val="-1"/>
        </w:rPr>
        <w:t>assessed</w:t>
      </w:r>
      <w:r>
        <w:rPr>
          <w:spacing w:val="-2"/>
        </w:rPr>
        <w:t xml:space="preserve"> </w:t>
      </w:r>
      <w:r>
        <w:t>by</w:t>
      </w:r>
      <w:r>
        <w:rPr>
          <w:spacing w:val="-8"/>
        </w:rPr>
        <w:t xml:space="preserve"> </w:t>
      </w:r>
      <w:r>
        <w:t>your</w:t>
      </w:r>
      <w:r>
        <w:rPr>
          <w:spacing w:val="-2"/>
        </w:rPr>
        <w:t xml:space="preserve"> </w:t>
      </w:r>
      <w:r>
        <w:rPr>
          <w:spacing w:val="-1"/>
        </w:rPr>
        <w:t>teacher</w:t>
      </w:r>
      <w:r>
        <w:rPr>
          <w:spacing w:val="-4"/>
        </w:rPr>
        <w:t xml:space="preserve"> </w:t>
      </w:r>
      <w:r>
        <w:rPr>
          <w:spacing w:val="-1"/>
        </w:rPr>
        <w:t>and</w:t>
      </w:r>
      <w:r>
        <w:rPr>
          <w:spacing w:val="-4"/>
        </w:rPr>
        <w:t xml:space="preserve"> </w:t>
      </w:r>
      <w:r>
        <w:rPr>
          <w:spacing w:val="-1"/>
        </w:rPr>
        <w:t>then</w:t>
      </w:r>
      <w:r>
        <w:rPr>
          <w:spacing w:val="-2"/>
        </w:rPr>
        <w:t xml:space="preserve"> </w:t>
      </w:r>
      <w:r>
        <w:rPr>
          <w:spacing w:val="-1"/>
        </w:rPr>
        <w:t>externally</w:t>
      </w:r>
      <w:r>
        <w:rPr>
          <w:spacing w:val="-3"/>
        </w:rPr>
        <w:t xml:space="preserve"> </w:t>
      </w:r>
      <w:r>
        <w:rPr>
          <w:spacing w:val="-1"/>
        </w:rPr>
        <w:t>moderated.</w:t>
      </w:r>
      <w:r>
        <w:rPr>
          <w:spacing w:val="-6"/>
        </w:rPr>
        <w:t xml:space="preserve"> </w:t>
      </w:r>
      <w:r>
        <w:t>The</w:t>
      </w:r>
      <w:r>
        <w:rPr>
          <w:spacing w:val="-6"/>
        </w:rPr>
        <w:t xml:space="preserve"> </w:t>
      </w:r>
      <w:r>
        <w:rPr>
          <w:spacing w:val="-1"/>
        </w:rPr>
        <w:t>style</w:t>
      </w:r>
      <w:r>
        <w:rPr>
          <w:spacing w:val="-2"/>
        </w:rPr>
        <w:t xml:space="preserve"> </w:t>
      </w:r>
      <w:r>
        <w:rPr>
          <w:spacing w:val="-1"/>
        </w:rPr>
        <w:t>of</w:t>
      </w:r>
      <w:r>
        <w:rPr>
          <w:spacing w:val="81"/>
        </w:rPr>
        <w:t xml:space="preserve"> </w:t>
      </w:r>
      <w:r>
        <w:t>one</w:t>
      </w:r>
      <w:r>
        <w:rPr>
          <w:spacing w:val="-3"/>
        </w:rPr>
        <w:t xml:space="preserve"> </w:t>
      </w:r>
      <w:r>
        <w:rPr>
          <w:spacing w:val="-1"/>
        </w:rPr>
        <w:t>of</w:t>
      </w:r>
      <w:r>
        <w:rPr>
          <w:spacing w:val="1"/>
        </w:rPr>
        <w:t xml:space="preserve"> </w:t>
      </w:r>
      <w:r>
        <w:rPr>
          <w:spacing w:val="-1"/>
        </w:rPr>
        <w:t>your compositions</w:t>
      </w:r>
      <w:r>
        <w:rPr>
          <w:spacing w:val="-2"/>
        </w:rPr>
        <w:t xml:space="preserve"> </w:t>
      </w:r>
      <w:r>
        <w:t>is</w:t>
      </w:r>
      <w:r>
        <w:rPr>
          <w:spacing w:val="-1"/>
        </w:rPr>
        <w:t xml:space="preserve"> set</w:t>
      </w:r>
      <w:r>
        <w:rPr>
          <w:spacing w:val="-3"/>
        </w:rPr>
        <w:t xml:space="preserve"> </w:t>
      </w:r>
      <w:r>
        <w:t>by</w:t>
      </w:r>
      <w:r>
        <w:rPr>
          <w:spacing w:val="-4"/>
        </w:rPr>
        <w:t xml:space="preserve"> </w:t>
      </w:r>
      <w:r>
        <w:t>the</w:t>
      </w:r>
      <w:r>
        <w:rPr>
          <w:spacing w:val="-4"/>
        </w:rPr>
        <w:t xml:space="preserve"> </w:t>
      </w:r>
      <w:r>
        <w:rPr>
          <w:spacing w:val="-1"/>
        </w:rPr>
        <w:t>examining</w:t>
      </w:r>
      <w:r>
        <w:rPr>
          <w:spacing w:val="-3"/>
        </w:rPr>
        <w:t xml:space="preserve"> </w:t>
      </w:r>
      <w:r>
        <w:rPr>
          <w:spacing w:val="-1"/>
        </w:rPr>
        <w:t>board</w:t>
      </w:r>
      <w:r>
        <w:rPr>
          <w:spacing w:val="-2"/>
        </w:rPr>
        <w:t xml:space="preserve"> </w:t>
      </w:r>
      <w:r>
        <w:rPr>
          <w:spacing w:val="-1"/>
        </w:rPr>
        <w:t>the</w:t>
      </w:r>
      <w:r>
        <w:rPr>
          <w:spacing w:val="-3"/>
        </w:rPr>
        <w:t xml:space="preserve"> </w:t>
      </w:r>
      <w:r>
        <w:rPr>
          <w:spacing w:val="-1"/>
        </w:rPr>
        <w:t>other</w:t>
      </w:r>
      <w:r>
        <w:t xml:space="preserve"> is</w:t>
      </w:r>
      <w:r>
        <w:rPr>
          <w:spacing w:val="-3"/>
        </w:rPr>
        <w:t xml:space="preserve"> </w:t>
      </w:r>
      <w:r>
        <w:t>your</w:t>
      </w:r>
      <w:r>
        <w:rPr>
          <w:spacing w:val="-4"/>
        </w:rPr>
        <w:t xml:space="preserve"> </w:t>
      </w:r>
      <w:r>
        <w:rPr>
          <w:spacing w:val="-1"/>
        </w:rPr>
        <w:t>choice.</w:t>
      </w:r>
    </w:p>
    <w:p>
      <w:pPr>
        <w:pStyle w:val="BodyText"/>
        <w:kinsoku w:val="0"/>
        <w:overflowPunct w:val="0"/>
        <w:spacing w:before="12"/>
        <w:ind w:left="0"/>
        <w:jc w:val="both"/>
        <w:rPr>
          <w:sz w:val="23"/>
          <w:szCs w:val="23"/>
        </w:rPr>
      </w:pPr>
    </w:p>
    <w:p>
      <w:pPr>
        <w:pStyle w:val="Heading2"/>
        <w:kinsoku w:val="0"/>
        <w:overflowPunct w:val="0"/>
        <w:ind w:right="7687"/>
        <w:jc w:val="both"/>
        <w:rPr>
          <w:b w:val="0"/>
          <w:bCs w:val="0"/>
        </w:rPr>
      </w:pPr>
      <w:r>
        <w:rPr>
          <w:spacing w:val="-1"/>
        </w:rPr>
        <w:t>Listening</w:t>
      </w:r>
      <w:r>
        <w:rPr>
          <w:spacing w:val="-11"/>
        </w:rPr>
        <w:t xml:space="preserve"> </w:t>
      </w:r>
      <w:r>
        <w:rPr>
          <w:spacing w:val="-1"/>
        </w:rPr>
        <w:t>and</w:t>
      </w:r>
      <w:r>
        <w:rPr>
          <w:spacing w:val="-8"/>
        </w:rPr>
        <w:t xml:space="preserve"> </w:t>
      </w:r>
      <w:r>
        <w:rPr>
          <w:spacing w:val="-1"/>
        </w:rPr>
        <w:t>Appraising</w:t>
      </w:r>
      <w:r>
        <w:rPr>
          <w:spacing w:val="27"/>
        </w:rPr>
        <w:t xml:space="preserve"> </w:t>
      </w:r>
      <w:r>
        <w:t>40%</w:t>
      </w:r>
    </w:p>
    <w:p>
      <w:pPr>
        <w:pStyle w:val="BodyText"/>
        <w:kinsoku w:val="0"/>
        <w:overflowPunct w:val="0"/>
        <w:ind w:right="95"/>
        <w:jc w:val="both"/>
      </w:pPr>
      <w:r>
        <w:t>You</w:t>
      </w:r>
      <w:r>
        <w:rPr>
          <w:spacing w:val="-2"/>
        </w:rPr>
        <w:t xml:space="preserve"> </w:t>
      </w:r>
      <w:r>
        <w:rPr>
          <w:spacing w:val="-1"/>
        </w:rPr>
        <w:t>will</w:t>
      </w:r>
      <w:r>
        <w:rPr>
          <w:spacing w:val="-4"/>
        </w:rPr>
        <w:t xml:space="preserve"> </w:t>
      </w:r>
      <w:r>
        <w:t>be</w:t>
      </w:r>
      <w:r>
        <w:rPr>
          <w:spacing w:val="-4"/>
        </w:rPr>
        <w:t xml:space="preserve"> </w:t>
      </w:r>
      <w:r>
        <w:rPr>
          <w:spacing w:val="-1"/>
        </w:rPr>
        <w:t>asked</w:t>
      </w:r>
      <w:r>
        <w:rPr>
          <w:spacing w:val="-3"/>
        </w:rPr>
        <w:t xml:space="preserve"> </w:t>
      </w:r>
      <w:r>
        <w:t>to</w:t>
      </w:r>
      <w:r>
        <w:rPr>
          <w:spacing w:val="-1"/>
        </w:rPr>
        <w:t xml:space="preserve"> listen to </w:t>
      </w:r>
      <w:r>
        <w:t>a</w:t>
      </w:r>
      <w:r>
        <w:rPr>
          <w:spacing w:val="-3"/>
        </w:rPr>
        <w:t xml:space="preserve"> </w:t>
      </w:r>
      <w:r>
        <w:rPr>
          <w:spacing w:val="-1"/>
        </w:rPr>
        <w:t>variety</w:t>
      </w:r>
      <w:r>
        <w:rPr>
          <w:spacing w:val="-5"/>
        </w:rPr>
        <w:t xml:space="preserve"> </w:t>
      </w:r>
      <w:r>
        <w:rPr>
          <w:spacing w:val="-1"/>
        </w:rPr>
        <w:t>of</w:t>
      </w:r>
      <w:r>
        <w:rPr>
          <w:spacing w:val="-2"/>
        </w:rPr>
        <w:t xml:space="preserve"> </w:t>
      </w:r>
      <w:r>
        <w:rPr>
          <w:spacing w:val="-1"/>
        </w:rPr>
        <w:t>musical</w:t>
      </w:r>
      <w:r>
        <w:rPr>
          <w:spacing w:val="-4"/>
        </w:rPr>
        <w:t xml:space="preserve"> </w:t>
      </w:r>
      <w:r>
        <w:t>extracts</w:t>
      </w:r>
      <w:r>
        <w:rPr>
          <w:spacing w:val="-2"/>
        </w:rPr>
        <w:t xml:space="preserve"> </w:t>
      </w:r>
      <w:r>
        <w:rPr>
          <w:spacing w:val="-1"/>
        </w:rPr>
        <w:t>and</w:t>
      </w:r>
      <w:r>
        <w:rPr>
          <w:spacing w:val="-3"/>
        </w:rPr>
        <w:t xml:space="preserve"> </w:t>
      </w:r>
      <w:r>
        <w:rPr>
          <w:spacing w:val="-1"/>
        </w:rPr>
        <w:t>evaluate</w:t>
      </w:r>
      <w:r>
        <w:rPr>
          <w:spacing w:val="-3"/>
        </w:rPr>
        <w:t xml:space="preserve"> </w:t>
      </w:r>
      <w:r>
        <w:rPr>
          <w:spacing w:val="-1"/>
        </w:rPr>
        <w:t>them using</w:t>
      </w:r>
      <w:r>
        <w:rPr>
          <w:spacing w:val="-2"/>
        </w:rPr>
        <w:t xml:space="preserve"> </w:t>
      </w:r>
      <w:r>
        <w:rPr>
          <w:spacing w:val="-1"/>
        </w:rPr>
        <w:t>knowledge</w:t>
      </w:r>
      <w:r>
        <w:rPr>
          <w:spacing w:val="-2"/>
        </w:rPr>
        <w:t xml:space="preserve"> </w:t>
      </w:r>
      <w:r>
        <w:rPr>
          <w:spacing w:val="-1"/>
        </w:rPr>
        <w:t>and</w:t>
      </w:r>
      <w:r>
        <w:rPr>
          <w:spacing w:val="55"/>
        </w:rPr>
        <w:t xml:space="preserve"> </w:t>
      </w:r>
      <w:r>
        <w:rPr>
          <w:spacing w:val="-1"/>
        </w:rPr>
        <w:t>understanding</w:t>
      </w:r>
      <w:r>
        <w:rPr>
          <w:spacing w:val="-3"/>
        </w:rPr>
        <w:t xml:space="preserve"> </w:t>
      </w:r>
      <w:r>
        <w:rPr>
          <w:spacing w:val="-1"/>
        </w:rPr>
        <w:t>of</w:t>
      </w:r>
      <w:r>
        <w:rPr>
          <w:spacing w:val="-2"/>
        </w:rPr>
        <w:t xml:space="preserve"> </w:t>
      </w:r>
      <w:r>
        <w:rPr>
          <w:spacing w:val="-1"/>
        </w:rPr>
        <w:t>musical</w:t>
      </w:r>
      <w:r>
        <w:rPr>
          <w:spacing w:val="-2"/>
        </w:rPr>
        <w:t xml:space="preserve"> </w:t>
      </w:r>
      <w:r>
        <w:rPr>
          <w:spacing w:val="-1"/>
        </w:rPr>
        <w:t>elements,</w:t>
      </w:r>
      <w:r>
        <w:rPr>
          <w:spacing w:val="-5"/>
        </w:rPr>
        <w:t xml:space="preserve"> </w:t>
      </w:r>
      <w:r>
        <w:rPr>
          <w:spacing w:val="-1"/>
        </w:rPr>
        <w:t>musical</w:t>
      </w:r>
      <w:r>
        <w:rPr>
          <w:spacing w:val="-2"/>
        </w:rPr>
        <w:t xml:space="preserve"> </w:t>
      </w:r>
      <w:r>
        <w:rPr>
          <w:spacing w:val="-1"/>
        </w:rPr>
        <w:t>contexts</w:t>
      </w:r>
      <w:r>
        <w:rPr>
          <w:spacing w:val="-3"/>
        </w:rPr>
        <w:t xml:space="preserve"> </w:t>
      </w:r>
      <w:r>
        <w:rPr>
          <w:spacing w:val="-1"/>
        </w:rPr>
        <w:t>and</w:t>
      </w:r>
      <w:r>
        <w:rPr>
          <w:spacing w:val="-2"/>
        </w:rPr>
        <w:t xml:space="preserve"> </w:t>
      </w:r>
      <w:r>
        <w:t>musical</w:t>
      </w:r>
      <w:r>
        <w:rPr>
          <w:spacing w:val="-2"/>
        </w:rPr>
        <w:t xml:space="preserve"> </w:t>
      </w:r>
      <w:r>
        <w:rPr>
          <w:spacing w:val="-1"/>
        </w:rPr>
        <w:t>language</w:t>
      </w:r>
      <w:r>
        <w:rPr>
          <w:spacing w:val="-2"/>
        </w:rPr>
        <w:t xml:space="preserve"> </w:t>
      </w:r>
      <w:r>
        <w:t>in</w:t>
      </w:r>
      <w:r>
        <w:rPr>
          <w:spacing w:val="-4"/>
        </w:rPr>
        <w:t xml:space="preserve"> </w:t>
      </w:r>
      <w:r>
        <w:t>a</w:t>
      </w:r>
      <w:r>
        <w:rPr>
          <w:spacing w:val="-3"/>
        </w:rPr>
        <w:t xml:space="preserve"> </w:t>
      </w:r>
      <w:r>
        <w:rPr>
          <w:spacing w:val="-1"/>
        </w:rPr>
        <w:t>written</w:t>
      </w:r>
      <w:r>
        <w:rPr>
          <w:spacing w:val="-4"/>
        </w:rPr>
        <w:t xml:space="preserve"> </w:t>
      </w:r>
      <w:r>
        <w:t>exam.</w:t>
      </w:r>
    </w:p>
    <w:p>
      <w:pPr>
        <w:pStyle w:val="BodyText"/>
        <w:kinsoku w:val="0"/>
        <w:overflowPunct w:val="0"/>
        <w:spacing w:before="12"/>
        <w:ind w:left="0"/>
        <w:jc w:val="both"/>
        <w:rPr>
          <w:sz w:val="23"/>
          <w:szCs w:val="23"/>
        </w:rPr>
      </w:pPr>
    </w:p>
    <w:p>
      <w:pPr>
        <w:pStyle w:val="BodyText"/>
        <w:kinsoku w:val="0"/>
        <w:overflowPunct w:val="0"/>
        <w:ind w:right="1"/>
        <w:jc w:val="both"/>
        <w:rPr>
          <w:spacing w:val="-1"/>
        </w:rPr>
      </w:pPr>
      <w:r>
        <w:t>Please</w:t>
      </w:r>
      <w:r>
        <w:rPr>
          <w:spacing w:val="-4"/>
        </w:rPr>
        <w:t xml:space="preserve"> </w:t>
      </w:r>
      <w:r>
        <w:rPr>
          <w:spacing w:val="-1"/>
        </w:rPr>
        <w:t>note</w:t>
      </w:r>
      <w:r>
        <w:rPr>
          <w:spacing w:val="-4"/>
        </w:rPr>
        <w:t xml:space="preserve"> </w:t>
      </w:r>
      <w:r>
        <w:rPr>
          <w:spacing w:val="-1"/>
        </w:rPr>
        <w:t xml:space="preserve">that </w:t>
      </w:r>
      <w:r>
        <w:rPr>
          <w:spacing w:val="-2"/>
        </w:rPr>
        <w:t xml:space="preserve">it </w:t>
      </w:r>
      <w:r>
        <w:t>is</w:t>
      </w:r>
      <w:r>
        <w:rPr>
          <w:spacing w:val="-4"/>
        </w:rPr>
        <w:t xml:space="preserve"> </w:t>
      </w:r>
      <w:r>
        <w:rPr>
          <w:spacing w:val="-1"/>
        </w:rPr>
        <w:t xml:space="preserve">NOT </w:t>
      </w:r>
      <w:r>
        <w:t>a</w:t>
      </w:r>
      <w:r>
        <w:rPr>
          <w:spacing w:val="-3"/>
        </w:rPr>
        <w:t xml:space="preserve"> </w:t>
      </w:r>
      <w:r>
        <w:rPr>
          <w:spacing w:val="-1"/>
        </w:rPr>
        <w:t>requirement</w:t>
      </w:r>
      <w:r>
        <w:rPr>
          <w:spacing w:val="-3"/>
        </w:rPr>
        <w:t xml:space="preserve"> </w:t>
      </w:r>
      <w:r>
        <w:rPr>
          <w:spacing w:val="-1"/>
        </w:rPr>
        <w:t>of</w:t>
      </w:r>
      <w:r>
        <w:rPr>
          <w:spacing w:val="-2"/>
        </w:rPr>
        <w:t xml:space="preserve"> </w:t>
      </w:r>
      <w:r>
        <w:rPr>
          <w:spacing w:val="-1"/>
        </w:rPr>
        <w:t>the course</w:t>
      </w:r>
      <w:r>
        <w:rPr>
          <w:spacing w:val="-5"/>
        </w:rPr>
        <w:t xml:space="preserve"> </w:t>
      </w:r>
      <w:r>
        <w:rPr>
          <w:spacing w:val="-1"/>
        </w:rPr>
        <w:t>for</w:t>
      </w:r>
      <w:r>
        <w:rPr>
          <w:spacing w:val="-3"/>
        </w:rPr>
        <w:t xml:space="preserve"> </w:t>
      </w:r>
      <w:r>
        <w:t>you</w:t>
      </w:r>
      <w:r>
        <w:rPr>
          <w:spacing w:val="-3"/>
        </w:rPr>
        <w:t xml:space="preserve"> </w:t>
      </w:r>
      <w:r>
        <w:t>to</w:t>
      </w:r>
      <w:r>
        <w:rPr>
          <w:spacing w:val="-4"/>
        </w:rPr>
        <w:t xml:space="preserve"> </w:t>
      </w:r>
      <w:r>
        <w:t>have</w:t>
      </w:r>
      <w:r>
        <w:rPr>
          <w:spacing w:val="-5"/>
        </w:rPr>
        <w:t xml:space="preserve"> </w:t>
      </w:r>
      <w:r>
        <w:rPr>
          <w:spacing w:val="-1"/>
        </w:rPr>
        <w:t xml:space="preserve">passed </w:t>
      </w:r>
      <w:r>
        <w:t>any</w:t>
      </w:r>
      <w:r>
        <w:rPr>
          <w:spacing w:val="-5"/>
        </w:rPr>
        <w:t xml:space="preserve"> </w:t>
      </w:r>
      <w:r>
        <w:rPr>
          <w:spacing w:val="-1"/>
        </w:rPr>
        <w:t>external music</w:t>
      </w:r>
      <w:r>
        <w:rPr>
          <w:spacing w:val="-6"/>
        </w:rPr>
        <w:t xml:space="preserve"> </w:t>
      </w:r>
      <w:r>
        <w:t>exams.</w:t>
      </w:r>
      <w:r>
        <w:rPr>
          <w:spacing w:val="47"/>
        </w:rPr>
        <w:t xml:space="preserve"> </w:t>
      </w:r>
      <w:r>
        <w:rPr>
          <w:spacing w:val="-1"/>
        </w:rPr>
        <w:t xml:space="preserve">However </w:t>
      </w:r>
      <w:r>
        <w:t>you</w:t>
      </w:r>
      <w:r>
        <w:rPr>
          <w:spacing w:val="-4"/>
        </w:rPr>
        <w:t xml:space="preserve"> </w:t>
      </w:r>
      <w:r>
        <w:t>do</w:t>
      </w:r>
      <w:r>
        <w:rPr>
          <w:spacing w:val="-4"/>
        </w:rPr>
        <w:t xml:space="preserve"> </w:t>
      </w:r>
      <w:r>
        <w:rPr>
          <w:spacing w:val="-1"/>
        </w:rPr>
        <w:t>need</w:t>
      </w:r>
      <w:r>
        <w:rPr>
          <w:spacing w:val="-3"/>
        </w:rPr>
        <w:t xml:space="preserve"> </w:t>
      </w:r>
      <w:r>
        <w:t>to</w:t>
      </w:r>
      <w:r>
        <w:rPr>
          <w:spacing w:val="-5"/>
        </w:rPr>
        <w:t xml:space="preserve"> </w:t>
      </w:r>
      <w:r>
        <w:rPr>
          <w:spacing w:val="-1"/>
        </w:rPr>
        <w:t>demonstrate</w:t>
      </w:r>
      <w:r>
        <w:rPr>
          <w:spacing w:val="-4"/>
        </w:rPr>
        <w:t xml:space="preserve"> </w:t>
      </w:r>
      <w:r>
        <w:rPr>
          <w:spacing w:val="-1"/>
        </w:rPr>
        <w:t>the</w:t>
      </w:r>
      <w:r>
        <w:rPr>
          <w:spacing w:val="-2"/>
        </w:rPr>
        <w:t xml:space="preserve"> </w:t>
      </w:r>
      <w:r>
        <w:rPr>
          <w:spacing w:val="-1"/>
        </w:rPr>
        <w:t>ability</w:t>
      </w:r>
      <w:r>
        <w:rPr>
          <w:spacing w:val="-8"/>
        </w:rPr>
        <w:t xml:space="preserve"> </w:t>
      </w:r>
      <w:r>
        <w:t>to</w:t>
      </w:r>
      <w:r>
        <w:rPr>
          <w:spacing w:val="-3"/>
        </w:rPr>
        <w:t xml:space="preserve"> </w:t>
      </w:r>
      <w:r>
        <w:t>play</w:t>
      </w:r>
      <w:r>
        <w:rPr>
          <w:spacing w:val="-4"/>
        </w:rPr>
        <w:t xml:space="preserve"> </w:t>
      </w:r>
      <w:r>
        <w:t>an</w:t>
      </w:r>
      <w:r>
        <w:rPr>
          <w:spacing w:val="-4"/>
        </w:rPr>
        <w:t xml:space="preserve"> </w:t>
      </w:r>
      <w:r>
        <w:rPr>
          <w:spacing w:val="-1"/>
        </w:rPr>
        <w:t xml:space="preserve">instrument </w:t>
      </w:r>
      <w:r>
        <w:rPr>
          <w:spacing w:val="-2"/>
        </w:rPr>
        <w:t xml:space="preserve">and </w:t>
      </w:r>
      <w:r>
        <w:rPr>
          <w:spacing w:val="-1"/>
        </w:rPr>
        <w:t>the</w:t>
      </w:r>
      <w:r>
        <w:rPr>
          <w:spacing w:val="-4"/>
        </w:rPr>
        <w:t xml:space="preserve"> </w:t>
      </w:r>
      <w:r>
        <w:rPr>
          <w:spacing w:val="-1"/>
        </w:rPr>
        <w:t>determination</w:t>
      </w:r>
      <w:r>
        <w:rPr>
          <w:spacing w:val="-2"/>
        </w:rPr>
        <w:t xml:space="preserve"> </w:t>
      </w:r>
      <w:r>
        <w:t>to</w:t>
      </w:r>
      <w:r>
        <w:rPr>
          <w:spacing w:val="-5"/>
        </w:rPr>
        <w:t xml:space="preserve"> </w:t>
      </w:r>
      <w:r>
        <w:rPr>
          <w:spacing w:val="-1"/>
        </w:rPr>
        <w:t>practice</w:t>
      </w:r>
      <w:r>
        <w:rPr>
          <w:spacing w:val="61"/>
          <w:w w:val="99"/>
        </w:rPr>
        <w:t xml:space="preserve"> </w:t>
      </w:r>
      <w:r>
        <w:t>and</w:t>
      </w:r>
      <w:r>
        <w:rPr>
          <w:spacing w:val="-3"/>
        </w:rPr>
        <w:t xml:space="preserve"> </w:t>
      </w:r>
      <w:r>
        <w:rPr>
          <w:spacing w:val="-1"/>
        </w:rPr>
        <w:t>improve</w:t>
      </w:r>
      <w:r>
        <w:rPr>
          <w:spacing w:val="-5"/>
        </w:rPr>
        <w:t xml:space="preserve"> </w:t>
      </w:r>
      <w:r>
        <w:t>your</w:t>
      </w:r>
      <w:r>
        <w:rPr>
          <w:spacing w:val="-4"/>
        </w:rPr>
        <w:t xml:space="preserve"> </w:t>
      </w:r>
      <w:r>
        <w:t>level</w:t>
      </w:r>
      <w:r>
        <w:rPr>
          <w:spacing w:val="-5"/>
        </w:rPr>
        <w:t xml:space="preserve"> </w:t>
      </w:r>
      <w:r>
        <w:rPr>
          <w:spacing w:val="-1"/>
        </w:rPr>
        <w:t>of</w:t>
      </w:r>
      <w:r>
        <w:rPr>
          <w:spacing w:val="-2"/>
        </w:rPr>
        <w:t xml:space="preserve"> </w:t>
      </w:r>
      <w:r>
        <w:rPr>
          <w:spacing w:val="-1"/>
        </w:rPr>
        <w:t>performance.</w:t>
      </w:r>
    </w:p>
    <w:p>
      <w:pPr>
        <w:pStyle w:val="BodyText"/>
        <w:kinsoku w:val="0"/>
        <w:overflowPunct w:val="0"/>
        <w:spacing w:before="11"/>
        <w:ind w:left="0"/>
        <w:jc w:val="both"/>
        <w:rPr>
          <w:sz w:val="23"/>
          <w:szCs w:val="23"/>
        </w:rPr>
      </w:pPr>
    </w:p>
    <w:p>
      <w:pPr>
        <w:pStyle w:val="BodyText"/>
        <w:kinsoku w:val="0"/>
        <w:overflowPunct w:val="0"/>
        <w:jc w:val="both"/>
      </w:pPr>
      <w:r>
        <w:t>All</w:t>
      </w:r>
      <w:r>
        <w:rPr>
          <w:spacing w:val="-4"/>
        </w:rPr>
        <w:t xml:space="preserve"> </w:t>
      </w:r>
      <w:r>
        <w:rPr>
          <w:spacing w:val="-1"/>
        </w:rPr>
        <w:t>instruments</w:t>
      </w:r>
      <w:r>
        <w:rPr>
          <w:spacing w:val="-6"/>
        </w:rPr>
        <w:t xml:space="preserve"> </w:t>
      </w:r>
      <w:r>
        <w:t>are</w:t>
      </w:r>
      <w:r>
        <w:rPr>
          <w:spacing w:val="-5"/>
        </w:rPr>
        <w:t xml:space="preserve"> </w:t>
      </w:r>
      <w:r>
        <w:rPr>
          <w:spacing w:val="-1"/>
        </w:rPr>
        <w:t>acceptable,</w:t>
      </w:r>
      <w:r>
        <w:rPr>
          <w:spacing w:val="-3"/>
        </w:rPr>
        <w:t xml:space="preserve"> </w:t>
      </w:r>
      <w:r>
        <w:t>e.g.,</w:t>
      </w:r>
      <w:r>
        <w:rPr>
          <w:spacing w:val="-6"/>
        </w:rPr>
        <w:t xml:space="preserve"> </w:t>
      </w:r>
      <w:r>
        <w:rPr>
          <w:spacing w:val="-1"/>
        </w:rPr>
        <w:t>Drum</w:t>
      </w:r>
      <w:r>
        <w:rPr>
          <w:spacing w:val="-3"/>
        </w:rPr>
        <w:t xml:space="preserve"> </w:t>
      </w:r>
      <w:r>
        <w:rPr>
          <w:spacing w:val="-1"/>
        </w:rPr>
        <w:t>Kit,</w:t>
      </w:r>
      <w:r>
        <w:rPr>
          <w:spacing w:val="-4"/>
        </w:rPr>
        <w:t xml:space="preserve"> </w:t>
      </w:r>
      <w:r>
        <w:rPr>
          <w:spacing w:val="-1"/>
        </w:rPr>
        <w:t>Electric</w:t>
      </w:r>
      <w:r>
        <w:rPr>
          <w:spacing w:val="-5"/>
        </w:rPr>
        <w:t xml:space="preserve"> </w:t>
      </w:r>
      <w:r>
        <w:rPr>
          <w:spacing w:val="-1"/>
        </w:rPr>
        <w:t>Guitar,</w:t>
      </w:r>
      <w:r>
        <w:rPr>
          <w:spacing w:val="-3"/>
        </w:rPr>
        <w:t xml:space="preserve"> </w:t>
      </w:r>
      <w:r>
        <w:rPr>
          <w:spacing w:val="-1"/>
        </w:rPr>
        <w:t>Keyboard,</w:t>
      </w:r>
      <w:r>
        <w:rPr>
          <w:spacing w:val="-6"/>
        </w:rPr>
        <w:t xml:space="preserve"> </w:t>
      </w:r>
      <w:r>
        <w:rPr>
          <w:spacing w:val="-1"/>
        </w:rPr>
        <w:t>Voice,</w:t>
      </w:r>
      <w:r>
        <w:rPr>
          <w:spacing w:val="-2"/>
        </w:rPr>
        <w:t xml:space="preserve"> </w:t>
      </w:r>
      <w:r>
        <w:rPr>
          <w:spacing w:val="-1"/>
        </w:rPr>
        <w:t>Piano,</w:t>
      </w:r>
      <w:r>
        <w:rPr>
          <w:spacing w:val="-5"/>
        </w:rPr>
        <w:t xml:space="preserve"> </w:t>
      </w:r>
      <w:r>
        <w:rPr>
          <w:spacing w:val="-1"/>
        </w:rPr>
        <w:t>Saxophone</w:t>
      </w:r>
      <w:r>
        <w:rPr>
          <w:spacing w:val="-4"/>
        </w:rPr>
        <w:t xml:space="preserve"> </w:t>
      </w:r>
      <w:r>
        <w:t>etc.</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rPr>
        <w:t>Career</w:t>
      </w:r>
      <w:r>
        <w:rPr>
          <w:spacing w:val="-13"/>
        </w:rPr>
        <w:t xml:space="preserve"> </w:t>
      </w:r>
      <w:r>
        <w:rPr>
          <w:spacing w:val="-1"/>
        </w:rPr>
        <w:t>opportunities</w:t>
      </w:r>
    </w:p>
    <w:p>
      <w:pPr>
        <w:pStyle w:val="BodyText"/>
        <w:kinsoku w:val="0"/>
        <w:overflowPunct w:val="0"/>
        <w:ind w:right="325"/>
        <w:jc w:val="both"/>
        <w:rPr>
          <w:spacing w:val="-1"/>
        </w:rPr>
      </w:pPr>
      <w:r>
        <w:rPr>
          <w:spacing w:val="-1"/>
        </w:rPr>
        <w:t>Music</w:t>
      </w:r>
      <w:r>
        <w:rPr>
          <w:spacing w:val="-3"/>
        </w:rPr>
        <w:t xml:space="preserve"> </w:t>
      </w:r>
      <w:r>
        <w:rPr>
          <w:spacing w:val="-1"/>
        </w:rPr>
        <w:t>Journalist.</w:t>
      </w:r>
      <w:r>
        <w:rPr>
          <w:spacing w:val="-2"/>
        </w:rPr>
        <w:t xml:space="preserve"> </w:t>
      </w:r>
      <w:r>
        <w:rPr>
          <w:spacing w:val="-1"/>
        </w:rPr>
        <w:t>Sound</w:t>
      </w:r>
      <w:r>
        <w:rPr>
          <w:spacing w:val="-3"/>
        </w:rPr>
        <w:t xml:space="preserve"> </w:t>
      </w:r>
      <w:r>
        <w:rPr>
          <w:spacing w:val="-1"/>
        </w:rPr>
        <w:t>Engineer.</w:t>
      </w:r>
      <w:r>
        <w:rPr>
          <w:spacing w:val="-3"/>
        </w:rPr>
        <w:t xml:space="preserve"> </w:t>
      </w:r>
      <w:r>
        <w:rPr>
          <w:spacing w:val="-1"/>
        </w:rPr>
        <w:t>Video</w:t>
      </w:r>
      <w:r>
        <w:t xml:space="preserve"> </w:t>
      </w:r>
      <w:r>
        <w:rPr>
          <w:spacing w:val="-1"/>
        </w:rPr>
        <w:t>Game</w:t>
      </w:r>
      <w:r>
        <w:rPr>
          <w:spacing w:val="-3"/>
        </w:rPr>
        <w:t xml:space="preserve"> </w:t>
      </w:r>
      <w:r>
        <w:rPr>
          <w:spacing w:val="-1"/>
        </w:rPr>
        <w:t>Music</w:t>
      </w:r>
      <w:r>
        <w:rPr>
          <w:spacing w:val="-2"/>
        </w:rPr>
        <w:t xml:space="preserve"> </w:t>
      </w:r>
      <w:r>
        <w:rPr>
          <w:spacing w:val="-1"/>
        </w:rPr>
        <w:t>Composer.</w:t>
      </w:r>
      <w:r>
        <w:rPr>
          <w:spacing w:val="-2"/>
        </w:rPr>
        <w:t xml:space="preserve"> </w:t>
      </w:r>
      <w:r>
        <w:rPr>
          <w:spacing w:val="-1"/>
        </w:rPr>
        <w:t>Film</w:t>
      </w:r>
      <w:r>
        <w:rPr>
          <w:spacing w:val="-2"/>
        </w:rPr>
        <w:t xml:space="preserve"> </w:t>
      </w:r>
      <w:r>
        <w:rPr>
          <w:spacing w:val="-1"/>
        </w:rPr>
        <w:t>Music</w:t>
      </w:r>
      <w:r>
        <w:rPr>
          <w:spacing w:val="-2"/>
        </w:rPr>
        <w:t xml:space="preserve"> </w:t>
      </w:r>
      <w:r>
        <w:rPr>
          <w:spacing w:val="-1"/>
        </w:rPr>
        <w:t>Composer.</w:t>
      </w:r>
      <w:r>
        <w:rPr>
          <w:spacing w:val="-3"/>
        </w:rPr>
        <w:t xml:space="preserve"> </w:t>
      </w:r>
      <w:r>
        <w:rPr>
          <w:spacing w:val="-1"/>
        </w:rPr>
        <w:t>Music</w:t>
      </w:r>
      <w:r>
        <w:rPr>
          <w:spacing w:val="-5"/>
        </w:rPr>
        <w:t xml:space="preserve"> </w:t>
      </w:r>
      <w:r>
        <w:rPr>
          <w:spacing w:val="-1"/>
        </w:rPr>
        <w:t>Therapist.</w:t>
      </w:r>
      <w:r>
        <w:rPr>
          <w:spacing w:val="93"/>
        </w:rPr>
        <w:t xml:space="preserve"> </w:t>
      </w:r>
      <w:r>
        <w:rPr>
          <w:spacing w:val="-1"/>
        </w:rPr>
        <w:t>Music</w:t>
      </w:r>
      <w:r>
        <w:rPr>
          <w:spacing w:val="-5"/>
        </w:rPr>
        <w:t xml:space="preserve"> </w:t>
      </w:r>
      <w:r>
        <w:rPr>
          <w:spacing w:val="-1"/>
        </w:rPr>
        <w:t>Producer.</w:t>
      </w:r>
      <w:r>
        <w:rPr>
          <w:spacing w:val="-4"/>
        </w:rPr>
        <w:t xml:space="preserve"> </w:t>
      </w:r>
      <w:r>
        <w:rPr>
          <w:spacing w:val="-1"/>
        </w:rPr>
        <w:t>Events</w:t>
      </w:r>
      <w:r>
        <w:rPr>
          <w:spacing w:val="-6"/>
        </w:rPr>
        <w:t xml:space="preserve"> </w:t>
      </w:r>
      <w:r>
        <w:rPr>
          <w:spacing w:val="-1"/>
        </w:rPr>
        <w:t>Management.</w:t>
      </w:r>
      <w:r>
        <w:rPr>
          <w:spacing w:val="-4"/>
        </w:rPr>
        <w:t xml:space="preserve"> </w:t>
      </w:r>
      <w:r>
        <w:t>Record</w:t>
      </w:r>
      <w:r>
        <w:rPr>
          <w:spacing w:val="-3"/>
        </w:rPr>
        <w:t xml:space="preserve"> </w:t>
      </w:r>
      <w:r>
        <w:rPr>
          <w:spacing w:val="-1"/>
        </w:rPr>
        <w:t>Label</w:t>
      </w:r>
      <w:r>
        <w:rPr>
          <w:spacing w:val="-5"/>
        </w:rPr>
        <w:t xml:space="preserve"> </w:t>
      </w:r>
      <w:r>
        <w:rPr>
          <w:spacing w:val="-1"/>
        </w:rPr>
        <w:t>Music</w:t>
      </w:r>
      <w:r>
        <w:rPr>
          <w:spacing w:val="-4"/>
        </w:rPr>
        <w:t xml:space="preserve"> </w:t>
      </w:r>
      <w:r>
        <w:rPr>
          <w:spacing w:val="-1"/>
        </w:rPr>
        <w:t>Co-Ordinator.</w:t>
      </w:r>
      <w:r>
        <w:rPr>
          <w:spacing w:val="-6"/>
        </w:rPr>
        <w:t xml:space="preserve"> </w:t>
      </w:r>
      <w:r>
        <w:t>Audio</w:t>
      </w:r>
      <w:r>
        <w:rPr>
          <w:spacing w:val="-6"/>
        </w:rPr>
        <w:t xml:space="preserve"> </w:t>
      </w:r>
      <w:r>
        <w:rPr>
          <w:spacing w:val="-1"/>
        </w:rPr>
        <w:t>Technician.</w:t>
      </w:r>
      <w:r>
        <w:rPr>
          <w:spacing w:val="-4"/>
        </w:rPr>
        <w:t xml:space="preserve"> </w:t>
      </w:r>
      <w:r>
        <w:rPr>
          <w:spacing w:val="-1"/>
        </w:rPr>
        <w:t>Instrumental</w:t>
      </w:r>
      <w:r>
        <w:rPr>
          <w:spacing w:val="87"/>
        </w:rPr>
        <w:t xml:space="preserve"> </w:t>
      </w:r>
      <w:r>
        <w:rPr>
          <w:spacing w:val="-1"/>
        </w:rPr>
        <w:t>Tutor.</w:t>
      </w:r>
    </w:p>
    <w:p>
      <w:pPr>
        <w:pStyle w:val="BodyText"/>
        <w:kinsoku w:val="0"/>
        <w:overflowPunct w:val="0"/>
        <w:ind w:right="325"/>
        <w:jc w:val="both"/>
        <w:rPr>
          <w:spacing w:val="-1"/>
        </w:rPr>
        <w:sectPr>
          <w:pgSz w:w="11910" w:h="16840"/>
          <w:pgMar w:top="720" w:right="700" w:bottom="280" w:left="620" w:header="720" w:footer="720" w:gutter="0"/>
          <w:cols w:space="720" w:equalWidth="0">
            <w:col w:w="10590"/>
          </w:cols>
          <w:noEndnote/>
        </w:sectPr>
      </w:pPr>
    </w:p>
    <w:p>
      <w:pPr>
        <w:pStyle w:val="Heading1"/>
        <w:kinsoku w:val="0"/>
        <w:overflowPunct w:val="0"/>
        <w:spacing w:line="569" w:lineRule="exact"/>
        <w:rPr>
          <w:b w:val="0"/>
          <w:bCs w:val="0"/>
          <w:color w:val="0070C0"/>
          <w:u w:val="none"/>
        </w:rPr>
      </w:pPr>
      <w:r>
        <w:rPr>
          <w:color w:val="0070C0"/>
          <w:u w:val="none"/>
        </w:rPr>
        <w:t>Retail</w:t>
      </w:r>
      <w:r>
        <w:rPr>
          <w:color w:val="0070C0"/>
          <w:spacing w:val="-20"/>
          <w:u w:val="none"/>
        </w:rPr>
        <w:t xml:space="preserve"> </w:t>
      </w:r>
      <w:r>
        <w:rPr>
          <w:color w:val="0070C0"/>
          <w:spacing w:val="-1"/>
          <w:u w:val="none"/>
        </w:rPr>
        <w:t>Business</w:t>
      </w:r>
    </w:p>
    <w:p>
      <w:pPr>
        <w:pStyle w:val="BodyText"/>
        <w:kinsoku w:val="0"/>
        <w:overflowPunct w:val="0"/>
        <w:spacing w:before="5"/>
        <w:ind w:left="0"/>
        <w:rPr>
          <w:b/>
          <w:bCs/>
          <w:color w:val="0070C0"/>
          <w:sz w:val="18"/>
          <w:szCs w:val="18"/>
        </w:rPr>
      </w:pPr>
      <w:r>
        <w:rPr>
          <w:noProof/>
          <w:color w:val="0070C0"/>
        </w:rPr>
        <mc:AlternateContent>
          <mc:Choice Requires="wps">
            <w:drawing>
              <wp:anchor distT="0" distB="0" distL="114300" distR="114300" simplePos="0" relativeHeight="251702272" behindDoc="0" locked="0" layoutInCell="1" allowOverlap="1">
                <wp:simplePos x="0" y="0"/>
                <wp:positionH relativeFrom="margin">
                  <wp:posOffset>60617</wp:posOffset>
                </wp:positionH>
                <wp:positionV relativeFrom="paragraph">
                  <wp:posOffset>22225</wp:posOffset>
                </wp:positionV>
                <wp:extent cx="65341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702272;visibility:visible;mso-wrap-style:square;mso-wrap-distance-left:9pt;mso-wrap-distance-top:0;mso-wrap-distance-right:9pt;mso-wrap-distance-bottom:0;mso-position-horizontal:absolute;mso-position-horizontal-relative:margin;mso-position-vertical:absolute;mso-position-vertical-relative:text" from="4.75pt,1.75pt" to="519.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" strokecolor="#5b9bd5 [3204]" strokeweight="1.5pt">
                <v:stroke joinstyle="miter"/>
                <w10:wrap anchorx="margin"/>
              </v:line>
            </w:pict>
          </mc:Fallback>
        </mc:AlternateContent>
      </w:r>
    </w:p>
    <w:p>
      <w:pPr>
        <w:pStyle w:val="BodyText"/>
        <w:kinsoku w:val="0"/>
        <w:overflowPunct w:val="0"/>
        <w:spacing w:before="51"/>
        <w:ind w:right="201"/>
        <w:jc w:val="both"/>
      </w:pPr>
    </w:p>
    <w:p>
      <w:pPr>
        <w:pStyle w:val="BodyText"/>
        <w:kinsoku w:val="0"/>
        <w:overflowPunct w:val="0"/>
        <w:spacing w:before="51"/>
        <w:ind w:right="201"/>
        <w:jc w:val="both"/>
        <w:rPr>
          <w:spacing w:val="-1"/>
        </w:rPr>
      </w:pPr>
      <w:r>
        <w:t>Why</w:t>
      </w:r>
      <w:r>
        <w:rPr>
          <w:spacing w:val="-3"/>
        </w:rPr>
        <w:t xml:space="preserve"> </w:t>
      </w:r>
      <w:r>
        <w:t>is</w:t>
      </w:r>
      <w:r>
        <w:rPr>
          <w:spacing w:val="-2"/>
        </w:rPr>
        <w:t xml:space="preserve"> </w:t>
      </w:r>
      <w:r>
        <w:rPr>
          <w:spacing w:val="-1"/>
        </w:rPr>
        <w:t>customer</w:t>
      </w:r>
      <w:r>
        <w:rPr>
          <w:spacing w:val="-3"/>
        </w:rPr>
        <w:t xml:space="preserve"> </w:t>
      </w:r>
      <w:r>
        <w:rPr>
          <w:spacing w:val="-1"/>
        </w:rPr>
        <w:t>service</w:t>
      </w:r>
      <w:r>
        <w:rPr>
          <w:spacing w:val="-4"/>
        </w:rPr>
        <w:t xml:space="preserve"> </w:t>
      </w:r>
      <w:r>
        <w:rPr>
          <w:spacing w:val="-1"/>
        </w:rPr>
        <w:t>so important?</w:t>
      </w:r>
      <w:r>
        <w:rPr>
          <w:spacing w:val="-3"/>
        </w:rPr>
        <w:t xml:space="preserve"> </w:t>
      </w:r>
      <w:r>
        <w:t>Is</w:t>
      </w:r>
      <w:r>
        <w:rPr>
          <w:spacing w:val="-4"/>
        </w:rPr>
        <w:t xml:space="preserve"> </w:t>
      </w:r>
      <w:r>
        <w:rPr>
          <w:spacing w:val="-1"/>
        </w:rPr>
        <w:t>seasonality</w:t>
      </w:r>
      <w:r>
        <w:rPr>
          <w:spacing w:val="-2"/>
        </w:rPr>
        <w:t xml:space="preserve"> </w:t>
      </w:r>
      <w:proofErr w:type="gramStart"/>
      <w:r>
        <w:t>an</w:t>
      </w:r>
      <w:proofErr w:type="gramEnd"/>
      <w:r>
        <w:rPr>
          <w:spacing w:val="2"/>
        </w:rPr>
        <w:t xml:space="preserve"> </w:t>
      </w:r>
      <w:r>
        <w:rPr>
          <w:spacing w:val="-1"/>
        </w:rPr>
        <w:t>opportunity</w:t>
      </w:r>
      <w:r>
        <w:rPr>
          <w:spacing w:val="-6"/>
        </w:rPr>
        <w:t xml:space="preserve"> </w:t>
      </w:r>
      <w:r>
        <w:rPr>
          <w:spacing w:val="-1"/>
        </w:rPr>
        <w:t xml:space="preserve">or </w:t>
      </w:r>
      <w:r>
        <w:t>a</w:t>
      </w:r>
      <w:r>
        <w:rPr>
          <w:spacing w:val="-4"/>
        </w:rPr>
        <w:t xml:space="preserve"> </w:t>
      </w:r>
      <w:r>
        <w:rPr>
          <w:spacing w:val="-1"/>
        </w:rPr>
        <w:t>threat</w:t>
      </w:r>
      <w:r>
        <w:rPr>
          <w:spacing w:val="-3"/>
        </w:rPr>
        <w:t xml:space="preserve"> </w:t>
      </w:r>
      <w:r>
        <w:rPr>
          <w:spacing w:val="-1"/>
        </w:rPr>
        <w:t>for</w:t>
      </w:r>
      <w:r>
        <w:rPr>
          <w:spacing w:val="-2"/>
        </w:rPr>
        <w:t xml:space="preserve"> </w:t>
      </w:r>
      <w:r>
        <w:rPr>
          <w:spacing w:val="-1"/>
        </w:rPr>
        <w:t>retailing</w:t>
      </w:r>
      <w:r>
        <w:rPr>
          <w:spacing w:val="-2"/>
        </w:rPr>
        <w:t xml:space="preserve"> businesses?</w:t>
      </w:r>
      <w:r>
        <w:rPr>
          <w:spacing w:val="76"/>
        </w:rPr>
        <w:t xml:space="preserve"> </w:t>
      </w:r>
      <w:r>
        <w:t>What</w:t>
      </w:r>
      <w:r>
        <w:rPr>
          <w:spacing w:val="-4"/>
        </w:rPr>
        <w:t xml:space="preserve"> </w:t>
      </w:r>
      <w:r>
        <w:t>do</w:t>
      </w:r>
      <w:r>
        <w:rPr>
          <w:spacing w:val="-5"/>
        </w:rPr>
        <w:t xml:space="preserve"> </w:t>
      </w:r>
      <w:r>
        <w:rPr>
          <w:spacing w:val="-1"/>
        </w:rPr>
        <w:t>customers</w:t>
      </w:r>
      <w:r>
        <w:rPr>
          <w:spacing w:val="-3"/>
        </w:rPr>
        <w:t xml:space="preserve"> </w:t>
      </w:r>
      <w:r>
        <w:rPr>
          <w:spacing w:val="-1"/>
        </w:rPr>
        <w:t>expect</w:t>
      </w:r>
      <w:r>
        <w:rPr>
          <w:spacing w:val="-2"/>
        </w:rPr>
        <w:t xml:space="preserve"> </w:t>
      </w:r>
      <w:r>
        <w:rPr>
          <w:spacing w:val="-1"/>
        </w:rPr>
        <w:t>from</w:t>
      </w:r>
      <w:r>
        <w:rPr>
          <w:spacing w:val="-2"/>
        </w:rPr>
        <w:t xml:space="preserve"> </w:t>
      </w:r>
      <w:r>
        <w:rPr>
          <w:spacing w:val="-1"/>
        </w:rPr>
        <w:t>retailers?</w:t>
      </w:r>
      <w:r>
        <w:rPr>
          <w:spacing w:val="-6"/>
        </w:rPr>
        <w:t xml:space="preserve"> </w:t>
      </w:r>
      <w:r>
        <w:t>Do</w:t>
      </w:r>
      <w:r>
        <w:rPr>
          <w:spacing w:val="-4"/>
        </w:rPr>
        <w:t xml:space="preserve"> </w:t>
      </w:r>
      <w:r>
        <w:rPr>
          <w:spacing w:val="-1"/>
        </w:rPr>
        <w:t>loyalty</w:t>
      </w:r>
      <w:r>
        <w:rPr>
          <w:spacing w:val="-3"/>
        </w:rPr>
        <w:t xml:space="preserve"> </w:t>
      </w:r>
      <w:r>
        <w:t>cards</w:t>
      </w:r>
      <w:r>
        <w:rPr>
          <w:spacing w:val="-3"/>
        </w:rPr>
        <w:t xml:space="preserve"> </w:t>
      </w:r>
      <w:r>
        <w:rPr>
          <w:spacing w:val="-1"/>
        </w:rPr>
        <w:t>work?</w:t>
      </w:r>
      <w:r>
        <w:rPr>
          <w:spacing w:val="-4"/>
        </w:rPr>
        <w:t xml:space="preserve"> </w:t>
      </w:r>
      <w:r>
        <w:t>How</w:t>
      </w:r>
      <w:r>
        <w:rPr>
          <w:spacing w:val="-4"/>
        </w:rPr>
        <w:t xml:space="preserve"> </w:t>
      </w:r>
      <w:r>
        <w:rPr>
          <w:spacing w:val="-1"/>
        </w:rPr>
        <w:t>do</w:t>
      </w:r>
      <w:r>
        <w:rPr>
          <w:spacing w:val="-3"/>
        </w:rPr>
        <w:t xml:space="preserve"> </w:t>
      </w:r>
      <w:r>
        <w:t>retail</w:t>
      </w:r>
      <w:r>
        <w:rPr>
          <w:spacing w:val="-4"/>
        </w:rPr>
        <w:t xml:space="preserve"> </w:t>
      </w:r>
      <w:r>
        <w:rPr>
          <w:spacing w:val="-1"/>
        </w:rPr>
        <w:t>businesses</w:t>
      </w:r>
      <w:r>
        <w:rPr>
          <w:spacing w:val="-3"/>
        </w:rPr>
        <w:t xml:space="preserve"> </w:t>
      </w:r>
      <w:r>
        <w:rPr>
          <w:spacing w:val="-1"/>
        </w:rPr>
        <w:t>compete?</w:t>
      </w:r>
      <w:r>
        <w:rPr>
          <w:spacing w:val="-3"/>
        </w:rPr>
        <w:t xml:space="preserve"> </w:t>
      </w:r>
      <w:r>
        <w:t>Why</w:t>
      </w:r>
      <w:r>
        <w:rPr>
          <w:spacing w:val="53"/>
          <w:w w:val="99"/>
        </w:rPr>
        <w:t xml:space="preserve"> </w:t>
      </w:r>
      <w:r>
        <w:t>are</w:t>
      </w:r>
      <w:r>
        <w:rPr>
          <w:spacing w:val="-2"/>
        </w:rPr>
        <w:t xml:space="preserve"> </w:t>
      </w:r>
      <w:r>
        <w:rPr>
          <w:spacing w:val="-1"/>
        </w:rPr>
        <w:t>fitting</w:t>
      </w:r>
      <w:r>
        <w:rPr>
          <w:spacing w:val="-2"/>
        </w:rPr>
        <w:t xml:space="preserve"> </w:t>
      </w:r>
      <w:r>
        <w:rPr>
          <w:spacing w:val="-1"/>
        </w:rPr>
        <w:t>rooms</w:t>
      </w:r>
      <w:r>
        <w:rPr>
          <w:spacing w:val="-2"/>
        </w:rPr>
        <w:t xml:space="preserve"> at</w:t>
      </w:r>
      <w:r>
        <w:rPr>
          <w:spacing w:val="-3"/>
        </w:rPr>
        <w:t xml:space="preserve"> </w:t>
      </w:r>
      <w:r>
        <w:t>the</w:t>
      </w:r>
      <w:r>
        <w:rPr>
          <w:spacing w:val="-4"/>
        </w:rPr>
        <w:t xml:space="preserve"> </w:t>
      </w:r>
      <w:r>
        <w:rPr>
          <w:spacing w:val="-1"/>
        </w:rPr>
        <w:t>back</w:t>
      </w:r>
      <w:r>
        <w:rPr>
          <w:spacing w:val="-4"/>
        </w:rPr>
        <w:t xml:space="preserve"> </w:t>
      </w:r>
      <w:r>
        <w:rPr>
          <w:spacing w:val="-1"/>
        </w:rPr>
        <w:t>of</w:t>
      </w:r>
      <w:r>
        <w:t xml:space="preserve"> </w:t>
      </w:r>
      <w:r>
        <w:rPr>
          <w:spacing w:val="-1"/>
        </w:rPr>
        <w:t>the shop?</w:t>
      </w:r>
    </w:p>
    <w:p>
      <w:pPr>
        <w:pStyle w:val="BodyText"/>
        <w:kinsoku w:val="0"/>
        <w:overflowPunct w:val="0"/>
        <w:spacing w:before="11"/>
        <w:ind w:left="0"/>
        <w:jc w:val="both"/>
        <w:rPr>
          <w:sz w:val="23"/>
          <w:szCs w:val="23"/>
        </w:rPr>
      </w:pPr>
    </w:p>
    <w:p>
      <w:pPr>
        <w:pStyle w:val="BodyText"/>
        <w:kinsoku w:val="0"/>
        <w:overflowPunct w:val="0"/>
        <w:ind w:right="107"/>
        <w:jc w:val="both"/>
      </w:pPr>
      <w:r>
        <w:t>If</w:t>
      </w:r>
      <w:r>
        <w:rPr>
          <w:spacing w:val="-1"/>
        </w:rPr>
        <w:t xml:space="preserve"> </w:t>
      </w:r>
      <w:r>
        <w:t>you</w:t>
      </w:r>
      <w:r>
        <w:rPr>
          <w:spacing w:val="-2"/>
        </w:rPr>
        <w:t xml:space="preserve"> </w:t>
      </w:r>
      <w:r>
        <w:rPr>
          <w:spacing w:val="-1"/>
        </w:rPr>
        <w:t>opt</w:t>
      </w:r>
      <w:r>
        <w:rPr>
          <w:spacing w:val="-3"/>
        </w:rPr>
        <w:t xml:space="preserve"> </w:t>
      </w:r>
      <w:r>
        <w:t xml:space="preserve">to </w:t>
      </w:r>
      <w:r>
        <w:rPr>
          <w:spacing w:val="-1"/>
        </w:rPr>
        <w:t>study</w:t>
      </w:r>
      <w:r>
        <w:rPr>
          <w:spacing w:val="-2"/>
        </w:rPr>
        <w:t xml:space="preserve"> </w:t>
      </w:r>
      <w:r>
        <w:rPr>
          <w:spacing w:val="-1"/>
        </w:rPr>
        <w:t>this vocational</w:t>
      </w:r>
      <w:r>
        <w:rPr>
          <w:spacing w:val="-4"/>
        </w:rPr>
        <w:t xml:space="preserve"> </w:t>
      </w:r>
      <w:r>
        <w:rPr>
          <w:spacing w:val="-1"/>
        </w:rPr>
        <w:t>course</w:t>
      </w:r>
      <w:r>
        <w:t xml:space="preserve"> </w:t>
      </w:r>
      <w:r>
        <w:rPr>
          <w:spacing w:val="-1"/>
        </w:rPr>
        <w:t>then you</w:t>
      </w:r>
      <w:r>
        <w:t xml:space="preserve"> </w:t>
      </w:r>
      <w:r>
        <w:rPr>
          <w:spacing w:val="-1"/>
        </w:rPr>
        <w:t>will</w:t>
      </w:r>
      <w:r>
        <w:rPr>
          <w:spacing w:val="-2"/>
        </w:rPr>
        <w:t xml:space="preserve"> </w:t>
      </w:r>
      <w:r>
        <w:rPr>
          <w:spacing w:val="1"/>
        </w:rPr>
        <w:t>gain</w:t>
      </w:r>
      <w:r>
        <w:rPr>
          <w:spacing w:val="-2"/>
        </w:rPr>
        <w:t xml:space="preserve"> </w:t>
      </w:r>
      <w:r>
        <w:t>all</w:t>
      </w:r>
      <w:r>
        <w:rPr>
          <w:spacing w:val="-3"/>
        </w:rPr>
        <w:t xml:space="preserve"> </w:t>
      </w:r>
      <w:r>
        <w:rPr>
          <w:spacing w:val="-1"/>
        </w:rPr>
        <w:t>the</w:t>
      </w:r>
      <w:r>
        <w:t xml:space="preserve"> </w:t>
      </w:r>
      <w:r>
        <w:rPr>
          <w:spacing w:val="-1"/>
        </w:rPr>
        <w:t xml:space="preserve">answers </w:t>
      </w:r>
      <w:r>
        <w:t>to</w:t>
      </w:r>
      <w:r>
        <w:rPr>
          <w:spacing w:val="-3"/>
        </w:rPr>
        <w:t xml:space="preserve"> </w:t>
      </w:r>
      <w:r>
        <w:rPr>
          <w:spacing w:val="-1"/>
        </w:rPr>
        <w:t>these</w:t>
      </w:r>
      <w:r>
        <w:rPr>
          <w:spacing w:val="-2"/>
        </w:rPr>
        <w:t xml:space="preserve"> </w:t>
      </w:r>
      <w:r>
        <w:rPr>
          <w:spacing w:val="-1"/>
        </w:rPr>
        <w:t>questions.</w:t>
      </w:r>
      <w:r>
        <w:rPr>
          <w:spacing w:val="-5"/>
        </w:rPr>
        <w:t xml:space="preserve"> </w:t>
      </w:r>
      <w:r>
        <w:t>You</w:t>
      </w:r>
      <w:r>
        <w:rPr>
          <w:spacing w:val="-2"/>
        </w:rPr>
        <w:t xml:space="preserve"> </w:t>
      </w:r>
      <w:r>
        <w:rPr>
          <w:spacing w:val="-1"/>
        </w:rPr>
        <w:t>will</w:t>
      </w:r>
      <w:r>
        <w:rPr>
          <w:spacing w:val="-2"/>
        </w:rPr>
        <w:t xml:space="preserve"> </w:t>
      </w:r>
      <w:r>
        <w:t>also</w:t>
      </w:r>
      <w:r>
        <w:rPr>
          <w:spacing w:val="59"/>
        </w:rPr>
        <w:t xml:space="preserve"> </w:t>
      </w:r>
      <w:r>
        <w:t>have</w:t>
      </w:r>
      <w:r>
        <w:rPr>
          <w:spacing w:val="-3"/>
        </w:rPr>
        <w:t xml:space="preserve"> </w:t>
      </w:r>
      <w:r>
        <w:t>the</w:t>
      </w:r>
      <w:r>
        <w:rPr>
          <w:spacing w:val="-4"/>
        </w:rPr>
        <w:t xml:space="preserve"> </w:t>
      </w:r>
      <w:r>
        <w:rPr>
          <w:spacing w:val="-1"/>
        </w:rPr>
        <w:t>opportunity</w:t>
      </w:r>
      <w:r>
        <w:rPr>
          <w:spacing w:val="-5"/>
        </w:rPr>
        <w:t xml:space="preserve"> </w:t>
      </w:r>
      <w:r>
        <w:t>to</w:t>
      </w:r>
      <w:r>
        <w:rPr>
          <w:spacing w:val="-3"/>
        </w:rPr>
        <w:t xml:space="preserve"> </w:t>
      </w:r>
      <w:r>
        <w:rPr>
          <w:spacing w:val="-1"/>
        </w:rPr>
        <w:t>visit</w:t>
      </w:r>
      <w:r>
        <w:t xml:space="preserve"> </w:t>
      </w:r>
      <w:r>
        <w:rPr>
          <w:spacing w:val="-1"/>
        </w:rPr>
        <w:t>different retail</w:t>
      </w:r>
      <w:r>
        <w:rPr>
          <w:spacing w:val="-4"/>
        </w:rPr>
        <w:t xml:space="preserve"> </w:t>
      </w:r>
      <w:r>
        <w:rPr>
          <w:spacing w:val="-1"/>
        </w:rPr>
        <w:t>businesses</w:t>
      </w:r>
      <w:r>
        <w:rPr>
          <w:spacing w:val="-2"/>
        </w:rPr>
        <w:t xml:space="preserve"> </w:t>
      </w:r>
      <w:r>
        <w:t>as</w:t>
      </w:r>
      <w:r>
        <w:rPr>
          <w:spacing w:val="-2"/>
        </w:rPr>
        <w:t xml:space="preserve"> </w:t>
      </w:r>
      <w:r>
        <w:rPr>
          <w:spacing w:val="-1"/>
        </w:rPr>
        <w:t xml:space="preserve">well </w:t>
      </w:r>
      <w:r>
        <w:t>as</w:t>
      </w:r>
      <w:r>
        <w:rPr>
          <w:spacing w:val="-3"/>
        </w:rPr>
        <w:t xml:space="preserve"> </w:t>
      </w:r>
      <w:r>
        <w:t>have</w:t>
      </w:r>
      <w:r>
        <w:rPr>
          <w:spacing w:val="-4"/>
        </w:rPr>
        <w:t xml:space="preserve"> </w:t>
      </w:r>
      <w:r>
        <w:rPr>
          <w:spacing w:val="-1"/>
        </w:rPr>
        <w:t>visits</w:t>
      </w:r>
      <w:r>
        <w:rPr>
          <w:spacing w:val="-2"/>
        </w:rPr>
        <w:t xml:space="preserve"> </w:t>
      </w:r>
      <w:r>
        <w:rPr>
          <w:spacing w:val="-1"/>
        </w:rPr>
        <w:t>from speakers</w:t>
      </w:r>
      <w:r>
        <w:rPr>
          <w:spacing w:val="-2"/>
        </w:rPr>
        <w:t xml:space="preserve"> in</w:t>
      </w:r>
      <w:r>
        <w:rPr>
          <w:spacing w:val="-1"/>
        </w:rPr>
        <w:t xml:space="preserve"> industry.</w:t>
      </w:r>
      <w:r>
        <w:rPr>
          <w:spacing w:val="-2"/>
        </w:rPr>
        <w:t xml:space="preserve"> </w:t>
      </w:r>
      <w:r>
        <w:t>You</w:t>
      </w:r>
      <w:r>
        <w:rPr>
          <w:spacing w:val="67"/>
        </w:rPr>
        <w:t xml:space="preserve"> </w:t>
      </w:r>
      <w:r>
        <w:rPr>
          <w:spacing w:val="-1"/>
        </w:rPr>
        <w:t>will</w:t>
      </w:r>
      <w:r>
        <w:rPr>
          <w:spacing w:val="-3"/>
        </w:rPr>
        <w:t xml:space="preserve"> </w:t>
      </w:r>
      <w:r>
        <w:t>also</w:t>
      </w:r>
      <w:r>
        <w:rPr>
          <w:spacing w:val="-1"/>
        </w:rPr>
        <w:t xml:space="preserve"> </w:t>
      </w:r>
      <w:r>
        <w:t>gain</w:t>
      </w:r>
      <w:r>
        <w:rPr>
          <w:spacing w:val="-3"/>
        </w:rPr>
        <w:t xml:space="preserve"> </w:t>
      </w:r>
      <w:r>
        <w:rPr>
          <w:spacing w:val="-1"/>
        </w:rPr>
        <w:t>the</w:t>
      </w:r>
      <w:r>
        <w:rPr>
          <w:spacing w:val="-2"/>
        </w:rPr>
        <w:t xml:space="preserve"> </w:t>
      </w:r>
      <w:r>
        <w:rPr>
          <w:spacing w:val="-1"/>
        </w:rPr>
        <w:t>opportunity</w:t>
      </w:r>
      <w:r>
        <w:rPr>
          <w:spacing w:val="-5"/>
        </w:rPr>
        <w:t xml:space="preserve"> </w:t>
      </w:r>
      <w:r>
        <w:t>to</w:t>
      </w:r>
      <w:r>
        <w:rPr>
          <w:spacing w:val="-4"/>
        </w:rPr>
        <w:t xml:space="preserve"> </w:t>
      </w:r>
      <w:r>
        <w:t>be</w:t>
      </w:r>
      <w:r>
        <w:rPr>
          <w:spacing w:val="-4"/>
        </w:rPr>
        <w:t xml:space="preserve"> </w:t>
      </w:r>
      <w:r>
        <w:t>a</w:t>
      </w:r>
      <w:r>
        <w:rPr>
          <w:spacing w:val="-3"/>
        </w:rPr>
        <w:t xml:space="preserve"> </w:t>
      </w:r>
      <w:r>
        <w:rPr>
          <w:spacing w:val="-1"/>
        </w:rPr>
        <w:t>mystery</w:t>
      </w:r>
      <w:r>
        <w:rPr>
          <w:spacing w:val="-2"/>
        </w:rPr>
        <w:t xml:space="preserve"> </w:t>
      </w:r>
      <w:r>
        <w:rPr>
          <w:spacing w:val="-1"/>
        </w:rPr>
        <w:t>shopper!</w:t>
      </w:r>
    </w:p>
    <w:p>
      <w:pPr>
        <w:pStyle w:val="BodyText"/>
        <w:kinsoku w:val="0"/>
        <w:overflowPunct w:val="0"/>
        <w:spacing w:before="12"/>
        <w:ind w:left="0"/>
        <w:jc w:val="both"/>
        <w:rPr>
          <w:sz w:val="23"/>
          <w:szCs w:val="23"/>
        </w:rPr>
      </w:pPr>
    </w:p>
    <w:p>
      <w:pPr>
        <w:pStyle w:val="Heading2"/>
        <w:kinsoku w:val="0"/>
        <w:overflowPunct w:val="0"/>
        <w:jc w:val="both"/>
        <w:rPr>
          <w:b w:val="0"/>
          <w:bCs w:val="0"/>
        </w:rPr>
      </w:pPr>
      <w:r>
        <w:rPr>
          <w:spacing w:val="-1"/>
        </w:rPr>
        <w:t>Assessment</w:t>
      </w:r>
    </w:p>
    <w:p>
      <w:pPr>
        <w:pStyle w:val="BodyText"/>
        <w:kinsoku w:val="0"/>
        <w:overflowPunct w:val="0"/>
        <w:ind w:right="201"/>
        <w:jc w:val="both"/>
        <w:rPr>
          <w:spacing w:val="-1"/>
        </w:rPr>
      </w:pPr>
      <w:r>
        <w:t>This</w:t>
      </w:r>
      <w:r>
        <w:rPr>
          <w:spacing w:val="-2"/>
        </w:rPr>
        <w:t xml:space="preserve"> </w:t>
      </w:r>
      <w:r>
        <w:rPr>
          <w:spacing w:val="-1"/>
        </w:rPr>
        <w:t xml:space="preserve">course </w:t>
      </w:r>
      <w:r>
        <w:t>is</w:t>
      </w:r>
      <w:r>
        <w:rPr>
          <w:spacing w:val="-4"/>
        </w:rPr>
        <w:t xml:space="preserve"> </w:t>
      </w:r>
      <w:r>
        <w:t>made</w:t>
      </w:r>
      <w:r>
        <w:rPr>
          <w:spacing w:val="-4"/>
        </w:rPr>
        <w:t xml:space="preserve"> </w:t>
      </w:r>
      <w:r>
        <w:t>up</w:t>
      </w:r>
      <w:r>
        <w:rPr>
          <w:spacing w:val="-1"/>
        </w:rPr>
        <w:t xml:space="preserve"> of two</w:t>
      </w:r>
      <w:r>
        <w:rPr>
          <w:spacing w:val="-4"/>
        </w:rPr>
        <w:t xml:space="preserve"> </w:t>
      </w:r>
      <w:r>
        <w:rPr>
          <w:spacing w:val="-1"/>
        </w:rPr>
        <w:t>thirds</w:t>
      </w:r>
      <w:r>
        <w:rPr>
          <w:spacing w:val="-4"/>
        </w:rPr>
        <w:t xml:space="preserve"> </w:t>
      </w:r>
      <w:r>
        <w:t>and</w:t>
      </w:r>
      <w:r>
        <w:rPr>
          <w:spacing w:val="-3"/>
        </w:rPr>
        <w:t xml:space="preserve"> </w:t>
      </w:r>
      <w:r>
        <w:rPr>
          <w:spacing w:val="-1"/>
        </w:rPr>
        <w:t>one</w:t>
      </w:r>
      <w:r>
        <w:rPr>
          <w:spacing w:val="-3"/>
        </w:rPr>
        <w:t xml:space="preserve"> </w:t>
      </w:r>
      <w:r>
        <w:rPr>
          <w:spacing w:val="-1"/>
        </w:rPr>
        <w:t>third external</w:t>
      </w:r>
      <w:r>
        <w:rPr>
          <w:spacing w:val="-3"/>
        </w:rPr>
        <w:t xml:space="preserve"> </w:t>
      </w:r>
      <w:r>
        <w:rPr>
          <w:spacing w:val="-1"/>
        </w:rPr>
        <w:t>written</w:t>
      </w:r>
      <w:r>
        <w:rPr>
          <w:spacing w:val="-3"/>
        </w:rPr>
        <w:t xml:space="preserve"> </w:t>
      </w:r>
      <w:r>
        <w:t>exam.</w:t>
      </w:r>
      <w:r>
        <w:rPr>
          <w:spacing w:val="-5"/>
        </w:rPr>
        <w:t xml:space="preserve"> </w:t>
      </w:r>
      <w:r>
        <w:t>It</w:t>
      </w:r>
      <w:r>
        <w:rPr>
          <w:spacing w:val="-1"/>
        </w:rPr>
        <w:t xml:space="preserve"> </w:t>
      </w:r>
      <w:r>
        <w:t>is</w:t>
      </w:r>
      <w:r>
        <w:rPr>
          <w:spacing w:val="-4"/>
        </w:rPr>
        <w:t xml:space="preserve"> </w:t>
      </w:r>
      <w:r>
        <w:rPr>
          <w:spacing w:val="-1"/>
        </w:rPr>
        <w:t>therefore ideal</w:t>
      </w:r>
      <w:r>
        <w:rPr>
          <w:spacing w:val="-4"/>
        </w:rPr>
        <w:t xml:space="preserve"> </w:t>
      </w:r>
      <w:r>
        <w:rPr>
          <w:spacing w:val="-1"/>
        </w:rPr>
        <w:t>for</w:t>
      </w:r>
      <w:r>
        <w:rPr>
          <w:spacing w:val="-3"/>
        </w:rPr>
        <w:t xml:space="preserve"> </w:t>
      </w:r>
      <w:r>
        <w:rPr>
          <w:spacing w:val="-2"/>
        </w:rPr>
        <w:t>those</w:t>
      </w:r>
      <w:r>
        <w:rPr>
          <w:spacing w:val="-1"/>
        </w:rPr>
        <w:t xml:space="preserve"> of</w:t>
      </w:r>
      <w:r>
        <w:rPr>
          <w:spacing w:val="71"/>
        </w:rPr>
        <w:t xml:space="preserve"> </w:t>
      </w:r>
      <w:r>
        <w:t>you</w:t>
      </w:r>
      <w:r>
        <w:rPr>
          <w:spacing w:val="-3"/>
        </w:rPr>
        <w:t xml:space="preserve"> </w:t>
      </w:r>
      <w:r>
        <w:rPr>
          <w:spacing w:val="-1"/>
        </w:rPr>
        <w:t>who</w:t>
      </w:r>
      <w:r>
        <w:rPr>
          <w:spacing w:val="-5"/>
        </w:rPr>
        <w:t xml:space="preserve"> </w:t>
      </w:r>
      <w:r>
        <w:t>are</w:t>
      </w:r>
      <w:r>
        <w:rPr>
          <w:spacing w:val="-3"/>
        </w:rPr>
        <w:t xml:space="preserve"> </w:t>
      </w:r>
      <w:r>
        <w:rPr>
          <w:spacing w:val="-1"/>
        </w:rPr>
        <w:t>self-motivated,</w:t>
      </w:r>
      <w:r>
        <w:rPr>
          <w:spacing w:val="-4"/>
        </w:rPr>
        <w:t xml:space="preserve"> </w:t>
      </w:r>
      <w:r>
        <w:rPr>
          <w:spacing w:val="-1"/>
        </w:rPr>
        <w:t>organised,</w:t>
      </w:r>
      <w:r>
        <w:rPr>
          <w:spacing w:val="-4"/>
        </w:rPr>
        <w:t xml:space="preserve"> </w:t>
      </w:r>
      <w:r>
        <w:rPr>
          <w:spacing w:val="-1"/>
        </w:rPr>
        <w:t>like</w:t>
      </w:r>
      <w:r>
        <w:rPr>
          <w:spacing w:val="-4"/>
        </w:rPr>
        <w:t xml:space="preserve"> </w:t>
      </w:r>
      <w:r>
        <w:t>to</w:t>
      </w:r>
      <w:r>
        <w:rPr>
          <w:spacing w:val="-3"/>
        </w:rPr>
        <w:t xml:space="preserve"> </w:t>
      </w:r>
      <w:r>
        <w:rPr>
          <w:spacing w:val="-1"/>
        </w:rPr>
        <w:t>carry</w:t>
      </w:r>
      <w:r>
        <w:rPr>
          <w:spacing w:val="-4"/>
        </w:rPr>
        <w:t xml:space="preserve"> </w:t>
      </w:r>
      <w:r>
        <w:t>out</w:t>
      </w:r>
      <w:r>
        <w:rPr>
          <w:spacing w:val="-5"/>
        </w:rPr>
        <w:t xml:space="preserve"> </w:t>
      </w:r>
      <w:r>
        <w:rPr>
          <w:spacing w:val="-1"/>
        </w:rPr>
        <w:t>research</w:t>
      </w:r>
      <w:r>
        <w:rPr>
          <w:spacing w:val="-3"/>
        </w:rPr>
        <w:t xml:space="preserve"> </w:t>
      </w:r>
      <w:r>
        <w:rPr>
          <w:spacing w:val="-1"/>
        </w:rPr>
        <w:t>independently,</w:t>
      </w:r>
      <w:r>
        <w:rPr>
          <w:spacing w:val="-3"/>
        </w:rPr>
        <w:t xml:space="preserve"> </w:t>
      </w:r>
      <w:r>
        <w:rPr>
          <w:spacing w:val="-2"/>
        </w:rPr>
        <w:t>can</w:t>
      </w:r>
      <w:r>
        <w:rPr>
          <w:spacing w:val="-3"/>
        </w:rPr>
        <w:t xml:space="preserve"> </w:t>
      </w:r>
      <w:r>
        <w:rPr>
          <w:spacing w:val="-1"/>
        </w:rPr>
        <w:t>manage</w:t>
      </w:r>
      <w:r>
        <w:rPr>
          <w:spacing w:val="-3"/>
        </w:rPr>
        <w:t xml:space="preserve"> </w:t>
      </w:r>
      <w:r>
        <w:rPr>
          <w:spacing w:val="-1"/>
        </w:rPr>
        <w:t>your</w:t>
      </w:r>
      <w:r>
        <w:rPr>
          <w:spacing w:val="-6"/>
        </w:rPr>
        <w:t xml:space="preserve"> </w:t>
      </w:r>
      <w:r>
        <w:rPr>
          <w:spacing w:val="-1"/>
        </w:rPr>
        <w:t>time</w:t>
      </w:r>
      <w:r>
        <w:rPr>
          <w:spacing w:val="71"/>
          <w:w w:val="99"/>
        </w:rPr>
        <w:t xml:space="preserve"> </w:t>
      </w:r>
      <w:r>
        <w:rPr>
          <w:spacing w:val="-1"/>
        </w:rPr>
        <w:t>effectively</w:t>
      </w:r>
      <w:r>
        <w:rPr>
          <w:spacing w:val="-4"/>
        </w:rPr>
        <w:t xml:space="preserve"> </w:t>
      </w:r>
      <w:r>
        <w:rPr>
          <w:spacing w:val="-1"/>
        </w:rPr>
        <w:t>inside</w:t>
      </w:r>
      <w:r>
        <w:rPr>
          <w:spacing w:val="-4"/>
        </w:rPr>
        <w:t xml:space="preserve"> </w:t>
      </w:r>
      <w:r>
        <w:t>and</w:t>
      </w:r>
      <w:r>
        <w:rPr>
          <w:spacing w:val="-3"/>
        </w:rPr>
        <w:t xml:space="preserve"> </w:t>
      </w:r>
      <w:r>
        <w:rPr>
          <w:spacing w:val="-1"/>
        </w:rPr>
        <w:t>outside</w:t>
      </w:r>
      <w:r>
        <w:rPr>
          <w:spacing w:val="-2"/>
        </w:rPr>
        <w:t xml:space="preserve"> </w:t>
      </w:r>
      <w:r>
        <w:rPr>
          <w:spacing w:val="-1"/>
        </w:rPr>
        <w:t>of</w:t>
      </w:r>
      <w:r>
        <w:rPr>
          <w:spacing w:val="-2"/>
        </w:rPr>
        <w:t xml:space="preserve"> </w:t>
      </w:r>
      <w:r>
        <w:rPr>
          <w:spacing w:val="-1"/>
        </w:rPr>
        <w:t>lessons,</w:t>
      </w:r>
      <w:r>
        <w:rPr>
          <w:spacing w:val="-3"/>
        </w:rPr>
        <w:t xml:space="preserve"> </w:t>
      </w:r>
      <w:r>
        <w:rPr>
          <w:spacing w:val="-1"/>
        </w:rPr>
        <w:t>can meet</w:t>
      </w:r>
      <w:r>
        <w:rPr>
          <w:spacing w:val="-4"/>
        </w:rPr>
        <w:t xml:space="preserve"> </w:t>
      </w:r>
      <w:r>
        <w:rPr>
          <w:spacing w:val="-1"/>
        </w:rPr>
        <w:t>deadlines,</w:t>
      </w:r>
      <w:r>
        <w:rPr>
          <w:spacing w:val="-5"/>
        </w:rPr>
        <w:t xml:space="preserve"> </w:t>
      </w:r>
      <w:r>
        <w:t>enjoy</w:t>
      </w:r>
      <w:r>
        <w:rPr>
          <w:spacing w:val="-2"/>
        </w:rPr>
        <w:t xml:space="preserve"> </w:t>
      </w:r>
      <w:r>
        <w:rPr>
          <w:spacing w:val="-1"/>
        </w:rPr>
        <w:t>working</w:t>
      </w:r>
      <w:r>
        <w:rPr>
          <w:spacing w:val="-3"/>
        </w:rPr>
        <w:t xml:space="preserve"> </w:t>
      </w:r>
      <w:r>
        <w:rPr>
          <w:spacing w:val="-1"/>
        </w:rPr>
        <w:t>on computers</w:t>
      </w:r>
      <w:r>
        <w:rPr>
          <w:spacing w:val="-5"/>
        </w:rPr>
        <w:t xml:space="preserve"> </w:t>
      </w:r>
      <w:r>
        <w:rPr>
          <w:spacing w:val="-1"/>
        </w:rPr>
        <w:t>and like</w:t>
      </w:r>
      <w:r>
        <w:rPr>
          <w:spacing w:val="-4"/>
        </w:rPr>
        <w:t xml:space="preserve"> </w:t>
      </w:r>
      <w:r>
        <w:t>to</w:t>
      </w:r>
      <w:r>
        <w:rPr>
          <w:spacing w:val="-2"/>
        </w:rPr>
        <w:t xml:space="preserve"> </w:t>
      </w:r>
      <w:r>
        <w:rPr>
          <w:spacing w:val="-1"/>
        </w:rPr>
        <w:t>apply</w:t>
      </w:r>
      <w:r>
        <w:rPr>
          <w:spacing w:val="89"/>
        </w:rPr>
        <w:t xml:space="preserve"> </w:t>
      </w:r>
      <w:r>
        <w:rPr>
          <w:spacing w:val="-1"/>
        </w:rPr>
        <w:t>theory</w:t>
      </w:r>
      <w:r>
        <w:rPr>
          <w:spacing w:val="-3"/>
        </w:rPr>
        <w:t xml:space="preserve"> </w:t>
      </w:r>
      <w:r>
        <w:t>to</w:t>
      </w:r>
      <w:r>
        <w:rPr>
          <w:spacing w:val="-5"/>
        </w:rPr>
        <w:t xml:space="preserve"> </w:t>
      </w:r>
      <w:r>
        <w:t>a</w:t>
      </w:r>
      <w:r>
        <w:rPr>
          <w:spacing w:val="-3"/>
        </w:rPr>
        <w:t xml:space="preserve"> </w:t>
      </w:r>
      <w:r>
        <w:rPr>
          <w:spacing w:val="-1"/>
        </w:rPr>
        <w:t>real</w:t>
      </w:r>
      <w:r>
        <w:rPr>
          <w:spacing w:val="-5"/>
        </w:rPr>
        <w:t xml:space="preserve"> </w:t>
      </w:r>
      <w:r>
        <w:rPr>
          <w:spacing w:val="-1"/>
        </w:rPr>
        <w:t>business</w:t>
      </w:r>
      <w:r>
        <w:rPr>
          <w:spacing w:val="-5"/>
        </w:rPr>
        <w:t xml:space="preserve"> </w:t>
      </w:r>
      <w:r>
        <w:rPr>
          <w:spacing w:val="-1"/>
        </w:rPr>
        <w:t>situation.</w:t>
      </w:r>
    </w:p>
    <w:p>
      <w:pPr>
        <w:pStyle w:val="BodyText"/>
        <w:kinsoku w:val="0"/>
        <w:overflowPunct w:val="0"/>
        <w:spacing w:before="12"/>
        <w:ind w:left="0"/>
        <w:jc w:val="both"/>
        <w:rPr>
          <w:sz w:val="23"/>
          <w:szCs w:val="23"/>
        </w:rPr>
      </w:pPr>
    </w:p>
    <w:p>
      <w:pPr>
        <w:pStyle w:val="BodyText"/>
        <w:kinsoku w:val="0"/>
        <w:overflowPunct w:val="0"/>
        <w:ind w:right="201"/>
        <w:jc w:val="both"/>
        <w:rPr>
          <w:spacing w:val="-1"/>
        </w:rPr>
      </w:pPr>
      <w:r>
        <w:t>You</w:t>
      </w:r>
      <w:r>
        <w:rPr>
          <w:spacing w:val="-2"/>
        </w:rPr>
        <w:t xml:space="preserve"> </w:t>
      </w:r>
      <w:r>
        <w:rPr>
          <w:spacing w:val="-1"/>
        </w:rPr>
        <w:t>will</w:t>
      </w:r>
      <w:r>
        <w:rPr>
          <w:spacing w:val="-3"/>
        </w:rPr>
        <w:t xml:space="preserve"> </w:t>
      </w:r>
      <w:r>
        <w:rPr>
          <w:spacing w:val="-1"/>
        </w:rPr>
        <w:t>complete</w:t>
      </w:r>
      <w:r>
        <w:rPr>
          <w:spacing w:val="-4"/>
        </w:rPr>
        <w:t xml:space="preserve"> </w:t>
      </w:r>
      <w:r>
        <w:rPr>
          <w:spacing w:val="-1"/>
        </w:rPr>
        <w:t>two</w:t>
      </w:r>
      <w:r>
        <w:rPr>
          <w:spacing w:val="-2"/>
        </w:rPr>
        <w:t xml:space="preserve"> </w:t>
      </w:r>
      <w:r>
        <w:rPr>
          <w:spacing w:val="-1"/>
        </w:rPr>
        <w:t>coursework</w:t>
      </w:r>
      <w:r>
        <w:rPr>
          <w:spacing w:val="-4"/>
        </w:rPr>
        <w:t xml:space="preserve"> </w:t>
      </w:r>
      <w:r>
        <w:rPr>
          <w:spacing w:val="-1"/>
        </w:rPr>
        <w:t>assignments</w:t>
      </w:r>
      <w:r>
        <w:rPr>
          <w:spacing w:val="-3"/>
        </w:rPr>
        <w:t xml:space="preserve"> </w:t>
      </w:r>
      <w:r>
        <w:rPr>
          <w:spacing w:val="-1"/>
        </w:rPr>
        <w:t>(Customer</w:t>
      </w:r>
      <w:r>
        <w:rPr>
          <w:spacing w:val="-2"/>
        </w:rPr>
        <w:t xml:space="preserve"> </w:t>
      </w:r>
      <w:r>
        <w:rPr>
          <w:spacing w:val="-1"/>
        </w:rPr>
        <w:t>Experience</w:t>
      </w:r>
      <w:r>
        <w:rPr>
          <w:spacing w:val="-4"/>
        </w:rPr>
        <w:t xml:space="preserve"> </w:t>
      </w:r>
      <w:r>
        <w:rPr>
          <w:spacing w:val="-1"/>
        </w:rPr>
        <w:t>and</w:t>
      </w:r>
      <w:r>
        <w:rPr>
          <w:spacing w:val="-4"/>
        </w:rPr>
        <w:t xml:space="preserve"> </w:t>
      </w:r>
      <w:r>
        <w:t>Retail</w:t>
      </w:r>
      <w:r>
        <w:rPr>
          <w:spacing w:val="-2"/>
        </w:rPr>
        <w:t xml:space="preserve"> </w:t>
      </w:r>
      <w:r>
        <w:rPr>
          <w:spacing w:val="-1"/>
        </w:rPr>
        <w:t>Operations)</w:t>
      </w:r>
      <w:r>
        <w:rPr>
          <w:spacing w:val="-4"/>
        </w:rPr>
        <w:t xml:space="preserve"> </w:t>
      </w:r>
      <w:r>
        <w:rPr>
          <w:spacing w:val="-1"/>
        </w:rPr>
        <w:t>and</w:t>
      </w:r>
      <w:r>
        <w:rPr>
          <w:spacing w:val="-4"/>
        </w:rPr>
        <w:t xml:space="preserve"> </w:t>
      </w:r>
      <w:r>
        <w:rPr>
          <w:spacing w:val="-1"/>
        </w:rPr>
        <w:t>one</w:t>
      </w:r>
      <w:r>
        <w:rPr>
          <w:spacing w:val="-2"/>
        </w:rPr>
        <w:t xml:space="preserve"> </w:t>
      </w:r>
      <w:r>
        <w:rPr>
          <w:spacing w:val="-1"/>
        </w:rPr>
        <w:t>75</w:t>
      </w:r>
      <w:r>
        <w:rPr>
          <w:spacing w:val="69"/>
          <w:w w:val="99"/>
        </w:rPr>
        <w:t xml:space="preserve"> </w:t>
      </w:r>
      <w:r>
        <w:rPr>
          <w:spacing w:val="-1"/>
        </w:rPr>
        <w:t>minute</w:t>
      </w:r>
      <w:r>
        <w:rPr>
          <w:spacing w:val="-2"/>
        </w:rPr>
        <w:t xml:space="preserve"> </w:t>
      </w:r>
      <w:r>
        <w:rPr>
          <w:spacing w:val="-1"/>
        </w:rPr>
        <w:t>external</w:t>
      </w:r>
      <w:r>
        <w:rPr>
          <w:spacing w:val="-3"/>
        </w:rPr>
        <w:t xml:space="preserve"> </w:t>
      </w:r>
      <w:r>
        <w:rPr>
          <w:spacing w:val="-1"/>
        </w:rPr>
        <w:t>written</w:t>
      </w:r>
      <w:r>
        <w:rPr>
          <w:spacing w:val="-5"/>
        </w:rPr>
        <w:t xml:space="preserve"> </w:t>
      </w:r>
      <w:r>
        <w:t>exam</w:t>
      </w:r>
      <w:r>
        <w:rPr>
          <w:spacing w:val="-3"/>
        </w:rPr>
        <w:t xml:space="preserve"> </w:t>
      </w:r>
      <w:r>
        <w:rPr>
          <w:spacing w:val="-1"/>
        </w:rPr>
        <w:t>(Retail</w:t>
      </w:r>
      <w:r>
        <w:rPr>
          <w:spacing w:val="-2"/>
        </w:rPr>
        <w:t xml:space="preserve"> </w:t>
      </w:r>
      <w:r>
        <w:rPr>
          <w:spacing w:val="-1"/>
        </w:rPr>
        <w:t>Business).</w:t>
      </w:r>
      <w:r>
        <w:rPr>
          <w:spacing w:val="-4"/>
        </w:rPr>
        <w:t xml:space="preserve"> </w:t>
      </w:r>
      <w:r>
        <w:rPr>
          <w:spacing w:val="-1"/>
        </w:rPr>
        <w:t>The</w:t>
      </w:r>
      <w:r>
        <w:rPr>
          <w:spacing w:val="-2"/>
        </w:rPr>
        <w:t xml:space="preserve"> </w:t>
      </w:r>
      <w:r>
        <w:t>exam</w:t>
      </w:r>
      <w:r>
        <w:rPr>
          <w:spacing w:val="-5"/>
        </w:rPr>
        <w:t xml:space="preserve"> </w:t>
      </w:r>
      <w:r>
        <w:rPr>
          <w:spacing w:val="-1"/>
        </w:rPr>
        <w:t>will</w:t>
      </w:r>
      <w:r>
        <w:rPr>
          <w:spacing w:val="-3"/>
        </w:rPr>
        <w:t xml:space="preserve"> </w:t>
      </w:r>
      <w:r>
        <w:rPr>
          <w:spacing w:val="-1"/>
        </w:rPr>
        <w:t>contain</w:t>
      </w:r>
      <w:r>
        <w:rPr>
          <w:spacing w:val="-4"/>
        </w:rPr>
        <w:t xml:space="preserve"> </w:t>
      </w:r>
      <w:r>
        <w:t>a</w:t>
      </w:r>
      <w:r>
        <w:rPr>
          <w:spacing w:val="-3"/>
        </w:rPr>
        <w:t xml:space="preserve"> </w:t>
      </w:r>
      <w:r>
        <w:t>mixture</w:t>
      </w:r>
      <w:r>
        <w:rPr>
          <w:spacing w:val="-4"/>
        </w:rPr>
        <w:t xml:space="preserve"> </w:t>
      </w:r>
      <w:r>
        <w:rPr>
          <w:spacing w:val="-1"/>
        </w:rPr>
        <w:t>of</w:t>
      </w:r>
      <w:r>
        <w:rPr>
          <w:spacing w:val="-3"/>
        </w:rPr>
        <w:t xml:space="preserve"> </w:t>
      </w:r>
      <w:r>
        <w:rPr>
          <w:spacing w:val="-1"/>
        </w:rPr>
        <w:t>short</w:t>
      </w:r>
      <w:r>
        <w:rPr>
          <w:spacing w:val="-2"/>
        </w:rPr>
        <w:t xml:space="preserve"> </w:t>
      </w:r>
      <w:r>
        <w:rPr>
          <w:spacing w:val="-1"/>
        </w:rPr>
        <w:t>and</w:t>
      </w:r>
      <w:r>
        <w:rPr>
          <w:spacing w:val="-4"/>
        </w:rPr>
        <w:t xml:space="preserve"> </w:t>
      </w:r>
      <w:r>
        <w:rPr>
          <w:spacing w:val="-1"/>
        </w:rPr>
        <w:t>extended</w:t>
      </w:r>
      <w:r>
        <w:rPr>
          <w:spacing w:val="71"/>
          <w:w w:val="99"/>
        </w:rPr>
        <w:t xml:space="preserve"> </w:t>
      </w:r>
      <w:r>
        <w:rPr>
          <w:spacing w:val="-1"/>
        </w:rPr>
        <w:t>answer</w:t>
      </w:r>
      <w:r>
        <w:rPr>
          <w:spacing w:val="-3"/>
        </w:rPr>
        <w:t xml:space="preserve"> </w:t>
      </w:r>
      <w:r>
        <w:rPr>
          <w:spacing w:val="-1"/>
        </w:rPr>
        <w:t>questions</w:t>
      </w:r>
      <w:r>
        <w:rPr>
          <w:spacing w:val="-4"/>
        </w:rPr>
        <w:t xml:space="preserve"> </w:t>
      </w:r>
      <w:r>
        <w:t>based</w:t>
      </w:r>
      <w:r>
        <w:rPr>
          <w:spacing w:val="-6"/>
        </w:rPr>
        <w:t xml:space="preserve"> </w:t>
      </w:r>
      <w:r>
        <w:rPr>
          <w:spacing w:val="-1"/>
        </w:rPr>
        <w:t xml:space="preserve">on </w:t>
      </w:r>
      <w:r>
        <w:t>a</w:t>
      </w:r>
      <w:r>
        <w:rPr>
          <w:spacing w:val="-5"/>
        </w:rPr>
        <w:t xml:space="preserve"> </w:t>
      </w:r>
      <w:r>
        <w:rPr>
          <w:spacing w:val="-1"/>
        </w:rPr>
        <w:t>given context.</w:t>
      </w:r>
    </w:p>
    <w:p>
      <w:pPr>
        <w:pStyle w:val="BodyText"/>
        <w:kinsoku w:val="0"/>
        <w:overflowPunct w:val="0"/>
        <w:ind w:right="201"/>
        <w:rPr>
          <w:spacing w:val="-1"/>
        </w:rPr>
        <w:sectPr>
          <w:pgSz w:w="11910" w:h="16840"/>
          <w:pgMar w:top="900" w:right="640" w:bottom="280" w:left="620" w:header="720" w:footer="720" w:gutter="0"/>
          <w:cols w:space="720" w:equalWidth="0">
            <w:col w:w="10650"/>
          </w:cols>
          <w:noEndnote/>
        </w:sectPr>
      </w:pPr>
    </w:p>
    <w:p>
      <w:pPr>
        <w:pStyle w:val="Heading1"/>
        <w:kinsoku w:val="0"/>
        <w:overflowPunct w:val="0"/>
        <w:spacing w:line="567" w:lineRule="exact"/>
        <w:rPr>
          <w:b w:val="0"/>
          <w:bCs w:val="0"/>
          <w:color w:val="0070C0"/>
          <w:u w:val="none"/>
        </w:rPr>
      </w:pPr>
      <w:r>
        <w:rPr>
          <w:color w:val="0070C0"/>
          <w:u w:val="none"/>
        </w:rPr>
        <w:t>Sport</w:t>
      </w:r>
      <w:r>
        <w:rPr>
          <w:color w:val="0070C0"/>
          <w:spacing w:val="-13"/>
          <w:u w:val="none"/>
        </w:rPr>
        <w:t xml:space="preserve"> </w:t>
      </w:r>
      <w:r>
        <w:rPr>
          <w:color w:val="0070C0"/>
          <w:spacing w:val="-1"/>
          <w:u w:val="none"/>
        </w:rPr>
        <w:t>Science</w:t>
      </w:r>
    </w:p>
    <w:p>
      <w:pPr>
        <w:pStyle w:val="BodyText"/>
        <w:kinsoku w:val="0"/>
        <w:overflowPunct w:val="0"/>
        <w:spacing w:before="5"/>
        <w:ind w:left="0"/>
        <w:rPr>
          <w:b/>
          <w:bCs/>
          <w:sz w:val="18"/>
          <w:szCs w:val="18"/>
        </w:rPr>
      </w:pPr>
      <w:r>
        <w:rPr>
          <w:noProof/>
          <w:color w:val="0070C0"/>
        </w:rPr>
        <mc:AlternateContent>
          <mc:Choice Requires="wps">
            <w:drawing>
              <wp:anchor distT="0" distB="0" distL="114300" distR="114300" simplePos="0" relativeHeight="251704320" behindDoc="0" locked="0" layoutInCell="1" allowOverlap="1">
                <wp:simplePos x="0" y="0"/>
                <wp:positionH relativeFrom="margin">
                  <wp:posOffset>72682</wp:posOffset>
                </wp:positionH>
                <wp:positionV relativeFrom="paragraph">
                  <wp:posOffset>51435</wp:posOffset>
                </wp:positionV>
                <wp:extent cx="65341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704320;visibility:visible;mso-wrap-style:square;mso-wrap-distance-left:9pt;mso-wrap-distance-top:0;mso-wrap-distance-right:9pt;mso-wrap-distance-bottom:0;mso-position-horizontal:absolute;mso-position-horizontal-relative:margin;mso-position-vertical:absolute;mso-position-vertical-relative:text" from="5.7pt,4.05pt" to="520.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" strokecolor="#5b9bd5 [3204]" strokeweight="1.5pt">
                <v:stroke joinstyle="miter"/>
                <w10:wrap anchorx="margin"/>
              </v:line>
            </w:pict>
          </mc:Fallback>
        </mc:AlternateContent>
      </w:r>
    </w:p>
    <w:p>
      <w:pPr>
        <w:pStyle w:val="Heading2"/>
        <w:kinsoku w:val="0"/>
        <w:overflowPunct w:val="0"/>
        <w:spacing w:before="51"/>
        <w:rPr>
          <w:spacing w:val="-1"/>
        </w:rPr>
      </w:pPr>
    </w:p>
    <w:p>
      <w:pPr>
        <w:pStyle w:val="Heading2"/>
        <w:kinsoku w:val="0"/>
        <w:overflowPunct w:val="0"/>
        <w:spacing w:before="51"/>
        <w:rPr>
          <w:b w:val="0"/>
          <w:bCs w:val="0"/>
        </w:rPr>
      </w:pPr>
      <w:r>
        <w:rPr>
          <w:spacing w:val="-1"/>
        </w:rPr>
        <w:t>Assessment</w:t>
      </w:r>
      <w:r>
        <w:rPr>
          <w:spacing w:val="-3"/>
        </w:rPr>
        <w:t xml:space="preserve"> </w:t>
      </w:r>
      <w:r>
        <w:t>of</w:t>
      </w:r>
      <w:r>
        <w:rPr>
          <w:spacing w:val="-5"/>
        </w:rPr>
        <w:t xml:space="preserve"> </w:t>
      </w:r>
      <w:r>
        <w:rPr>
          <w:spacing w:val="-1"/>
        </w:rPr>
        <w:t>Practical</w:t>
      </w:r>
      <w:r>
        <w:rPr>
          <w:spacing w:val="-5"/>
        </w:rPr>
        <w:t xml:space="preserve"> </w:t>
      </w:r>
      <w:r>
        <w:rPr>
          <w:spacing w:val="-1"/>
        </w:rPr>
        <w:t>Performance</w:t>
      </w:r>
      <w:r>
        <w:rPr>
          <w:spacing w:val="-4"/>
        </w:rPr>
        <w:t xml:space="preserve"> </w:t>
      </w:r>
      <w:r>
        <w:t>in</w:t>
      </w:r>
      <w:r>
        <w:rPr>
          <w:spacing w:val="-4"/>
        </w:rPr>
        <w:t xml:space="preserve"> </w:t>
      </w:r>
      <w:r>
        <w:rPr>
          <w:spacing w:val="-1"/>
        </w:rPr>
        <w:t>physical</w:t>
      </w:r>
      <w:r>
        <w:rPr>
          <w:spacing w:val="-5"/>
        </w:rPr>
        <w:t xml:space="preserve"> </w:t>
      </w:r>
      <w:r>
        <w:rPr>
          <w:spacing w:val="-1"/>
        </w:rPr>
        <w:t>activity</w:t>
      </w:r>
      <w:r>
        <w:rPr>
          <w:spacing w:val="-5"/>
        </w:rPr>
        <w:t xml:space="preserve"> </w:t>
      </w:r>
      <w:r>
        <w:rPr>
          <w:spacing w:val="-1"/>
        </w:rPr>
        <w:t>and</w:t>
      </w:r>
      <w:r>
        <w:rPr>
          <w:spacing w:val="-5"/>
        </w:rPr>
        <w:t xml:space="preserve"> </w:t>
      </w:r>
      <w:r>
        <w:rPr>
          <w:spacing w:val="-1"/>
        </w:rPr>
        <w:t>sport</w:t>
      </w:r>
      <w:r>
        <w:rPr>
          <w:spacing w:val="2"/>
        </w:rPr>
        <w:t xml:space="preserve"> </w:t>
      </w:r>
      <w:r>
        <w:t>–</w:t>
      </w:r>
      <w:r>
        <w:rPr>
          <w:spacing w:val="-3"/>
        </w:rPr>
        <w:t xml:space="preserve"> </w:t>
      </w:r>
      <w:r>
        <w:rPr>
          <w:spacing w:val="-1"/>
        </w:rPr>
        <w:t>40%</w:t>
      </w:r>
    </w:p>
    <w:p>
      <w:pPr>
        <w:pStyle w:val="BodyText"/>
        <w:kinsoku w:val="0"/>
        <w:overflowPunct w:val="0"/>
        <w:spacing w:before="182"/>
        <w:ind w:right="108"/>
        <w:jc w:val="both"/>
        <w:rPr>
          <w:spacing w:val="-1"/>
        </w:rPr>
      </w:pPr>
      <w:r>
        <w:rPr>
          <w:spacing w:val="-1"/>
        </w:rPr>
        <w:t>Students</w:t>
      </w:r>
      <w:r>
        <w:rPr>
          <w:spacing w:val="-3"/>
        </w:rPr>
        <w:t xml:space="preserve"> </w:t>
      </w:r>
      <w:r>
        <w:rPr>
          <w:spacing w:val="-1"/>
        </w:rPr>
        <w:t>will</w:t>
      </w:r>
      <w:r>
        <w:rPr>
          <w:spacing w:val="-3"/>
        </w:rPr>
        <w:t xml:space="preserve"> </w:t>
      </w:r>
      <w:r>
        <w:rPr>
          <w:spacing w:val="-1"/>
        </w:rPr>
        <w:t>be assessed</w:t>
      </w:r>
      <w:r>
        <w:rPr>
          <w:spacing w:val="-2"/>
        </w:rPr>
        <w:t xml:space="preserve"> </w:t>
      </w:r>
      <w:r>
        <w:t>as</w:t>
      </w:r>
      <w:r>
        <w:rPr>
          <w:spacing w:val="-3"/>
        </w:rPr>
        <w:t xml:space="preserve"> </w:t>
      </w:r>
      <w:r>
        <w:t>a</w:t>
      </w:r>
      <w:r>
        <w:rPr>
          <w:spacing w:val="-1"/>
        </w:rPr>
        <w:t xml:space="preserve"> player/performer</w:t>
      </w:r>
      <w:r>
        <w:rPr>
          <w:spacing w:val="-2"/>
        </w:rPr>
        <w:t xml:space="preserve"> in </w:t>
      </w:r>
      <w:r>
        <w:rPr>
          <w:spacing w:val="-1"/>
        </w:rPr>
        <w:t>three</w:t>
      </w:r>
      <w:r>
        <w:rPr>
          <w:spacing w:val="-4"/>
        </w:rPr>
        <w:t xml:space="preserve"> </w:t>
      </w:r>
      <w:r>
        <w:rPr>
          <w:spacing w:val="-1"/>
        </w:rPr>
        <w:t>different</w:t>
      </w:r>
      <w:r>
        <w:rPr>
          <w:spacing w:val="-4"/>
        </w:rPr>
        <w:t xml:space="preserve"> </w:t>
      </w:r>
      <w:r>
        <w:rPr>
          <w:spacing w:val="-1"/>
        </w:rPr>
        <w:t>physical</w:t>
      </w:r>
      <w:r>
        <w:rPr>
          <w:spacing w:val="-4"/>
        </w:rPr>
        <w:t xml:space="preserve"> </w:t>
      </w:r>
      <w:r>
        <w:t>activities.</w:t>
      </w:r>
      <w:r>
        <w:rPr>
          <w:spacing w:val="-4"/>
        </w:rPr>
        <w:t xml:space="preserve"> </w:t>
      </w:r>
      <w:r>
        <w:rPr>
          <w:spacing w:val="-1"/>
        </w:rPr>
        <w:t>One</w:t>
      </w:r>
      <w:r>
        <w:rPr>
          <w:spacing w:val="-2"/>
        </w:rPr>
        <w:t xml:space="preserve"> </w:t>
      </w:r>
      <w:r>
        <w:rPr>
          <w:spacing w:val="-1"/>
        </w:rPr>
        <w:t>will</w:t>
      </w:r>
      <w:r>
        <w:rPr>
          <w:spacing w:val="-4"/>
        </w:rPr>
        <w:t xml:space="preserve"> </w:t>
      </w:r>
      <w:r>
        <w:t>be</w:t>
      </w:r>
      <w:r>
        <w:rPr>
          <w:spacing w:val="-4"/>
        </w:rPr>
        <w:t xml:space="preserve"> </w:t>
      </w:r>
      <w:r>
        <w:t>in</w:t>
      </w:r>
      <w:r>
        <w:rPr>
          <w:spacing w:val="-3"/>
        </w:rPr>
        <w:t xml:space="preserve"> </w:t>
      </w:r>
      <w:r>
        <w:t>a</w:t>
      </w:r>
      <w:r>
        <w:rPr>
          <w:spacing w:val="-3"/>
        </w:rPr>
        <w:t xml:space="preserve"> </w:t>
      </w:r>
      <w:r>
        <w:t>team</w:t>
      </w:r>
      <w:r>
        <w:rPr>
          <w:spacing w:val="73"/>
          <w:w w:val="99"/>
        </w:rPr>
        <w:t xml:space="preserve"> </w:t>
      </w:r>
      <w:r>
        <w:t>activity,</w:t>
      </w:r>
      <w:r>
        <w:rPr>
          <w:spacing w:val="-2"/>
        </w:rPr>
        <w:t xml:space="preserve"> </w:t>
      </w:r>
      <w:r>
        <w:rPr>
          <w:spacing w:val="-1"/>
        </w:rPr>
        <w:t xml:space="preserve">one </w:t>
      </w:r>
      <w:r>
        <w:rPr>
          <w:spacing w:val="-2"/>
        </w:rPr>
        <w:t>in</w:t>
      </w:r>
      <w:r>
        <w:t xml:space="preserve"> </w:t>
      </w:r>
      <w:r>
        <w:rPr>
          <w:spacing w:val="-2"/>
        </w:rPr>
        <w:t>an</w:t>
      </w:r>
      <w:r>
        <w:rPr>
          <w:spacing w:val="-1"/>
        </w:rPr>
        <w:t xml:space="preserve"> individual</w:t>
      </w:r>
      <w:r>
        <w:t xml:space="preserve"> </w:t>
      </w:r>
      <w:r>
        <w:rPr>
          <w:spacing w:val="-1"/>
        </w:rPr>
        <w:t>activity</w:t>
      </w:r>
      <w:r>
        <w:rPr>
          <w:spacing w:val="-2"/>
        </w:rPr>
        <w:t xml:space="preserve"> </w:t>
      </w:r>
      <w:r>
        <w:rPr>
          <w:spacing w:val="-1"/>
        </w:rPr>
        <w:t>and</w:t>
      </w:r>
      <w:r>
        <w:rPr>
          <w:spacing w:val="-2"/>
        </w:rPr>
        <w:t xml:space="preserve"> </w:t>
      </w:r>
      <w:r>
        <w:t>the</w:t>
      </w:r>
      <w:r>
        <w:rPr>
          <w:spacing w:val="-4"/>
        </w:rPr>
        <w:t xml:space="preserve"> </w:t>
      </w:r>
      <w:r>
        <w:rPr>
          <w:spacing w:val="-1"/>
        </w:rPr>
        <w:t>third</w:t>
      </w:r>
      <w:r>
        <w:rPr>
          <w:spacing w:val="-4"/>
        </w:rPr>
        <w:t xml:space="preserve"> </w:t>
      </w:r>
      <w:r>
        <w:t>in</w:t>
      </w:r>
      <w:r>
        <w:rPr>
          <w:spacing w:val="-1"/>
        </w:rPr>
        <w:t xml:space="preserve"> either</w:t>
      </w:r>
      <w:r>
        <w:t xml:space="preserve"> a</w:t>
      </w:r>
      <w:r>
        <w:rPr>
          <w:spacing w:val="-4"/>
        </w:rPr>
        <w:t xml:space="preserve"> </w:t>
      </w:r>
      <w:r>
        <w:t>team</w:t>
      </w:r>
      <w:r>
        <w:rPr>
          <w:spacing w:val="-3"/>
        </w:rPr>
        <w:t xml:space="preserve"> </w:t>
      </w:r>
      <w:r>
        <w:rPr>
          <w:spacing w:val="-1"/>
        </w:rPr>
        <w:t>or</w:t>
      </w:r>
      <w:r>
        <w:rPr>
          <w:spacing w:val="-3"/>
        </w:rPr>
        <w:t xml:space="preserve"> </w:t>
      </w:r>
      <w:r>
        <w:t>an</w:t>
      </w:r>
      <w:r>
        <w:rPr>
          <w:spacing w:val="-2"/>
        </w:rPr>
        <w:t xml:space="preserve"> </w:t>
      </w:r>
      <w:r>
        <w:rPr>
          <w:spacing w:val="-1"/>
        </w:rPr>
        <w:t>individual</w:t>
      </w:r>
      <w:r>
        <w:rPr>
          <w:spacing w:val="-4"/>
        </w:rPr>
        <w:t xml:space="preserve"> </w:t>
      </w:r>
      <w:r>
        <w:rPr>
          <w:spacing w:val="-1"/>
        </w:rPr>
        <w:t>activity.</w:t>
      </w:r>
      <w:r>
        <w:rPr>
          <w:spacing w:val="-2"/>
        </w:rPr>
        <w:t xml:space="preserve"> </w:t>
      </w:r>
      <w:r>
        <w:rPr>
          <w:spacing w:val="-1"/>
        </w:rPr>
        <w:t>For</w:t>
      </w:r>
      <w:r>
        <w:rPr>
          <w:spacing w:val="-4"/>
        </w:rPr>
        <w:t xml:space="preserve"> </w:t>
      </w:r>
      <w:r>
        <w:rPr>
          <w:spacing w:val="-1"/>
        </w:rPr>
        <w:t>each</w:t>
      </w:r>
      <w:r>
        <w:t xml:space="preserve"> </w:t>
      </w:r>
      <w:r>
        <w:rPr>
          <w:spacing w:val="-1"/>
        </w:rPr>
        <w:t>of the</w:t>
      </w:r>
      <w:r>
        <w:rPr>
          <w:spacing w:val="83"/>
          <w:w w:val="99"/>
        </w:rPr>
        <w:t xml:space="preserve"> </w:t>
      </w:r>
      <w:r>
        <w:rPr>
          <w:spacing w:val="-1"/>
        </w:rPr>
        <w:t>three</w:t>
      </w:r>
      <w:r>
        <w:rPr>
          <w:spacing w:val="-2"/>
        </w:rPr>
        <w:t xml:space="preserve"> </w:t>
      </w:r>
      <w:r>
        <w:rPr>
          <w:spacing w:val="-1"/>
        </w:rPr>
        <w:t>activities</w:t>
      </w:r>
      <w:r>
        <w:rPr>
          <w:spacing w:val="-3"/>
        </w:rPr>
        <w:t xml:space="preserve"> </w:t>
      </w:r>
      <w:r>
        <w:rPr>
          <w:spacing w:val="-1"/>
        </w:rPr>
        <w:t>students</w:t>
      </w:r>
      <w:r>
        <w:rPr>
          <w:spacing w:val="-5"/>
        </w:rPr>
        <w:t xml:space="preserve"> </w:t>
      </w:r>
      <w:r>
        <w:rPr>
          <w:spacing w:val="-1"/>
        </w:rPr>
        <w:t>will</w:t>
      </w:r>
      <w:r>
        <w:rPr>
          <w:spacing w:val="-3"/>
        </w:rPr>
        <w:t xml:space="preserve"> </w:t>
      </w:r>
      <w:r>
        <w:t>be</w:t>
      </w:r>
      <w:r>
        <w:rPr>
          <w:spacing w:val="-2"/>
        </w:rPr>
        <w:t xml:space="preserve"> </w:t>
      </w:r>
      <w:r>
        <w:rPr>
          <w:spacing w:val="-1"/>
        </w:rPr>
        <w:t>assessed</w:t>
      </w:r>
      <w:r>
        <w:rPr>
          <w:spacing w:val="-2"/>
        </w:rPr>
        <w:t xml:space="preserve"> </w:t>
      </w:r>
      <w:r>
        <w:rPr>
          <w:spacing w:val="-1"/>
        </w:rPr>
        <w:t>on:</w:t>
      </w:r>
      <w:r>
        <w:rPr>
          <w:spacing w:val="-4"/>
        </w:rPr>
        <w:t xml:space="preserve"> </w:t>
      </w:r>
      <w:r>
        <w:rPr>
          <w:spacing w:val="-1"/>
        </w:rPr>
        <w:t>their</w:t>
      </w:r>
      <w:r>
        <w:rPr>
          <w:spacing w:val="-4"/>
        </w:rPr>
        <w:t xml:space="preserve"> </w:t>
      </w:r>
      <w:r>
        <w:rPr>
          <w:spacing w:val="-1"/>
        </w:rPr>
        <w:t>skills</w:t>
      </w:r>
      <w:r>
        <w:rPr>
          <w:spacing w:val="-3"/>
        </w:rPr>
        <w:t xml:space="preserve"> </w:t>
      </w:r>
      <w:r>
        <w:t>and</w:t>
      </w:r>
      <w:r>
        <w:rPr>
          <w:spacing w:val="2"/>
        </w:rPr>
        <w:t xml:space="preserve"> </w:t>
      </w:r>
      <w:r>
        <w:rPr>
          <w:spacing w:val="-1"/>
        </w:rPr>
        <w:t>the</w:t>
      </w:r>
      <w:r>
        <w:rPr>
          <w:spacing w:val="-4"/>
        </w:rPr>
        <w:t xml:space="preserve"> </w:t>
      </w:r>
      <w:r>
        <w:t>full</w:t>
      </w:r>
      <w:r>
        <w:rPr>
          <w:spacing w:val="-5"/>
        </w:rPr>
        <w:t xml:space="preserve"> </w:t>
      </w:r>
      <w:r>
        <w:rPr>
          <w:spacing w:val="-1"/>
        </w:rPr>
        <w:t>performance.</w:t>
      </w:r>
    </w:p>
    <w:p>
      <w:pPr>
        <w:pStyle w:val="BodyText"/>
        <w:kinsoku w:val="0"/>
        <w:overflowPunct w:val="0"/>
        <w:spacing w:before="11"/>
        <w:ind w:left="0"/>
        <w:jc w:val="both"/>
        <w:rPr>
          <w:sz w:val="23"/>
          <w:szCs w:val="23"/>
        </w:rPr>
      </w:pPr>
    </w:p>
    <w:p>
      <w:pPr>
        <w:pStyle w:val="BodyText"/>
        <w:kinsoku w:val="0"/>
        <w:overflowPunct w:val="0"/>
        <w:jc w:val="both"/>
        <w:rPr>
          <w:spacing w:val="-1"/>
        </w:rPr>
      </w:pPr>
      <w:r>
        <w:t>In</w:t>
      </w:r>
      <w:r>
        <w:rPr>
          <w:spacing w:val="-2"/>
        </w:rPr>
        <w:t xml:space="preserve"> </w:t>
      </w:r>
      <w:r>
        <w:rPr>
          <w:spacing w:val="-1"/>
        </w:rPr>
        <w:t>one</w:t>
      </w:r>
      <w:r>
        <w:rPr>
          <w:spacing w:val="-2"/>
        </w:rPr>
        <w:t xml:space="preserve"> </w:t>
      </w:r>
      <w:r>
        <w:rPr>
          <w:spacing w:val="-1"/>
        </w:rPr>
        <w:t>activity</w:t>
      </w:r>
      <w:r>
        <w:rPr>
          <w:spacing w:val="-3"/>
        </w:rPr>
        <w:t xml:space="preserve"> </w:t>
      </w:r>
      <w:r>
        <w:rPr>
          <w:spacing w:val="-1"/>
        </w:rPr>
        <w:t>students</w:t>
      </w:r>
      <w:r>
        <w:rPr>
          <w:spacing w:val="-7"/>
        </w:rPr>
        <w:t xml:space="preserve"> </w:t>
      </w:r>
      <w:r>
        <w:rPr>
          <w:spacing w:val="-1"/>
        </w:rPr>
        <w:t>will</w:t>
      </w:r>
      <w:r>
        <w:rPr>
          <w:spacing w:val="-2"/>
        </w:rPr>
        <w:t xml:space="preserve"> </w:t>
      </w:r>
      <w:r>
        <w:t>be</w:t>
      </w:r>
      <w:r>
        <w:rPr>
          <w:spacing w:val="-1"/>
        </w:rPr>
        <w:t xml:space="preserve"> assessed</w:t>
      </w:r>
      <w:r>
        <w:rPr>
          <w:spacing w:val="-2"/>
        </w:rPr>
        <w:t xml:space="preserve"> </w:t>
      </w:r>
      <w:r>
        <w:rPr>
          <w:spacing w:val="-1"/>
        </w:rPr>
        <w:t>on</w:t>
      </w:r>
      <w:r>
        <w:rPr>
          <w:spacing w:val="-3"/>
        </w:rPr>
        <w:t xml:space="preserve"> </w:t>
      </w:r>
      <w:r>
        <w:t>the</w:t>
      </w:r>
      <w:r>
        <w:rPr>
          <w:spacing w:val="-4"/>
        </w:rPr>
        <w:t xml:space="preserve"> </w:t>
      </w:r>
      <w:r>
        <w:rPr>
          <w:spacing w:val="-1"/>
        </w:rPr>
        <w:t>analysis</w:t>
      </w:r>
      <w:r>
        <w:rPr>
          <w:spacing w:val="-3"/>
        </w:rPr>
        <w:t xml:space="preserve"> </w:t>
      </w:r>
      <w:r>
        <w:rPr>
          <w:spacing w:val="-1"/>
        </w:rPr>
        <w:t>and evaluation</w:t>
      </w:r>
      <w:r>
        <w:rPr>
          <w:spacing w:val="-2"/>
        </w:rPr>
        <w:t xml:space="preserve"> </w:t>
      </w:r>
      <w:r>
        <w:rPr>
          <w:spacing w:val="-1"/>
        </w:rPr>
        <w:t>of</w:t>
      </w:r>
      <w:r>
        <w:rPr>
          <w:spacing w:val="-3"/>
        </w:rPr>
        <w:t xml:space="preserve"> </w:t>
      </w:r>
      <w:r>
        <w:rPr>
          <w:spacing w:val="-1"/>
        </w:rPr>
        <w:t>performance</w:t>
      </w:r>
      <w:r>
        <w:rPr>
          <w:spacing w:val="-3"/>
        </w:rPr>
        <w:t xml:space="preserve"> </w:t>
      </w:r>
      <w:r>
        <w:t>to</w:t>
      </w:r>
      <w:r>
        <w:rPr>
          <w:spacing w:val="-3"/>
        </w:rPr>
        <w:t xml:space="preserve"> </w:t>
      </w:r>
      <w:r>
        <w:t>bring</w:t>
      </w:r>
      <w:r>
        <w:rPr>
          <w:spacing w:val="-5"/>
        </w:rPr>
        <w:t xml:space="preserve"> </w:t>
      </w:r>
      <w:r>
        <w:rPr>
          <w:spacing w:val="-1"/>
        </w:rPr>
        <w:t>about</w:t>
      </w:r>
      <w:r>
        <w:rPr>
          <w:spacing w:val="73"/>
          <w:w w:val="99"/>
        </w:rPr>
        <w:t xml:space="preserve"> </w:t>
      </w:r>
      <w:r>
        <w:rPr>
          <w:spacing w:val="-1"/>
        </w:rPr>
        <w:t>personal</w:t>
      </w:r>
      <w:r>
        <w:rPr>
          <w:spacing w:val="-3"/>
        </w:rPr>
        <w:t xml:space="preserve"> </w:t>
      </w:r>
      <w:r>
        <w:rPr>
          <w:spacing w:val="-1"/>
        </w:rPr>
        <w:t>improvement</w:t>
      </w:r>
      <w:r>
        <w:rPr>
          <w:spacing w:val="-4"/>
        </w:rPr>
        <w:t xml:space="preserve"> </w:t>
      </w:r>
      <w:r>
        <w:rPr>
          <w:spacing w:val="-2"/>
        </w:rPr>
        <w:t xml:space="preserve">in </w:t>
      </w:r>
      <w:r>
        <w:rPr>
          <w:spacing w:val="-1"/>
        </w:rPr>
        <w:t>physical</w:t>
      </w:r>
      <w:r>
        <w:rPr>
          <w:spacing w:val="-2"/>
        </w:rPr>
        <w:t xml:space="preserve"> </w:t>
      </w:r>
      <w:r>
        <w:t>activity</w:t>
      </w:r>
      <w:r>
        <w:rPr>
          <w:spacing w:val="-7"/>
        </w:rPr>
        <w:t xml:space="preserve"> </w:t>
      </w:r>
      <w:r>
        <w:rPr>
          <w:spacing w:val="-1"/>
        </w:rPr>
        <w:t>and</w:t>
      </w:r>
      <w:r>
        <w:rPr>
          <w:spacing w:val="-2"/>
        </w:rPr>
        <w:t xml:space="preserve"> </w:t>
      </w:r>
      <w:r>
        <w:rPr>
          <w:spacing w:val="-1"/>
        </w:rPr>
        <w:t>sport.</w:t>
      </w:r>
    </w:p>
    <w:p>
      <w:pPr>
        <w:pStyle w:val="BodyText"/>
        <w:kinsoku w:val="0"/>
        <w:overflowPunct w:val="0"/>
        <w:spacing w:before="12"/>
        <w:ind w:left="0"/>
        <w:jc w:val="both"/>
        <w:rPr>
          <w:sz w:val="23"/>
          <w:szCs w:val="23"/>
        </w:rPr>
      </w:pPr>
    </w:p>
    <w:p>
      <w:pPr>
        <w:pStyle w:val="Heading2"/>
        <w:kinsoku w:val="0"/>
        <w:overflowPunct w:val="0"/>
        <w:rPr>
          <w:b w:val="0"/>
          <w:bCs w:val="0"/>
        </w:rPr>
      </w:pPr>
      <w:r>
        <w:rPr>
          <w:spacing w:val="-1"/>
        </w:rPr>
        <w:t>Assessment</w:t>
      </w:r>
      <w:r>
        <w:rPr>
          <w:spacing w:val="-5"/>
        </w:rPr>
        <w:t xml:space="preserve"> </w:t>
      </w:r>
      <w:r>
        <w:t>of</w:t>
      </w:r>
      <w:r>
        <w:rPr>
          <w:spacing w:val="-6"/>
        </w:rPr>
        <w:t xml:space="preserve"> </w:t>
      </w:r>
      <w:r>
        <w:rPr>
          <w:spacing w:val="-1"/>
        </w:rPr>
        <w:t>theoretical</w:t>
      </w:r>
      <w:r>
        <w:rPr>
          <w:spacing w:val="-4"/>
        </w:rPr>
        <w:t xml:space="preserve"> </w:t>
      </w:r>
      <w:r>
        <w:rPr>
          <w:spacing w:val="-1"/>
        </w:rPr>
        <w:t>understanding</w:t>
      </w:r>
      <w:r>
        <w:t xml:space="preserve"> –</w:t>
      </w:r>
      <w:r>
        <w:rPr>
          <w:spacing w:val="-6"/>
        </w:rPr>
        <w:t xml:space="preserve"> </w:t>
      </w:r>
      <w:r>
        <w:t>60%</w:t>
      </w:r>
    </w:p>
    <w:p>
      <w:pPr>
        <w:pStyle w:val="BodyText"/>
        <w:kinsoku w:val="0"/>
        <w:overflowPunct w:val="0"/>
        <w:ind w:left="0"/>
        <w:rPr>
          <w:b/>
          <w:bCs/>
        </w:rPr>
      </w:pPr>
    </w:p>
    <w:p>
      <w:pPr>
        <w:pStyle w:val="BodyText"/>
        <w:kinsoku w:val="0"/>
        <w:overflowPunct w:val="0"/>
        <w:spacing w:line="479" w:lineRule="auto"/>
        <w:ind w:right="2665"/>
      </w:pPr>
      <w:r>
        <w:rPr>
          <w:spacing w:val="-1"/>
        </w:rPr>
        <w:t>Students</w:t>
      </w:r>
      <w:r>
        <w:rPr>
          <w:spacing w:val="-3"/>
        </w:rPr>
        <w:t xml:space="preserve"> </w:t>
      </w:r>
      <w:r>
        <w:rPr>
          <w:spacing w:val="-1"/>
        </w:rPr>
        <w:t>will</w:t>
      </w:r>
      <w:r>
        <w:rPr>
          <w:spacing w:val="-2"/>
        </w:rPr>
        <w:t xml:space="preserve"> </w:t>
      </w:r>
      <w:r>
        <w:rPr>
          <w:spacing w:val="-1"/>
        </w:rPr>
        <w:t>sit</w:t>
      </w:r>
      <w:r>
        <w:rPr>
          <w:spacing w:val="-4"/>
        </w:rPr>
        <w:t xml:space="preserve"> </w:t>
      </w:r>
      <w:r>
        <w:rPr>
          <w:spacing w:val="-1"/>
        </w:rPr>
        <w:t>two</w:t>
      </w:r>
      <w:r>
        <w:rPr>
          <w:spacing w:val="-3"/>
        </w:rPr>
        <w:t xml:space="preserve"> </w:t>
      </w:r>
      <w:r>
        <w:rPr>
          <w:spacing w:val="-1"/>
        </w:rPr>
        <w:t>theory</w:t>
      </w:r>
      <w:r>
        <w:rPr>
          <w:spacing w:val="-2"/>
        </w:rPr>
        <w:t xml:space="preserve"> </w:t>
      </w:r>
      <w:r>
        <w:rPr>
          <w:spacing w:val="-1"/>
        </w:rPr>
        <w:t>examination</w:t>
      </w:r>
      <w:r>
        <w:rPr>
          <w:spacing w:val="-2"/>
        </w:rPr>
        <w:t xml:space="preserve"> </w:t>
      </w:r>
      <w:r>
        <w:rPr>
          <w:spacing w:val="-1"/>
        </w:rPr>
        <w:t>papers</w:t>
      </w:r>
      <w:r>
        <w:rPr>
          <w:spacing w:val="-4"/>
        </w:rPr>
        <w:t xml:space="preserve"> </w:t>
      </w:r>
      <w:r>
        <w:rPr>
          <w:spacing w:val="-1"/>
        </w:rPr>
        <w:t>lasting</w:t>
      </w:r>
      <w:r>
        <w:rPr>
          <w:spacing w:val="-5"/>
        </w:rPr>
        <w:t xml:space="preserve"> </w:t>
      </w:r>
      <w:r>
        <w:t>1</w:t>
      </w:r>
      <w:r>
        <w:rPr>
          <w:spacing w:val="-1"/>
        </w:rPr>
        <w:t xml:space="preserve"> hour</w:t>
      </w:r>
      <w:r>
        <w:rPr>
          <w:spacing w:val="-4"/>
        </w:rPr>
        <w:t xml:space="preserve"> </w:t>
      </w:r>
      <w:r>
        <w:t>15</w:t>
      </w:r>
      <w:r>
        <w:rPr>
          <w:spacing w:val="-4"/>
        </w:rPr>
        <w:t xml:space="preserve"> </w:t>
      </w:r>
      <w:r>
        <w:rPr>
          <w:spacing w:val="-1"/>
        </w:rPr>
        <w:t>minutes</w:t>
      </w:r>
      <w:r>
        <w:rPr>
          <w:spacing w:val="-2"/>
        </w:rPr>
        <w:t xml:space="preserve"> </w:t>
      </w:r>
      <w:r>
        <w:rPr>
          <w:spacing w:val="-1"/>
        </w:rPr>
        <w:t>each.</w:t>
      </w:r>
      <w:r>
        <w:rPr>
          <w:spacing w:val="71"/>
        </w:rPr>
        <w:t xml:space="preserve"> </w:t>
      </w:r>
      <w:r>
        <w:rPr>
          <w:b/>
          <w:bCs/>
          <w:spacing w:val="-1"/>
        </w:rPr>
        <w:t xml:space="preserve">Paper </w:t>
      </w:r>
      <w:r>
        <w:rPr>
          <w:b/>
          <w:bCs/>
        </w:rPr>
        <w:t xml:space="preserve">1 </w:t>
      </w:r>
      <w:r>
        <w:t>–</w:t>
      </w:r>
      <w:r>
        <w:rPr>
          <w:spacing w:val="-3"/>
        </w:rPr>
        <w:t xml:space="preserve"> </w:t>
      </w:r>
      <w:r>
        <w:t>The</w:t>
      </w:r>
      <w:r>
        <w:rPr>
          <w:spacing w:val="-4"/>
        </w:rPr>
        <w:t xml:space="preserve"> </w:t>
      </w:r>
      <w:r>
        <w:rPr>
          <w:spacing w:val="-1"/>
        </w:rPr>
        <w:t>human</w:t>
      </w:r>
      <w:r>
        <w:rPr>
          <w:spacing w:val="-3"/>
        </w:rPr>
        <w:t xml:space="preserve"> </w:t>
      </w:r>
      <w:r>
        <w:rPr>
          <w:spacing w:val="-1"/>
        </w:rPr>
        <w:t>body</w:t>
      </w:r>
      <w:r>
        <w:rPr>
          <w:spacing w:val="-2"/>
        </w:rPr>
        <w:t xml:space="preserve"> </w:t>
      </w:r>
      <w:r>
        <w:rPr>
          <w:spacing w:val="-1"/>
        </w:rPr>
        <w:t xml:space="preserve">and movement </w:t>
      </w:r>
      <w:r>
        <w:rPr>
          <w:spacing w:val="-2"/>
        </w:rPr>
        <w:t>in</w:t>
      </w:r>
      <w:r>
        <w:rPr>
          <w:spacing w:val="-1"/>
        </w:rPr>
        <w:t xml:space="preserve"> </w:t>
      </w:r>
      <w:r>
        <w:rPr>
          <w:spacing w:val="-2"/>
        </w:rPr>
        <w:t>physical</w:t>
      </w:r>
      <w:r>
        <w:t xml:space="preserve"> activity</w:t>
      </w:r>
      <w:r>
        <w:rPr>
          <w:spacing w:val="-2"/>
        </w:rPr>
        <w:t xml:space="preserve"> </w:t>
      </w:r>
      <w:r>
        <w:rPr>
          <w:spacing w:val="-1"/>
        </w:rPr>
        <w:t xml:space="preserve">and </w:t>
      </w:r>
      <w:r>
        <w:rPr>
          <w:spacing w:val="-2"/>
        </w:rPr>
        <w:t>sport</w:t>
      </w:r>
      <w:r>
        <w:rPr>
          <w:spacing w:val="49"/>
          <w:w w:val="99"/>
        </w:rPr>
        <w:t xml:space="preserve"> </w:t>
      </w:r>
      <w:r>
        <w:rPr>
          <w:spacing w:val="-1"/>
        </w:rPr>
        <w:t>Students</w:t>
      </w:r>
      <w:r>
        <w:rPr>
          <w:spacing w:val="-4"/>
        </w:rPr>
        <w:t xml:space="preserve"> </w:t>
      </w:r>
      <w:r>
        <w:rPr>
          <w:spacing w:val="-1"/>
        </w:rPr>
        <w:t>will</w:t>
      </w:r>
      <w:r>
        <w:rPr>
          <w:spacing w:val="-3"/>
        </w:rPr>
        <w:t xml:space="preserve"> </w:t>
      </w:r>
      <w:r>
        <w:rPr>
          <w:spacing w:val="-1"/>
        </w:rPr>
        <w:t>be</w:t>
      </w:r>
      <w:r>
        <w:rPr>
          <w:spacing w:val="-3"/>
        </w:rPr>
        <w:t xml:space="preserve"> </w:t>
      </w:r>
      <w:r>
        <w:rPr>
          <w:spacing w:val="-1"/>
        </w:rPr>
        <w:t>assessed</w:t>
      </w:r>
      <w:r>
        <w:rPr>
          <w:spacing w:val="-3"/>
        </w:rPr>
        <w:t xml:space="preserve"> </w:t>
      </w:r>
      <w:r>
        <w:rPr>
          <w:spacing w:val="-1"/>
        </w:rPr>
        <w:t>in:</w:t>
      </w:r>
    </w:p>
    <w:p>
      <w:pPr>
        <w:pStyle w:val="BodyText"/>
        <w:numPr>
          <w:ilvl w:val="0"/>
          <w:numId w:val="1"/>
        </w:numPr>
        <w:tabs>
          <w:tab w:val="left" w:pos="821"/>
        </w:tabs>
        <w:kinsoku w:val="0"/>
        <w:overflowPunct w:val="0"/>
        <w:spacing w:line="281" w:lineRule="exact"/>
        <w:ind w:hanging="360"/>
      </w:pPr>
      <w:r>
        <w:rPr>
          <w:spacing w:val="-1"/>
        </w:rPr>
        <w:t>Applied</w:t>
      </w:r>
      <w:r>
        <w:rPr>
          <w:spacing w:val="-2"/>
        </w:rPr>
        <w:t xml:space="preserve"> </w:t>
      </w:r>
      <w:r>
        <w:rPr>
          <w:spacing w:val="-1"/>
        </w:rPr>
        <w:t>anatomy</w:t>
      </w:r>
      <w:r>
        <w:rPr>
          <w:spacing w:val="-2"/>
        </w:rPr>
        <w:t xml:space="preserve"> </w:t>
      </w:r>
      <w:r>
        <w:rPr>
          <w:spacing w:val="-1"/>
        </w:rPr>
        <w:t>and</w:t>
      </w:r>
      <w:r>
        <w:rPr>
          <w:spacing w:val="-4"/>
        </w:rPr>
        <w:t xml:space="preserve"> </w:t>
      </w:r>
      <w:r>
        <w:rPr>
          <w:spacing w:val="-1"/>
        </w:rPr>
        <w:t>physiology</w:t>
      </w:r>
    </w:p>
    <w:p>
      <w:pPr>
        <w:pStyle w:val="BodyText"/>
        <w:numPr>
          <w:ilvl w:val="0"/>
          <w:numId w:val="1"/>
        </w:numPr>
        <w:tabs>
          <w:tab w:val="left" w:pos="821"/>
        </w:tabs>
        <w:kinsoku w:val="0"/>
        <w:overflowPunct w:val="0"/>
        <w:ind w:hanging="360"/>
      </w:pPr>
      <w:r>
        <w:rPr>
          <w:spacing w:val="-1"/>
        </w:rPr>
        <w:t>Movement</w:t>
      </w:r>
      <w:r>
        <w:rPr>
          <w:spacing w:val="-11"/>
        </w:rPr>
        <w:t xml:space="preserve"> </w:t>
      </w:r>
      <w:r>
        <w:t>analysis</w:t>
      </w:r>
    </w:p>
    <w:p>
      <w:pPr>
        <w:pStyle w:val="BodyText"/>
        <w:numPr>
          <w:ilvl w:val="0"/>
          <w:numId w:val="1"/>
        </w:numPr>
        <w:tabs>
          <w:tab w:val="left" w:pos="821"/>
        </w:tabs>
        <w:kinsoku w:val="0"/>
        <w:overflowPunct w:val="0"/>
        <w:ind w:hanging="360"/>
      </w:pPr>
      <w:r>
        <w:rPr>
          <w:spacing w:val="-1"/>
        </w:rPr>
        <w:t>Physical</w:t>
      </w:r>
      <w:r>
        <w:rPr>
          <w:spacing w:val="-6"/>
        </w:rPr>
        <w:t xml:space="preserve"> </w:t>
      </w:r>
      <w:r>
        <w:rPr>
          <w:spacing w:val="-1"/>
        </w:rPr>
        <w:t>training</w:t>
      </w:r>
    </w:p>
    <w:p>
      <w:pPr>
        <w:pStyle w:val="BodyText"/>
        <w:numPr>
          <w:ilvl w:val="0"/>
          <w:numId w:val="1"/>
        </w:numPr>
        <w:tabs>
          <w:tab w:val="left" w:pos="821"/>
        </w:tabs>
        <w:kinsoku w:val="0"/>
        <w:overflowPunct w:val="0"/>
        <w:ind w:hanging="360"/>
        <w:rPr>
          <w:spacing w:val="-1"/>
        </w:rPr>
      </w:pPr>
      <w:r>
        <w:rPr>
          <w:spacing w:val="-1"/>
        </w:rPr>
        <w:t>Use</w:t>
      </w:r>
      <w:r>
        <w:rPr>
          <w:spacing w:val="-2"/>
        </w:rPr>
        <w:t xml:space="preserve"> </w:t>
      </w:r>
      <w:r>
        <w:rPr>
          <w:spacing w:val="-1"/>
        </w:rPr>
        <w:t>of</w:t>
      </w:r>
      <w:r>
        <w:rPr>
          <w:spacing w:val="-2"/>
        </w:rPr>
        <w:t xml:space="preserve"> </w:t>
      </w:r>
      <w:r>
        <w:rPr>
          <w:spacing w:val="-1"/>
        </w:rPr>
        <w:t>data</w:t>
      </w:r>
    </w:p>
    <w:p>
      <w:pPr>
        <w:pStyle w:val="BodyText"/>
        <w:kinsoku w:val="0"/>
        <w:overflowPunct w:val="0"/>
        <w:ind w:left="0"/>
      </w:pPr>
    </w:p>
    <w:p>
      <w:pPr>
        <w:pStyle w:val="BodyText"/>
        <w:kinsoku w:val="0"/>
        <w:overflowPunct w:val="0"/>
        <w:ind w:left="0"/>
        <w:rPr>
          <w:sz w:val="23"/>
          <w:szCs w:val="23"/>
        </w:rPr>
      </w:pPr>
    </w:p>
    <w:p>
      <w:pPr>
        <w:pStyle w:val="BodyText"/>
        <w:kinsoku w:val="0"/>
        <w:overflowPunct w:val="0"/>
        <w:spacing w:line="479" w:lineRule="auto"/>
        <w:ind w:right="1937"/>
      </w:pPr>
      <w:r>
        <w:rPr>
          <w:b/>
          <w:bCs/>
          <w:spacing w:val="-1"/>
        </w:rPr>
        <w:t>Paper</w:t>
      </w:r>
      <w:r>
        <w:rPr>
          <w:b/>
          <w:bCs/>
          <w:spacing w:val="-2"/>
        </w:rPr>
        <w:t xml:space="preserve"> </w:t>
      </w:r>
      <w:r>
        <w:rPr>
          <w:b/>
          <w:bCs/>
        </w:rPr>
        <w:t xml:space="preserve">2 </w:t>
      </w:r>
      <w:r>
        <w:t>–</w:t>
      </w:r>
      <w:r>
        <w:rPr>
          <w:spacing w:val="-4"/>
        </w:rPr>
        <w:t xml:space="preserve"> </w:t>
      </w:r>
      <w:r>
        <w:rPr>
          <w:spacing w:val="-1"/>
        </w:rPr>
        <w:t>Socio-cultural influences</w:t>
      </w:r>
      <w:r>
        <w:rPr>
          <w:spacing w:val="-2"/>
        </w:rPr>
        <w:t xml:space="preserve"> </w:t>
      </w:r>
      <w:r>
        <w:rPr>
          <w:spacing w:val="-1"/>
        </w:rPr>
        <w:t>and</w:t>
      </w:r>
      <w:r>
        <w:rPr>
          <w:spacing w:val="-4"/>
        </w:rPr>
        <w:t xml:space="preserve"> </w:t>
      </w:r>
      <w:r>
        <w:t>well-being</w:t>
      </w:r>
      <w:r>
        <w:rPr>
          <w:spacing w:val="-4"/>
        </w:rPr>
        <w:t xml:space="preserve"> </w:t>
      </w:r>
      <w:r>
        <w:t>in</w:t>
      </w:r>
      <w:r>
        <w:rPr>
          <w:spacing w:val="-3"/>
        </w:rPr>
        <w:t xml:space="preserve"> </w:t>
      </w:r>
      <w:r>
        <w:rPr>
          <w:spacing w:val="-1"/>
        </w:rPr>
        <w:t>physical</w:t>
      </w:r>
      <w:r>
        <w:rPr>
          <w:spacing w:val="-2"/>
        </w:rPr>
        <w:t xml:space="preserve"> </w:t>
      </w:r>
      <w:r>
        <w:rPr>
          <w:spacing w:val="-1"/>
        </w:rPr>
        <w:t>activity</w:t>
      </w:r>
      <w:r>
        <w:rPr>
          <w:spacing w:val="-2"/>
        </w:rPr>
        <w:t xml:space="preserve"> </w:t>
      </w:r>
      <w:r>
        <w:rPr>
          <w:spacing w:val="-1"/>
        </w:rPr>
        <w:t>and</w:t>
      </w:r>
      <w:r>
        <w:rPr>
          <w:spacing w:val="-2"/>
        </w:rPr>
        <w:t xml:space="preserve"> </w:t>
      </w:r>
      <w:r>
        <w:rPr>
          <w:spacing w:val="-1"/>
        </w:rPr>
        <w:t>sport.</w:t>
      </w:r>
      <w:r>
        <w:rPr>
          <w:spacing w:val="53"/>
        </w:rPr>
        <w:t xml:space="preserve"> </w:t>
      </w:r>
      <w:r>
        <w:rPr>
          <w:spacing w:val="-1"/>
        </w:rPr>
        <w:t>Students</w:t>
      </w:r>
      <w:r>
        <w:rPr>
          <w:spacing w:val="-4"/>
        </w:rPr>
        <w:t xml:space="preserve"> </w:t>
      </w:r>
      <w:r>
        <w:rPr>
          <w:spacing w:val="-1"/>
        </w:rPr>
        <w:t>will</w:t>
      </w:r>
      <w:r>
        <w:rPr>
          <w:spacing w:val="-3"/>
        </w:rPr>
        <w:t xml:space="preserve"> </w:t>
      </w:r>
      <w:r>
        <w:rPr>
          <w:spacing w:val="-1"/>
        </w:rPr>
        <w:t>be</w:t>
      </w:r>
      <w:r>
        <w:rPr>
          <w:spacing w:val="-3"/>
        </w:rPr>
        <w:t xml:space="preserve"> </w:t>
      </w:r>
      <w:r>
        <w:rPr>
          <w:spacing w:val="-1"/>
        </w:rPr>
        <w:t>assessed</w:t>
      </w:r>
      <w:r>
        <w:rPr>
          <w:spacing w:val="-3"/>
        </w:rPr>
        <w:t xml:space="preserve"> </w:t>
      </w:r>
      <w:r>
        <w:rPr>
          <w:spacing w:val="-1"/>
        </w:rPr>
        <w:t>in:</w:t>
      </w:r>
    </w:p>
    <w:p>
      <w:pPr>
        <w:pStyle w:val="BodyText"/>
        <w:numPr>
          <w:ilvl w:val="0"/>
          <w:numId w:val="1"/>
        </w:numPr>
        <w:tabs>
          <w:tab w:val="left" w:pos="821"/>
        </w:tabs>
        <w:kinsoku w:val="0"/>
        <w:overflowPunct w:val="0"/>
        <w:spacing w:line="281" w:lineRule="exact"/>
        <w:ind w:hanging="360"/>
      </w:pPr>
      <w:r>
        <w:rPr>
          <w:spacing w:val="-1"/>
        </w:rPr>
        <w:t>Sports</w:t>
      </w:r>
      <w:r>
        <w:rPr>
          <w:spacing w:val="-12"/>
        </w:rPr>
        <w:t xml:space="preserve"> </w:t>
      </w:r>
      <w:r>
        <w:rPr>
          <w:spacing w:val="-1"/>
        </w:rPr>
        <w:t>Psychology</w:t>
      </w:r>
    </w:p>
    <w:p>
      <w:pPr>
        <w:pStyle w:val="BodyText"/>
        <w:numPr>
          <w:ilvl w:val="0"/>
          <w:numId w:val="1"/>
        </w:numPr>
        <w:tabs>
          <w:tab w:val="left" w:pos="821"/>
        </w:tabs>
        <w:kinsoku w:val="0"/>
        <w:overflowPunct w:val="0"/>
        <w:ind w:hanging="360"/>
      </w:pPr>
      <w:r>
        <w:rPr>
          <w:spacing w:val="-1"/>
        </w:rPr>
        <w:t>Socio-Cultural</w:t>
      </w:r>
      <w:r>
        <w:rPr>
          <w:spacing w:val="-9"/>
        </w:rPr>
        <w:t xml:space="preserve"> </w:t>
      </w:r>
      <w:r>
        <w:rPr>
          <w:spacing w:val="-1"/>
        </w:rPr>
        <w:t>Influences</w:t>
      </w:r>
    </w:p>
    <w:p>
      <w:pPr>
        <w:pStyle w:val="BodyText"/>
        <w:numPr>
          <w:ilvl w:val="0"/>
          <w:numId w:val="1"/>
        </w:numPr>
        <w:tabs>
          <w:tab w:val="left" w:pos="821"/>
        </w:tabs>
        <w:kinsoku w:val="0"/>
        <w:overflowPunct w:val="0"/>
        <w:ind w:hanging="360"/>
      </w:pPr>
      <w:r>
        <w:rPr>
          <w:spacing w:val="-1"/>
        </w:rPr>
        <w:t>Health,</w:t>
      </w:r>
      <w:r>
        <w:rPr>
          <w:spacing w:val="-5"/>
        </w:rPr>
        <w:t xml:space="preserve"> </w:t>
      </w:r>
      <w:r>
        <w:rPr>
          <w:spacing w:val="-1"/>
        </w:rPr>
        <w:t>Fitness</w:t>
      </w:r>
      <w:r>
        <w:rPr>
          <w:spacing w:val="-4"/>
        </w:rPr>
        <w:t xml:space="preserve"> </w:t>
      </w:r>
      <w:r>
        <w:rPr>
          <w:spacing w:val="-1"/>
        </w:rPr>
        <w:t>and</w:t>
      </w:r>
      <w:r>
        <w:rPr>
          <w:spacing w:val="-2"/>
        </w:rPr>
        <w:t xml:space="preserve"> </w:t>
      </w:r>
      <w:r>
        <w:rPr>
          <w:spacing w:val="-1"/>
        </w:rPr>
        <w:t>Well-being</w:t>
      </w:r>
    </w:p>
    <w:p>
      <w:pPr>
        <w:pStyle w:val="BodyText"/>
        <w:numPr>
          <w:ilvl w:val="0"/>
          <w:numId w:val="1"/>
        </w:numPr>
        <w:tabs>
          <w:tab w:val="left" w:pos="821"/>
        </w:tabs>
        <w:kinsoku w:val="0"/>
        <w:overflowPunct w:val="0"/>
        <w:ind w:hanging="360"/>
        <w:rPr>
          <w:spacing w:val="-1"/>
        </w:rPr>
      </w:pPr>
      <w:r>
        <w:rPr>
          <w:spacing w:val="-1"/>
        </w:rPr>
        <w:t>Use</w:t>
      </w:r>
      <w:r>
        <w:rPr>
          <w:spacing w:val="-2"/>
        </w:rPr>
        <w:t xml:space="preserve"> </w:t>
      </w:r>
      <w:r>
        <w:rPr>
          <w:spacing w:val="-1"/>
        </w:rPr>
        <w:t>of</w:t>
      </w:r>
      <w:r>
        <w:rPr>
          <w:spacing w:val="-2"/>
        </w:rPr>
        <w:t xml:space="preserve"> </w:t>
      </w:r>
      <w:r>
        <w:rPr>
          <w:spacing w:val="-1"/>
        </w:rPr>
        <w:t>Data</w:t>
      </w:r>
    </w:p>
    <w:p>
      <w:pPr>
        <w:pStyle w:val="BodyText"/>
        <w:kinsoku w:val="0"/>
        <w:overflowPunct w:val="0"/>
        <w:spacing w:before="12"/>
        <w:ind w:left="0"/>
        <w:rPr>
          <w:sz w:val="22"/>
          <w:szCs w:val="22"/>
        </w:rPr>
      </w:pPr>
    </w:p>
    <w:p>
      <w:pPr>
        <w:pStyle w:val="Heading2"/>
        <w:kinsoku w:val="0"/>
        <w:overflowPunct w:val="0"/>
        <w:rPr>
          <w:b w:val="0"/>
          <w:bCs w:val="0"/>
        </w:rPr>
      </w:pPr>
      <w:r>
        <w:t>Skills</w:t>
      </w:r>
      <w:r>
        <w:rPr>
          <w:spacing w:val="-11"/>
        </w:rPr>
        <w:t xml:space="preserve"> </w:t>
      </w:r>
      <w:r>
        <w:rPr>
          <w:spacing w:val="-1"/>
        </w:rPr>
        <w:t>and</w:t>
      </w:r>
      <w:r>
        <w:rPr>
          <w:spacing w:val="-10"/>
        </w:rPr>
        <w:t xml:space="preserve"> </w:t>
      </w:r>
      <w:r>
        <w:rPr>
          <w:spacing w:val="-1"/>
        </w:rPr>
        <w:t>Aptitudes</w:t>
      </w:r>
    </w:p>
    <w:p>
      <w:pPr>
        <w:pStyle w:val="BodyText"/>
        <w:kinsoku w:val="0"/>
        <w:overflowPunct w:val="0"/>
        <w:ind w:left="0"/>
        <w:rPr>
          <w:b/>
          <w:bCs/>
          <w:sz w:val="23"/>
          <w:szCs w:val="23"/>
        </w:rPr>
      </w:pPr>
    </w:p>
    <w:p>
      <w:pPr>
        <w:pStyle w:val="BodyText"/>
        <w:kinsoku w:val="0"/>
        <w:overflowPunct w:val="0"/>
        <w:jc w:val="both"/>
      </w:pPr>
      <w:r>
        <w:t>If</w:t>
      </w:r>
      <w:r>
        <w:rPr>
          <w:spacing w:val="-1"/>
        </w:rPr>
        <w:t xml:space="preserve"> </w:t>
      </w:r>
      <w:r>
        <w:t>you</w:t>
      </w:r>
      <w:r>
        <w:rPr>
          <w:spacing w:val="-3"/>
        </w:rPr>
        <w:t xml:space="preserve"> </w:t>
      </w:r>
      <w:r>
        <w:t>are</w:t>
      </w:r>
      <w:r>
        <w:rPr>
          <w:spacing w:val="-3"/>
        </w:rPr>
        <w:t xml:space="preserve"> </w:t>
      </w:r>
      <w:r>
        <w:rPr>
          <w:spacing w:val="-1"/>
        </w:rPr>
        <w:t>physically</w:t>
      </w:r>
      <w:r>
        <w:rPr>
          <w:spacing w:val="-2"/>
        </w:rPr>
        <w:t xml:space="preserve"> </w:t>
      </w:r>
      <w:r>
        <w:rPr>
          <w:spacing w:val="-1"/>
        </w:rPr>
        <w:t>competent</w:t>
      </w:r>
      <w:r>
        <w:rPr>
          <w:spacing w:val="-2"/>
        </w:rPr>
        <w:t xml:space="preserve"> </w:t>
      </w:r>
      <w:r>
        <w:rPr>
          <w:spacing w:val="-1"/>
        </w:rPr>
        <w:t>and actively</w:t>
      </w:r>
      <w:r>
        <w:rPr>
          <w:spacing w:val="1"/>
        </w:rPr>
        <w:t xml:space="preserve"> </w:t>
      </w:r>
      <w:r>
        <w:rPr>
          <w:spacing w:val="-1"/>
        </w:rPr>
        <w:t xml:space="preserve">engaged </w:t>
      </w:r>
      <w:r>
        <w:rPr>
          <w:spacing w:val="-2"/>
        </w:rPr>
        <w:t>in</w:t>
      </w:r>
      <w:r>
        <w:rPr>
          <w:spacing w:val="-1"/>
        </w:rPr>
        <w:t xml:space="preserve"> </w:t>
      </w:r>
      <w:r>
        <w:t>St</w:t>
      </w:r>
      <w:r>
        <w:rPr>
          <w:spacing w:val="-2"/>
        </w:rPr>
        <w:t xml:space="preserve"> </w:t>
      </w:r>
      <w:r>
        <w:rPr>
          <w:spacing w:val="-1"/>
        </w:rPr>
        <w:t>Nicholas’</w:t>
      </w:r>
      <w:r>
        <w:rPr>
          <w:spacing w:val="-2"/>
        </w:rPr>
        <w:t xml:space="preserve"> </w:t>
      </w:r>
      <w:r>
        <w:rPr>
          <w:spacing w:val="-1"/>
        </w:rPr>
        <w:t>extra-curricular</w:t>
      </w:r>
      <w:r>
        <w:rPr>
          <w:spacing w:val="-2"/>
        </w:rPr>
        <w:t xml:space="preserve"> </w:t>
      </w:r>
      <w:r>
        <w:rPr>
          <w:spacing w:val="-1"/>
        </w:rPr>
        <w:t>clubs</w:t>
      </w:r>
      <w:r>
        <w:rPr>
          <w:spacing w:val="-3"/>
        </w:rPr>
        <w:t xml:space="preserve"> </w:t>
      </w:r>
      <w:r>
        <w:rPr>
          <w:spacing w:val="-1"/>
        </w:rPr>
        <w:t>or community</w:t>
      </w:r>
      <w:r>
        <w:rPr>
          <w:spacing w:val="95"/>
          <w:w w:val="99"/>
        </w:rPr>
        <w:t xml:space="preserve"> </w:t>
      </w:r>
      <w:r>
        <w:rPr>
          <w:spacing w:val="-1"/>
        </w:rPr>
        <w:t>clubs,</w:t>
      </w:r>
      <w:r>
        <w:rPr>
          <w:spacing w:val="-3"/>
        </w:rPr>
        <w:t xml:space="preserve"> </w:t>
      </w:r>
      <w:r>
        <w:rPr>
          <w:spacing w:val="-1"/>
        </w:rPr>
        <w:t xml:space="preserve">then </w:t>
      </w:r>
      <w:r>
        <w:t>you</w:t>
      </w:r>
      <w:r>
        <w:rPr>
          <w:spacing w:val="-3"/>
        </w:rPr>
        <w:t xml:space="preserve"> </w:t>
      </w:r>
      <w:r>
        <w:rPr>
          <w:spacing w:val="-1"/>
        </w:rPr>
        <w:t>should</w:t>
      </w:r>
      <w:r>
        <w:rPr>
          <w:spacing w:val="-3"/>
        </w:rPr>
        <w:t xml:space="preserve"> </w:t>
      </w:r>
      <w:r>
        <w:rPr>
          <w:spacing w:val="-1"/>
        </w:rPr>
        <w:t>achieve</w:t>
      </w:r>
      <w:r>
        <w:rPr>
          <w:spacing w:val="-3"/>
        </w:rPr>
        <w:t xml:space="preserve"> </w:t>
      </w:r>
      <w:r>
        <w:rPr>
          <w:spacing w:val="-1"/>
        </w:rPr>
        <w:t>highly</w:t>
      </w:r>
      <w:r>
        <w:rPr>
          <w:spacing w:val="-2"/>
        </w:rPr>
        <w:t xml:space="preserve"> </w:t>
      </w:r>
      <w:r>
        <w:t>in</w:t>
      </w:r>
      <w:r>
        <w:rPr>
          <w:spacing w:val="-3"/>
        </w:rPr>
        <w:t xml:space="preserve"> </w:t>
      </w:r>
      <w:r>
        <w:rPr>
          <w:spacing w:val="-1"/>
        </w:rPr>
        <w:t>the</w:t>
      </w:r>
      <w:r>
        <w:rPr>
          <w:spacing w:val="-3"/>
        </w:rPr>
        <w:t xml:space="preserve"> </w:t>
      </w:r>
      <w:r>
        <w:rPr>
          <w:spacing w:val="-1"/>
        </w:rPr>
        <w:t>practical</w:t>
      </w:r>
      <w:r>
        <w:rPr>
          <w:spacing w:val="-2"/>
        </w:rPr>
        <w:t xml:space="preserve"> </w:t>
      </w:r>
      <w:r>
        <w:t>area</w:t>
      </w:r>
      <w:r>
        <w:rPr>
          <w:spacing w:val="-4"/>
        </w:rPr>
        <w:t xml:space="preserve"> </w:t>
      </w:r>
      <w:r>
        <w:rPr>
          <w:spacing w:val="-1"/>
        </w:rPr>
        <w:t>of</w:t>
      </w:r>
      <w:r>
        <w:rPr>
          <w:spacing w:val="-2"/>
        </w:rPr>
        <w:t xml:space="preserve"> </w:t>
      </w:r>
      <w:r>
        <w:t>this</w:t>
      </w:r>
      <w:r>
        <w:rPr>
          <w:spacing w:val="-4"/>
        </w:rPr>
        <w:t xml:space="preserve"> </w:t>
      </w:r>
      <w:r>
        <w:rPr>
          <w:spacing w:val="-1"/>
        </w:rPr>
        <w:t>course.</w:t>
      </w:r>
      <w:r>
        <w:rPr>
          <w:spacing w:val="-5"/>
        </w:rPr>
        <w:t xml:space="preserve"> </w:t>
      </w:r>
      <w:r>
        <w:rPr>
          <w:spacing w:val="-1"/>
        </w:rPr>
        <w:t>The</w:t>
      </w:r>
      <w:r>
        <w:rPr>
          <w:spacing w:val="-3"/>
        </w:rPr>
        <w:t xml:space="preserve"> </w:t>
      </w:r>
      <w:r>
        <w:rPr>
          <w:spacing w:val="-1"/>
        </w:rPr>
        <w:t>theory</w:t>
      </w:r>
      <w:r>
        <w:rPr>
          <w:spacing w:val="-2"/>
        </w:rPr>
        <w:t xml:space="preserve"> </w:t>
      </w:r>
      <w:r>
        <w:rPr>
          <w:spacing w:val="-1"/>
        </w:rPr>
        <w:t>lessons</w:t>
      </w:r>
      <w:r>
        <w:rPr>
          <w:spacing w:val="-2"/>
        </w:rPr>
        <w:t xml:space="preserve"> </w:t>
      </w:r>
      <w:r>
        <w:t>are</w:t>
      </w:r>
      <w:r>
        <w:rPr>
          <w:spacing w:val="-3"/>
        </w:rPr>
        <w:t xml:space="preserve"> </w:t>
      </w:r>
      <w:r>
        <w:rPr>
          <w:spacing w:val="-1"/>
        </w:rPr>
        <w:t>Science,</w:t>
      </w:r>
      <w:r>
        <w:rPr>
          <w:spacing w:val="77"/>
          <w:w w:val="99"/>
        </w:rPr>
        <w:t xml:space="preserve"> </w:t>
      </w:r>
      <w:r>
        <w:rPr>
          <w:spacing w:val="-1"/>
        </w:rPr>
        <w:t>Sociology</w:t>
      </w:r>
      <w:r>
        <w:rPr>
          <w:spacing w:val="-4"/>
        </w:rPr>
        <w:t xml:space="preserve"> </w:t>
      </w:r>
      <w:r>
        <w:rPr>
          <w:spacing w:val="-1"/>
        </w:rPr>
        <w:t>and</w:t>
      </w:r>
      <w:r>
        <w:rPr>
          <w:spacing w:val="-3"/>
        </w:rPr>
        <w:t xml:space="preserve"> </w:t>
      </w:r>
      <w:r>
        <w:rPr>
          <w:spacing w:val="-1"/>
        </w:rPr>
        <w:t>psychology</w:t>
      </w:r>
      <w:r>
        <w:rPr>
          <w:spacing w:val="-3"/>
        </w:rPr>
        <w:t xml:space="preserve"> </w:t>
      </w:r>
      <w:r>
        <w:t>based;</w:t>
      </w:r>
      <w:r>
        <w:rPr>
          <w:spacing w:val="-4"/>
        </w:rPr>
        <w:t xml:space="preserve"> </w:t>
      </w:r>
      <w:r>
        <w:rPr>
          <w:spacing w:val="-1"/>
        </w:rPr>
        <w:t xml:space="preserve">therefore </w:t>
      </w:r>
      <w:r>
        <w:rPr>
          <w:spacing w:val="-2"/>
        </w:rPr>
        <w:t xml:space="preserve">an </w:t>
      </w:r>
      <w:r>
        <w:rPr>
          <w:spacing w:val="-1"/>
        </w:rPr>
        <w:t xml:space="preserve">interest </w:t>
      </w:r>
      <w:r>
        <w:rPr>
          <w:spacing w:val="-2"/>
        </w:rPr>
        <w:t xml:space="preserve">in </w:t>
      </w:r>
      <w:r>
        <w:rPr>
          <w:spacing w:val="-1"/>
        </w:rPr>
        <w:t>Human</w:t>
      </w:r>
      <w:r>
        <w:t xml:space="preserve"> </w:t>
      </w:r>
      <w:r>
        <w:rPr>
          <w:spacing w:val="-1"/>
        </w:rPr>
        <w:t>Biology</w:t>
      </w:r>
      <w:r>
        <w:rPr>
          <w:spacing w:val="-3"/>
        </w:rPr>
        <w:t xml:space="preserve"> </w:t>
      </w:r>
      <w:r>
        <w:rPr>
          <w:spacing w:val="-1"/>
        </w:rPr>
        <w:t>and ability</w:t>
      </w:r>
      <w:r>
        <w:rPr>
          <w:spacing w:val="-3"/>
        </w:rPr>
        <w:t xml:space="preserve"> </w:t>
      </w:r>
      <w:r>
        <w:t>to</w:t>
      </w:r>
      <w:r>
        <w:rPr>
          <w:spacing w:val="-4"/>
        </w:rPr>
        <w:t xml:space="preserve"> </w:t>
      </w:r>
      <w:r>
        <w:rPr>
          <w:spacing w:val="1"/>
        </w:rPr>
        <w:t>reflect</w:t>
      </w:r>
      <w:r>
        <w:rPr>
          <w:spacing w:val="-3"/>
        </w:rPr>
        <w:t xml:space="preserve"> </w:t>
      </w:r>
      <w:r>
        <w:rPr>
          <w:spacing w:val="-1"/>
        </w:rPr>
        <w:t>on</w:t>
      </w:r>
      <w:r>
        <w:rPr>
          <w:spacing w:val="-3"/>
        </w:rPr>
        <w:t xml:space="preserve"> </w:t>
      </w:r>
      <w:r>
        <w:rPr>
          <w:spacing w:val="-1"/>
        </w:rPr>
        <w:t>socio-</w:t>
      </w:r>
      <w:r>
        <w:rPr>
          <w:spacing w:val="63"/>
        </w:rPr>
        <w:t xml:space="preserve"> </w:t>
      </w:r>
      <w:r>
        <w:rPr>
          <w:spacing w:val="-1"/>
        </w:rPr>
        <w:t>cultural</w:t>
      </w:r>
      <w:r>
        <w:rPr>
          <w:spacing w:val="-5"/>
        </w:rPr>
        <w:t xml:space="preserve"> </w:t>
      </w:r>
      <w:r>
        <w:t>issues</w:t>
      </w:r>
      <w:r>
        <w:rPr>
          <w:spacing w:val="-4"/>
        </w:rPr>
        <w:t xml:space="preserve"> </w:t>
      </w:r>
      <w:r>
        <w:t>in</w:t>
      </w:r>
      <w:r>
        <w:rPr>
          <w:spacing w:val="-3"/>
        </w:rPr>
        <w:t xml:space="preserve"> </w:t>
      </w:r>
      <w:r>
        <w:rPr>
          <w:spacing w:val="-1"/>
        </w:rPr>
        <w:t>sport</w:t>
      </w:r>
      <w:r>
        <w:rPr>
          <w:spacing w:val="-2"/>
        </w:rPr>
        <w:t xml:space="preserve"> </w:t>
      </w:r>
      <w:r>
        <w:rPr>
          <w:spacing w:val="-1"/>
        </w:rPr>
        <w:t>would</w:t>
      </w:r>
      <w:r>
        <w:rPr>
          <w:spacing w:val="-3"/>
        </w:rPr>
        <w:t xml:space="preserve"> </w:t>
      </w:r>
      <w:r>
        <w:t>be</w:t>
      </w:r>
      <w:r>
        <w:rPr>
          <w:spacing w:val="-4"/>
        </w:rPr>
        <w:t xml:space="preserve"> </w:t>
      </w:r>
      <w:r>
        <w:t>an</w:t>
      </w:r>
      <w:r>
        <w:rPr>
          <w:spacing w:val="-4"/>
        </w:rPr>
        <w:t xml:space="preserve"> </w:t>
      </w:r>
      <w:r>
        <w:rPr>
          <w:spacing w:val="-1"/>
        </w:rPr>
        <w:t>advantage.</w:t>
      </w:r>
    </w:p>
    <w:p>
      <w:pPr>
        <w:pStyle w:val="BodyText"/>
        <w:kinsoku w:val="0"/>
        <w:overflowPunct w:val="0"/>
        <w:spacing w:before="12"/>
        <w:ind w:left="0"/>
        <w:jc w:val="both"/>
        <w:rPr>
          <w:sz w:val="23"/>
          <w:szCs w:val="23"/>
        </w:rPr>
      </w:pPr>
    </w:p>
    <w:p>
      <w:pPr>
        <w:pStyle w:val="BodyText"/>
        <w:kinsoku w:val="0"/>
        <w:overflowPunct w:val="0"/>
        <w:jc w:val="both"/>
        <w:rPr>
          <w:spacing w:val="-1"/>
        </w:rPr>
      </w:pPr>
      <w:r>
        <w:rPr>
          <w:b/>
          <w:bCs/>
          <w:spacing w:val="-1"/>
        </w:rPr>
        <w:t>Useful</w:t>
      </w:r>
      <w:r>
        <w:rPr>
          <w:b/>
          <w:bCs/>
          <w:spacing w:val="-2"/>
        </w:rPr>
        <w:t xml:space="preserve"> </w:t>
      </w:r>
      <w:r>
        <w:rPr>
          <w:b/>
          <w:bCs/>
          <w:spacing w:val="-1"/>
        </w:rPr>
        <w:t>for:</w:t>
      </w:r>
      <w:r>
        <w:rPr>
          <w:b/>
          <w:bCs/>
          <w:spacing w:val="-2"/>
        </w:rPr>
        <w:t xml:space="preserve"> </w:t>
      </w:r>
      <w:r>
        <w:rPr>
          <w:spacing w:val="-1"/>
        </w:rPr>
        <w:t>Further</w:t>
      </w:r>
      <w:r>
        <w:rPr>
          <w:spacing w:val="-2"/>
        </w:rPr>
        <w:t xml:space="preserve"> </w:t>
      </w:r>
      <w:r>
        <w:rPr>
          <w:spacing w:val="-1"/>
        </w:rPr>
        <w:t>Education</w:t>
      </w:r>
      <w:r>
        <w:rPr>
          <w:spacing w:val="-3"/>
        </w:rPr>
        <w:t xml:space="preserve"> </w:t>
      </w:r>
      <w:r>
        <w:rPr>
          <w:spacing w:val="-1"/>
        </w:rPr>
        <w:t>and</w:t>
      </w:r>
      <w:r>
        <w:rPr>
          <w:spacing w:val="-2"/>
        </w:rPr>
        <w:t xml:space="preserve"> </w:t>
      </w:r>
      <w:r>
        <w:rPr>
          <w:spacing w:val="-1"/>
        </w:rPr>
        <w:t>Career</w:t>
      </w:r>
      <w:r>
        <w:rPr>
          <w:spacing w:val="-2"/>
        </w:rPr>
        <w:t xml:space="preserve"> </w:t>
      </w:r>
      <w:r>
        <w:rPr>
          <w:spacing w:val="-1"/>
        </w:rPr>
        <w:t>Opportunities</w:t>
      </w:r>
      <w:r>
        <w:rPr>
          <w:spacing w:val="-2"/>
        </w:rPr>
        <w:t xml:space="preserve"> in </w:t>
      </w:r>
      <w:r>
        <w:rPr>
          <w:spacing w:val="-1"/>
        </w:rPr>
        <w:t>Leisure</w:t>
      </w:r>
      <w:r>
        <w:rPr>
          <w:spacing w:val="-2"/>
        </w:rPr>
        <w:t xml:space="preserve"> </w:t>
      </w:r>
      <w:r>
        <w:rPr>
          <w:spacing w:val="-1"/>
        </w:rPr>
        <w:t>Centres,</w:t>
      </w:r>
      <w:r>
        <w:rPr>
          <w:spacing w:val="-3"/>
        </w:rPr>
        <w:t xml:space="preserve"> </w:t>
      </w:r>
      <w:r>
        <w:rPr>
          <w:spacing w:val="-1"/>
        </w:rPr>
        <w:t>Health</w:t>
      </w:r>
      <w:r>
        <w:rPr>
          <w:spacing w:val="-3"/>
        </w:rPr>
        <w:t xml:space="preserve"> </w:t>
      </w:r>
      <w:r>
        <w:rPr>
          <w:spacing w:val="-1"/>
        </w:rPr>
        <w:t>and</w:t>
      </w:r>
      <w:r>
        <w:rPr>
          <w:spacing w:val="-2"/>
        </w:rPr>
        <w:t xml:space="preserve"> </w:t>
      </w:r>
      <w:r>
        <w:rPr>
          <w:spacing w:val="-1"/>
        </w:rPr>
        <w:t>Fitness</w:t>
      </w:r>
      <w:r>
        <w:rPr>
          <w:spacing w:val="-3"/>
        </w:rPr>
        <w:t xml:space="preserve"> </w:t>
      </w:r>
      <w:r>
        <w:rPr>
          <w:spacing w:val="-1"/>
        </w:rPr>
        <w:t>Industries,</w:t>
      </w:r>
      <w:r>
        <w:rPr>
          <w:spacing w:val="77"/>
          <w:w w:val="99"/>
        </w:rPr>
        <w:t xml:space="preserve"> </w:t>
      </w:r>
      <w:r>
        <w:t>Tourism,</w:t>
      </w:r>
      <w:r>
        <w:rPr>
          <w:spacing w:val="-7"/>
        </w:rPr>
        <w:t xml:space="preserve"> </w:t>
      </w:r>
      <w:r>
        <w:rPr>
          <w:spacing w:val="-1"/>
        </w:rPr>
        <w:t>Teaching,</w:t>
      </w:r>
      <w:r>
        <w:rPr>
          <w:spacing w:val="-6"/>
        </w:rPr>
        <w:t xml:space="preserve"> </w:t>
      </w:r>
      <w:r>
        <w:t>the</w:t>
      </w:r>
      <w:r>
        <w:rPr>
          <w:spacing w:val="-6"/>
        </w:rPr>
        <w:t xml:space="preserve"> </w:t>
      </w:r>
      <w:r>
        <w:rPr>
          <w:spacing w:val="-1"/>
        </w:rPr>
        <w:t>Armed</w:t>
      </w:r>
      <w:r>
        <w:rPr>
          <w:spacing w:val="-3"/>
        </w:rPr>
        <w:t xml:space="preserve"> </w:t>
      </w:r>
      <w:r>
        <w:rPr>
          <w:spacing w:val="-1"/>
        </w:rPr>
        <w:t>Forces,</w:t>
      </w:r>
      <w:r>
        <w:rPr>
          <w:spacing w:val="-4"/>
        </w:rPr>
        <w:t xml:space="preserve"> </w:t>
      </w:r>
      <w:r>
        <w:rPr>
          <w:spacing w:val="-1"/>
        </w:rPr>
        <w:t>Occupational</w:t>
      </w:r>
      <w:r>
        <w:rPr>
          <w:spacing w:val="-3"/>
        </w:rPr>
        <w:t xml:space="preserve"> </w:t>
      </w:r>
      <w:r>
        <w:rPr>
          <w:spacing w:val="-1"/>
        </w:rPr>
        <w:t>Therapy</w:t>
      </w:r>
      <w:r>
        <w:rPr>
          <w:spacing w:val="-5"/>
        </w:rPr>
        <w:t xml:space="preserve"> </w:t>
      </w:r>
      <w:r>
        <w:rPr>
          <w:spacing w:val="-1"/>
        </w:rPr>
        <w:t>and</w:t>
      </w:r>
      <w:r>
        <w:rPr>
          <w:spacing w:val="-5"/>
        </w:rPr>
        <w:t xml:space="preserve"> </w:t>
      </w:r>
      <w:r>
        <w:rPr>
          <w:spacing w:val="-1"/>
        </w:rPr>
        <w:t>Physiotherapy.</w:t>
      </w: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pPr>
    </w:p>
    <w:p>
      <w:pPr>
        <w:pStyle w:val="BodyText"/>
        <w:kinsoku w:val="0"/>
        <w:overflowPunct w:val="0"/>
        <w:rPr>
          <w:b/>
          <w:color w:val="0070C0"/>
          <w:sz w:val="48"/>
          <w:szCs w:val="48"/>
        </w:rPr>
      </w:pPr>
      <w:r>
        <w:rPr>
          <w:noProof/>
          <w:color w:val="0070C0"/>
        </w:rPr>
        <mc:AlternateContent>
          <mc:Choice Requires="wps">
            <w:drawing>
              <wp:anchor distT="0" distB="0" distL="114300" distR="114300" simplePos="0" relativeHeight="251706368" behindDoc="0" locked="0" layoutInCell="1" allowOverlap="1">
                <wp:simplePos x="0" y="0"/>
                <wp:positionH relativeFrom="margin">
                  <wp:posOffset>59690</wp:posOffset>
                </wp:positionH>
                <wp:positionV relativeFrom="paragraph">
                  <wp:posOffset>372745</wp:posOffset>
                </wp:positionV>
                <wp:extent cx="653415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4.7pt,29.35pt" to="519.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" strokecolor="#5b9bd5 [3204]" strokeweight="1.5pt">
                <v:stroke joinstyle="miter"/>
                <w10:wrap anchorx="margin"/>
              </v:line>
            </w:pict>
          </mc:Fallback>
        </mc:AlternateContent>
      </w:r>
      <w:r>
        <w:rPr>
          <w:b/>
          <w:color w:val="0070C0"/>
          <w:sz w:val="48"/>
          <w:szCs w:val="48"/>
        </w:rPr>
        <w:t>Careers</w:t>
      </w:r>
    </w:p>
    <w:p>
      <w:pPr>
        <w:pStyle w:val="BodyText"/>
        <w:kinsoku w:val="0"/>
        <w:overflowPunct w:val="0"/>
        <w:rPr>
          <w:b/>
          <w:sz w:val="48"/>
          <w:szCs w:val="48"/>
          <w:u w:val="single"/>
        </w:rPr>
      </w:pPr>
    </w:p>
    <w:p>
      <w:pPr>
        <w:widowControl/>
        <w:shd w:val="clear" w:color="auto" w:fill="FFFFFF"/>
        <w:autoSpaceDE/>
        <w:autoSpaceDN/>
        <w:adjustRightInd/>
        <w:textAlignment w:val="baseline"/>
        <w:rPr>
          <w:rFonts w:ascii="Calibri" w:eastAsia="Times New Roman" w:hAnsi="Calibri" w:cs="Calibri"/>
          <w:b/>
          <w:bCs/>
          <w:color w:val="000000"/>
        </w:rPr>
      </w:pPr>
      <w:r>
        <w:rPr>
          <w:rFonts w:ascii="Calibri" w:eastAsia="Times New Roman" w:hAnsi="Calibri" w:cs="Calibri"/>
          <w:b/>
          <w:bCs/>
          <w:color w:val="000000"/>
        </w:rPr>
        <w:t>What Careers Support can I expect during Key Stage 4?</w:t>
      </w:r>
    </w:p>
    <w:p>
      <w:pPr>
        <w:widowControl/>
        <w:shd w:val="clear" w:color="auto" w:fill="FFFFFF"/>
        <w:autoSpaceDE/>
        <w:autoSpaceDN/>
        <w:adjustRightInd/>
        <w:textAlignment w:val="baseline"/>
        <w:rPr>
          <w:rFonts w:ascii="Calibri" w:eastAsia="Times New Roman" w:hAnsi="Calibri" w:cs="Calibri"/>
          <w:color w:val="000000"/>
        </w:rPr>
      </w:pPr>
    </w:p>
    <w:p>
      <w:pPr>
        <w:widowControl/>
        <w:shd w:val="clear" w:color="auto" w:fill="FFFFFF"/>
        <w:autoSpaceDE/>
        <w:autoSpaceDN/>
        <w:adjustRightInd/>
        <w:jc w:val="both"/>
        <w:textAlignment w:val="baseline"/>
        <w:rPr>
          <w:rFonts w:ascii="Calibri" w:eastAsia="Times New Roman" w:hAnsi="Calibri" w:cs="Calibri"/>
          <w:color w:val="000000"/>
        </w:rPr>
      </w:pPr>
      <w:r>
        <w:rPr>
          <w:rFonts w:ascii="Calibri" w:eastAsia="Times New Roman" w:hAnsi="Calibri" w:cs="Calibri"/>
          <w:color w:val="000000"/>
        </w:rPr>
        <w:t xml:space="preserve">During Year 9, you should have registered with </w:t>
      </w:r>
      <w:proofErr w:type="spellStart"/>
      <w:r>
        <w:rPr>
          <w:rFonts w:ascii="Calibri" w:eastAsia="Times New Roman" w:hAnsi="Calibri" w:cs="Calibri"/>
          <w:color w:val="000000"/>
        </w:rPr>
        <w:t>UniFrog</w:t>
      </w:r>
      <w:proofErr w:type="spellEnd"/>
      <w:r>
        <w:rPr>
          <w:rFonts w:ascii="Calibri" w:eastAsia="Times New Roman" w:hAnsi="Calibri" w:cs="Calibri"/>
          <w:color w:val="000000"/>
        </w:rPr>
        <w:t>. This will continue to be a source of information regarding careers and future guidance during your time in Key Stage 4. Alongside this software, you can expect to enjoy sessions with employers where you will have the opportunity to find out about careers which interest you. You will also take part in workshops such as CV writing to help you prepare for your next steps. You will be informed about the decisions you need to make and our Careers Education Information and Guidance Coordinator will ensure you are fully informed of the destinations available to you following your GCSEs. During Key Stage 4 you will have a career's interview with an external provider and based on this discussion you will form an action plan personalised to you and your aspirations. </w:t>
      </w:r>
    </w:p>
    <w:p>
      <w:pPr>
        <w:pStyle w:val="BodyText"/>
        <w:kinsoku w:val="0"/>
        <w:overflowPunct w:val="0"/>
        <w:rPr>
          <w:b/>
          <w:spacing w:val="-1"/>
          <w:sz w:val="22"/>
          <w:szCs w:val="22"/>
          <w:u w:val="single"/>
        </w:rPr>
      </w:pPr>
    </w:p>
    <w:sectPr>
      <w:pgSz w:w="11910" w:h="16840"/>
      <w:pgMar w:top="720" w:right="760" w:bottom="280" w:left="620" w:header="720" w:footer="720" w:gutter="0"/>
      <w:cols w:space="720" w:equalWidth="0">
        <w:col w:w="1053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40" w:hanging="361"/>
      </w:pPr>
      <w:rPr>
        <w:rFonts w:ascii="Symbol" w:hAnsi="Symbol"/>
        <w:b w:val="0"/>
        <w:sz w:val="24"/>
      </w:rPr>
    </w:lvl>
    <w:lvl w:ilvl="1">
      <w:numFmt w:val="bullet"/>
      <w:lvlText w:val="•"/>
      <w:lvlJc w:val="left"/>
      <w:pPr>
        <w:ind w:left="1825" w:hanging="361"/>
      </w:pPr>
    </w:lvl>
    <w:lvl w:ilvl="2">
      <w:numFmt w:val="bullet"/>
      <w:lvlText w:val="•"/>
      <w:lvlJc w:val="left"/>
      <w:pPr>
        <w:ind w:left="2809" w:hanging="361"/>
      </w:pPr>
    </w:lvl>
    <w:lvl w:ilvl="3">
      <w:numFmt w:val="bullet"/>
      <w:lvlText w:val="•"/>
      <w:lvlJc w:val="left"/>
      <w:pPr>
        <w:ind w:left="3794" w:hanging="361"/>
      </w:pPr>
    </w:lvl>
    <w:lvl w:ilvl="4">
      <w:numFmt w:val="bullet"/>
      <w:lvlText w:val="•"/>
      <w:lvlJc w:val="left"/>
      <w:pPr>
        <w:ind w:left="4778" w:hanging="361"/>
      </w:pPr>
    </w:lvl>
    <w:lvl w:ilvl="5">
      <w:numFmt w:val="bullet"/>
      <w:lvlText w:val="•"/>
      <w:lvlJc w:val="left"/>
      <w:pPr>
        <w:ind w:left="5763" w:hanging="361"/>
      </w:pPr>
    </w:lvl>
    <w:lvl w:ilvl="6">
      <w:numFmt w:val="bullet"/>
      <w:lvlText w:val="•"/>
      <w:lvlJc w:val="left"/>
      <w:pPr>
        <w:ind w:left="6748" w:hanging="361"/>
      </w:pPr>
    </w:lvl>
    <w:lvl w:ilvl="7">
      <w:numFmt w:val="bullet"/>
      <w:lvlText w:val="•"/>
      <w:lvlJc w:val="left"/>
      <w:pPr>
        <w:ind w:left="7732" w:hanging="361"/>
      </w:pPr>
    </w:lvl>
    <w:lvl w:ilvl="8">
      <w:numFmt w:val="bullet"/>
      <w:lvlText w:val="•"/>
      <w:lvlJc w:val="left"/>
      <w:pPr>
        <w:ind w:left="8717" w:hanging="361"/>
      </w:pPr>
    </w:lvl>
  </w:abstractNum>
  <w:abstractNum w:abstractNumId="1" w15:restartNumberingAfterBreak="0">
    <w:nsid w:val="00000403"/>
    <w:multiLevelType w:val="multilevel"/>
    <w:tmpl w:val="00000886"/>
    <w:lvl w:ilvl="0">
      <w:numFmt w:val="bullet"/>
      <w:lvlText w:val=""/>
      <w:lvlJc w:val="left"/>
      <w:pPr>
        <w:ind w:left="820" w:hanging="361"/>
      </w:pPr>
      <w:rPr>
        <w:rFonts w:ascii="Wingdings" w:hAnsi="Wingdings"/>
        <w:b w:val="0"/>
        <w:sz w:val="24"/>
      </w:rPr>
    </w:lvl>
    <w:lvl w:ilvl="1">
      <w:numFmt w:val="bullet"/>
      <w:lvlText w:val="•"/>
      <w:lvlJc w:val="left"/>
      <w:pPr>
        <w:ind w:left="1767" w:hanging="361"/>
      </w:pPr>
    </w:lvl>
    <w:lvl w:ilvl="2">
      <w:numFmt w:val="bullet"/>
      <w:lvlText w:val="•"/>
      <w:lvlJc w:val="left"/>
      <w:pPr>
        <w:ind w:left="2713" w:hanging="361"/>
      </w:pPr>
    </w:lvl>
    <w:lvl w:ilvl="3">
      <w:numFmt w:val="bullet"/>
      <w:lvlText w:val="•"/>
      <w:lvlJc w:val="left"/>
      <w:pPr>
        <w:ind w:left="3660" w:hanging="361"/>
      </w:pPr>
    </w:lvl>
    <w:lvl w:ilvl="4">
      <w:numFmt w:val="bullet"/>
      <w:lvlText w:val="•"/>
      <w:lvlJc w:val="left"/>
      <w:pPr>
        <w:ind w:left="4606" w:hanging="361"/>
      </w:pPr>
    </w:lvl>
    <w:lvl w:ilvl="5">
      <w:numFmt w:val="bullet"/>
      <w:lvlText w:val="•"/>
      <w:lvlJc w:val="left"/>
      <w:pPr>
        <w:ind w:left="5553" w:hanging="361"/>
      </w:pPr>
    </w:lvl>
    <w:lvl w:ilvl="6">
      <w:numFmt w:val="bullet"/>
      <w:lvlText w:val="•"/>
      <w:lvlJc w:val="left"/>
      <w:pPr>
        <w:ind w:left="6500" w:hanging="361"/>
      </w:pPr>
    </w:lvl>
    <w:lvl w:ilvl="7">
      <w:numFmt w:val="bullet"/>
      <w:lvlText w:val="•"/>
      <w:lvlJc w:val="left"/>
      <w:pPr>
        <w:ind w:left="7446" w:hanging="361"/>
      </w:pPr>
    </w:lvl>
    <w:lvl w:ilvl="8">
      <w:numFmt w:val="bullet"/>
      <w:lvlText w:val="•"/>
      <w:lvlJc w:val="left"/>
      <w:pPr>
        <w:ind w:left="8393" w:hanging="361"/>
      </w:pPr>
    </w:lvl>
  </w:abstractNum>
  <w:abstractNum w:abstractNumId="2" w15:restartNumberingAfterBreak="0">
    <w:nsid w:val="00000404"/>
    <w:multiLevelType w:val="multilevel"/>
    <w:tmpl w:val="00000887"/>
    <w:lvl w:ilvl="0">
      <w:numFmt w:val="bullet"/>
      <w:lvlText w:val=""/>
      <w:lvlJc w:val="left"/>
      <w:pPr>
        <w:ind w:left="820" w:hanging="361"/>
      </w:pPr>
      <w:rPr>
        <w:rFonts w:ascii="Symbol" w:hAnsi="Symbol"/>
        <w:b w:val="0"/>
        <w:color w:val="404040"/>
        <w:w w:val="99"/>
        <w:sz w:val="20"/>
      </w:rPr>
    </w:lvl>
    <w:lvl w:ilvl="1">
      <w:numFmt w:val="bullet"/>
      <w:lvlText w:val=""/>
      <w:lvlJc w:val="left"/>
      <w:pPr>
        <w:ind w:left="880" w:hanging="360"/>
      </w:pPr>
      <w:rPr>
        <w:rFonts w:ascii="Symbol" w:hAnsi="Symbol"/>
        <w:b w:val="0"/>
        <w:sz w:val="22"/>
      </w:rPr>
    </w:lvl>
    <w:lvl w:ilvl="2">
      <w:numFmt w:val="bullet"/>
      <w:lvlText w:val="•"/>
      <w:lvlJc w:val="left"/>
      <w:pPr>
        <w:ind w:left="1910" w:hanging="360"/>
      </w:pPr>
    </w:lvl>
    <w:lvl w:ilvl="3">
      <w:numFmt w:val="bullet"/>
      <w:lvlText w:val="•"/>
      <w:lvlJc w:val="left"/>
      <w:pPr>
        <w:ind w:left="2939" w:hanging="360"/>
      </w:pPr>
    </w:lvl>
    <w:lvl w:ilvl="4">
      <w:numFmt w:val="bullet"/>
      <w:lvlText w:val="•"/>
      <w:lvlJc w:val="left"/>
      <w:pPr>
        <w:ind w:left="3969" w:hanging="360"/>
      </w:pPr>
    </w:lvl>
    <w:lvl w:ilvl="5">
      <w:numFmt w:val="bullet"/>
      <w:lvlText w:val="•"/>
      <w:lvlJc w:val="left"/>
      <w:pPr>
        <w:ind w:left="4998" w:hanging="360"/>
      </w:pPr>
    </w:lvl>
    <w:lvl w:ilvl="6">
      <w:numFmt w:val="bullet"/>
      <w:lvlText w:val="•"/>
      <w:lvlJc w:val="left"/>
      <w:pPr>
        <w:ind w:left="6028" w:hanging="360"/>
      </w:pPr>
    </w:lvl>
    <w:lvl w:ilvl="7">
      <w:numFmt w:val="bullet"/>
      <w:lvlText w:val="•"/>
      <w:lvlJc w:val="left"/>
      <w:pPr>
        <w:ind w:left="7057" w:hanging="360"/>
      </w:pPr>
    </w:lvl>
    <w:lvl w:ilvl="8">
      <w:numFmt w:val="bullet"/>
      <w:lvlText w:val="•"/>
      <w:lvlJc w:val="left"/>
      <w:pPr>
        <w:ind w:left="8087" w:hanging="360"/>
      </w:pPr>
    </w:lvl>
  </w:abstractNum>
  <w:abstractNum w:abstractNumId="3" w15:restartNumberingAfterBreak="0">
    <w:nsid w:val="00000405"/>
    <w:multiLevelType w:val="multilevel"/>
    <w:tmpl w:val="00000888"/>
    <w:lvl w:ilvl="0">
      <w:numFmt w:val="bullet"/>
      <w:lvlText w:val=""/>
      <w:lvlJc w:val="left"/>
      <w:pPr>
        <w:ind w:left="880" w:hanging="361"/>
      </w:pPr>
      <w:rPr>
        <w:rFonts w:ascii="Symbol" w:hAnsi="Symbol"/>
        <w:b w:val="0"/>
        <w:w w:val="99"/>
        <w:sz w:val="20"/>
      </w:rPr>
    </w:lvl>
    <w:lvl w:ilvl="1">
      <w:numFmt w:val="bullet"/>
      <w:lvlText w:val="•"/>
      <w:lvlJc w:val="left"/>
      <w:pPr>
        <w:ind w:left="1867" w:hanging="361"/>
      </w:pPr>
    </w:lvl>
    <w:lvl w:ilvl="2">
      <w:numFmt w:val="bullet"/>
      <w:lvlText w:val="•"/>
      <w:lvlJc w:val="left"/>
      <w:pPr>
        <w:ind w:left="2853" w:hanging="361"/>
      </w:pPr>
    </w:lvl>
    <w:lvl w:ilvl="3">
      <w:numFmt w:val="bullet"/>
      <w:lvlText w:val="•"/>
      <w:lvlJc w:val="left"/>
      <w:pPr>
        <w:ind w:left="3840" w:hanging="361"/>
      </w:pPr>
    </w:lvl>
    <w:lvl w:ilvl="4">
      <w:numFmt w:val="bullet"/>
      <w:lvlText w:val="•"/>
      <w:lvlJc w:val="left"/>
      <w:pPr>
        <w:ind w:left="4826" w:hanging="361"/>
      </w:pPr>
    </w:lvl>
    <w:lvl w:ilvl="5">
      <w:numFmt w:val="bullet"/>
      <w:lvlText w:val="•"/>
      <w:lvlJc w:val="left"/>
      <w:pPr>
        <w:ind w:left="5813" w:hanging="361"/>
      </w:pPr>
    </w:lvl>
    <w:lvl w:ilvl="6">
      <w:numFmt w:val="bullet"/>
      <w:lvlText w:val="•"/>
      <w:lvlJc w:val="left"/>
      <w:pPr>
        <w:ind w:left="6800" w:hanging="361"/>
      </w:pPr>
    </w:lvl>
    <w:lvl w:ilvl="7">
      <w:numFmt w:val="bullet"/>
      <w:lvlText w:val="•"/>
      <w:lvlJc w:val="left"/>
      <w:pPr>
        <w:ind w:left="7786" w:hanging="361"/>
      </w:pPr>
    </w:lvl>
    <w:lvl w:ilvl="8">
      <w:numFmt w:val="bullet"/>
      <w:lvlText w:val="•"/>
      <w:lvlJc w:val="left"/>
      <w:pPr>
        <w:ind w:left="8773" w:hanging="361"/>
      </w:pPr>
    </w:lvl>
  </w:abstractNum>
  <w:abstractNum w:abstractNumId="4" w15:restartNumberingAfterBreak="0">
    <w:nsid w:val="00000406"/>
    <w:multiLevelType w:val="multilevel"/>
    <w:tmpl w:val="00000889"/>
    <w:lvl w:ilvl="0">
      <w:numFmt w:val="bullet"/>
      <w:lvlText w:val=""/>
      <w:lvlJc w:val="left"/>
      <w:pPr>
        <w:ind w:left="292" w:hanging="281"/>
      </w:pPr>
      <w:rPr>
        <w:rFonts w:ascii="Symbol" w:hAnsi="Symbol"/>
        <w:b w:val="0"/>
        <w:sz w:val="24"/>
      </w:rPr>
    </w:lvl>
    <w:lvl w:ilvl="1">
      <w:numFmt w:val="bullet"/>
      <w:lvlText w:val="•"/>
      <w:lvlJc w:val="left"/>
      <w:pPr>
        <w:ind w:left="721" w:hanging="281"/>
      </w:pPr>
    </w:lvl>
    <w:lvl w:ilvl="2">
      <w:numFmt w:val="bullet"/>
      <w:lvlText w:val="•"/>
      <w:lvlJc w:val="left"/>
      <w:pPr>
        <w:ind w:left="1150" w:hanging="281"/>
      </w:pPr>
    </w:lvl>
    <w:lvl w:ilvl="3">
      <w:numFmt w:val="bullet"/>
      <w:lvlText w:val="•"/>
      <w:lvlJc w:val="left"/>
      <w:pPr>
        <w:ind w:left="1578" w:hanging="281"/>
      </w:pPr>
    </w:lvl>
    <w:lvl w:ilvl="4">
      <w:numFmt w:val="bullet"/>
      <w:lvlText w:val="•"/>
      <w:lvlJc w:val="left"/>
      <w:pPr>
        <w:ind w:left="2007" w:hanging="281"/>
      </w:pPr>
    </w:lvl>
    <w:lvl w:ilvl="5">
      <w:numFmt w:val="bullet"/>
      <w:lvlText w:val="•"/>
      <w:lvlJc w:val="left"/>
      <w:pPr>
        <w:ind w:left="2435" w:hanging="281"/>
      </w:pPr>
    </w:lvl>
    <w:lvl w:ilvl="6">
      <w:numFmt w:val="bullet"/>
      <w:lvlText w:val="•"/>
      <w:lvlJc w:val="left"/>
      <w:pPr>
        <w:ind w:left="2864" w:hanging="281"/>
      </w:pPr>
    </w:lvl>
    <w:lvl w:ilvl="7">
      <w:numFmt w:val="bullet"/>
      <w:lvlText w:val="•"/>
      <w:lvlJc w:val="left"/>
      <w:pPr>
        <w:ind w:left="3293" w:hanging="281"/>
      </w:pPr>
    </w:lvl>
    <w:lvl w:ilvl="8">
      <w:numFmt w:val="bullet"/>
      <w:lvlText w:val="•"/>
      <w:lvlJc w:val="left"/>
      <w:pPr>
        <w:ind w:left="3721" w:hanging="281"/>
      </w:pPr>
    </w:lvl>
  </w:abstractNum>
  <w:abstractNum w:abstractNumId="5" w15:restartNumberingAfterBreak="0">
    <w:nsid w:val="00000407"/>
    <w:multiLevelType w:val="multilevel"/>
    <w:tmpl w:val="0000088A"/>
    <w:lvl w:ilvl="0">
      <w:numFmt w:val="bullet"/>
      <w:lvlText w:val=""/>
      <w:lvlJc w:val="left"/>
      <w:pPr>
        <w:ind w:left="292" w:hanging="281"/>
      </w:pPr>
      <w:rPr>
        <w:rFonts w:ascii="Symbol" w:hAnsi="Symbol"/>
        <w:b w:val="0"/>
        <w:sz w:val="24"/>
      </w:rPr>
    </w:lvl>
    <w:lvl w:ilvl="1">
      <w:numFmt w:val="bullet"/>
      <w:lvlText w:val="•"/>
      <w:lvlJc w:val="left"/>
      <w:pPr>
        <w:ind w:left="721" w:hanging="281"/>
      </w:pPr>
    </w:lvl>
    <w:lvl w:ilvl="2">
      <w:numFmt w:val="bullet"/>
      <w:lvlText w:val="•"/>
      <w:lvlJc w:val="left"/>
      <w:pPr>
        <w:ind w:left="1150" w:hanging="281"/>
      </w:pPr>
    </w:lvl>
    <w:lvl w:ilvl="3">
      <w:numFmt w:val="bullet"/>
      <w:lvlText w:val="•"/>
      <w:lvlJc w:val="left"/>
      <w:pPr>
        <w:ind w:left="1578" w:hanging="281"/>
      </w:pPr>
    </w:lvl>
    <w:lvl w:ilvl="4">
      <w:numFmt w:val="bullet"/>
      <w:lvlText w:val="•"/>
      <w:lvlJc w:val="left"/>
      <w:pPr>
        <w:ind w:left="2007" w:hanging="281"/>
      </w:pPr>
    </w:lvl>
    <w:lvl w:ilvl="5">
      <w:numFmt w:val="bullet"/>
      <w:lvlText w:val="•"/>
      <w:lvlJc w:val="left"/>
      <w:pPr>
        <w:ind w:left="2435" w:hanging="281"/>
      </w:pPr>
    </w:lvl>
    <w:lvl w:ilvl="6">
      <w:numFmt w:val="bullet"/>
      <w:lvlText w:val="•"/>
      <w:lvlJc w:val="left"/>
      <w:pPr>
        <w:ind w:left="2864" w:hanging="281"/>
      </w:pPr>
    </w:lvl>
    <w:lvl w:ilvl="7">
      <w:numFmt w:val="bullet"/>
      <w:lvlText w:val="•"/>
      <w:lvlJc w:val="left"/>
      <w:pPr>
        <w:ind w:left="3293" w:hanging="281"/>
      </w:pPr>
    </w:lvl>
    <w:lvl w:ilvl="8">
      <w:numFmt w:val="bullet"/>
      <w:lvlText w:val="•"/>
      <w:lvlJc w:val="left"/>
      <w:pPr>
        <w:ind w:left="3721" w:hanging="281"/>
      </w:pPr>
    </w:lvl>
  </w:abstractNum>
  <w:abstractNum w:abstractNumId="6" w15:restartNumberingAfterBreak="0">
    <w:nsid w:val="00000408"/>
    <w:multiLevelType w:val="multilevel"/>
    <w:tmpl w:val="0000088B"/>
    <w:lvl w:ilvl="0">
      <w:numFmt w:val="bullet"/>
      <w:lvlText w:val=""/>
      <w:lvlJc w:val="left"/>
      <w:pPr>
        <w:ind w:left="1418" w:hanging="360"/>
      </w:pPr>
      <w:rPr>
        <w:rFonts w:ascii="Symbol" w:hAnsi="Symbol"/>
        <w:b w:val="0"/>
        <w:w w:val="99"/>
        <w:sz w:val="20"/>
      </w:rPr>
    </w:lvl>
    <w:lvl w:ilvl="1">
      <w:numFmt w:val="bullet"/>
      <w:lvlText w:val="•"/>
      <w:lvlJc w:val="left"/>
      <w:pPr>
        <w:ind w:left="1768" w:hanging="360"/>
      </w:pPr>
    </w:lvl>
    <w:lvl w:ilvl="2">
      <w:numFmt w:val="bullet"/>
      <w:lvlText w:val="•"/>
      <w:lvlJc w:val="left"/>
      <w:pPr>
        <w:ind w:left="2119" w:hanging="360"/>
      </w:pPr>
    </w:lvl>
    <w:lvl w:ilvl="3">
      <w:numFmt w:val="bullet"/>
      <w:lvlText w:val="•"/>
      <w:lvlJc w:val="left"/>
      <w:pPr>
        <w:ind w:left="2470" w:hanging="360"/>
      </w:pPr>
    </w:lvl>
    <w:lvl w:ilvl="4">
      <w:numFmt w:val="bullet"/>
      <w:lvlText w:val="•"/>
      <w:lvlJc w:val="left"/>
      <w:pPr>
        <w:ind w:left="2821" w:hanging="360"/>
      </w:pPr>
    </w:lvl>
    <w:lvl w:ilvl="5">
      <w:numFmt w:val="bullet"/>
      <w:lvlText w:val="•"/>
      <w:lvlJc w:val="left"/>
      <w:pPr>
        <w:ind w:left="3172" w:hanging="360"/>
      </w:pPr>
    </w:lvl>
    <w:lvl w:ilvl="6">
      <w:numFmt w:val="bullet"/>
      <w:lvlText w:val="•"/>
      <w:lvlJc w:val="left"/>
      <w:pPr>
        <w:ind w:left="3523" w:hanging="360"/>
      </w:pPr>
    </w:lvl>
    <w:lvl w:ilvl="7">
      <w:numFmt w:val="bullet"/>
      <w:lvlText w:val="•"/>
      <w:lvlJc w:val="left"/>
      <w:pPr>
        <w:ind w:left="3874" w:hanging="360"/>
      </w:pPr>
    </w:lvl>
    <w:lvl w:ilvl="8">
      <w:numFmt w:val="bullet"/>
      <w:lvlText w:val="•"/>
      <w:lvlJc w:val="left"/>
      <w:pPr>
        <w:ind w:left="4225" w:hanging="360"/>
      </w:pPr>
    </w:lvl>
  </w:abstractNum>
  <w:abstractNum w:abstractNumId="7" w15:restartNumberingAfterBreak="0">
    <w:nsid w:val="00000409"/>
    <w:multiLevelType w:val="multilevel"/>
    <w:tmpl w:val="0000088C"/>
    <w:lvl w:ilvl="0">
      <w:numFmt w:val="bullet"/>
      <w:lvlText w:val=""/>
      <w:lvlJc w:val="left"/>
      <w:pPr>
        <w:ind w:left="1418" w:hanging="360"/>
      </w:pPr>
      <w:rPr>
        <w:rFonts w:ascii="Symbol" w:hAnsi="Symbol"/>
        <w:b w:val="0"/>
        <w:w w:val="99"/>
        <w:sz w:val="20"/>
      </w:rPr>
    </w:lvl>
    <w:lvl w:ilvl="1">
      <w:numFmt w:val="bullet"/>
      <w:lvlText w:val="•"/>
      <w:lvlJc w:val="left"/>
      <w:pPr>
        <w:ind w:left="1835" w:hanging="360"/>
      </w:pPr>
    </w:lvl>
    <w:lvl w:ilvl="2">
      <w:numFmt w:val="bullet"/>
      <w:lvlText w:val="•"/>
      <w:lvlJc w:val="left"/>
      <w:pPr>
        <w:ind w:left="2252" w:hanging="360"/>
      </w:pPr>
    </w:lvl>
    <w:lvl w:ilvl="3">
      <w:numFmt w:val="bullet"/>
      <w:lvlText w:val="•"/>
      <w:lvlJc w:val="left"/>
      <w:pPr>
        <w:ind w:left="2669" w:hanging="360"/>
      </w:pPr>
    </w:lvl>
    <w:lvl w:ilvl="4">
      <w:numFmt w:val="bullet"/>
      <w:lvlText w:val="•"/>
      <w:lvlJc w:val="left"/>
      <w:pPr>
        <w:ind w:left="3086" w:hanging="360"/>
      </w:pPr>
    </w:lvl>
    <w:lvl w:ilvl="5">
      <w:numFmt w:val="bullet"/>
      <w:lvlText w:val="•"/>
      <w:lvlJc w:val="left"/>
      <w:pPr>
        <w:ind w:left="3503" w:hanging="360"/>
      </w:pPr>
    </w:lvl>
    <w:lvl w:ilvl="6">
      <w:numFmt w:val="bullet"/>
      <w:lvlText w:val="•"/>
      <w:lvlJc w:val="left"/>
      <w:pPr>
        <w:ind w:left="3919" w:hanging="360"/>
      </w:pPr>
    </w:lvl>
    <w:lvl w:ilvl="7">
      <w:numFmt w:val="bullet"/>
      <w:lvlText w:val="•"/>
      <w:lvlJc w:val="left"/>
      <w:pPr>
        <w:ind w:left="4336" w:hanging="360"/>
      </w:pPr>
    </w:lvl>
    <w:lvl w:ilvl="8">
      <w:numFmt w:val="bullet"/>
      <w:lvlText w:val="•"/>
      <w:lvlJc w:val="left"/>
      <w:pPr>
        <w:ind w:left="4753" w:hanging="360"/>
      </w:pPr>
    </w:lvl>
  </w:abstractNum>
  <w:abstractNum w:abstractNumId="8" w15:restartNumberingAfterBreak="0">
    <w:nsid w:val="0000040A"/>
    <w:multiLevelType w:val="multilevel"/>
    <w:tmpl w:val="0000088D"/>
    <w:lvl w:ilvl="0">
      <w:numFmt w:val="bullet"/>
      <w:lvlText w:val=""/>
      <w:lvlJc w:val="left"/>
      <w:pPr>
        <w:ind w:left="820" w:hanging="361"/>
      </w:pPr>
      <w:rPr>
        <w:rFonts w:ascii="Symbol" w:hAnsi="Symbol"/>
        <w:b w:val="0"/>
        <w:w w:val="99"/>
        <w:sz w:val="20"/>
      </w:rPr>
    </w:lvl>
    <w:lvl w:ilvl="1">
      <w:numFmt w:val="bullet"/>
      <w:lvlText w:val="•"/>
      <w:lvlJc w:val="left"/>
      <w:pPr>
        <w:ind w:left="1791" w:hanging="361"/>
      </w:pPr>
    </w:lvl>
    <w:lvl w:ilvl="2">
      <w:numFmt w:val="bullet"/>
      <w:lvlText w:val="•"/>
      <w:lvlJc w:val="left"/>
      <w:pPr>
        <w:ind w:left="2761" w:hanging="361"/>
      </w:pPr>
    </w:lvl>
    <w:lvl w:ilvl="3">
      <w:numFmt w:val="bullet"/>
      <w:lvlText w:val="•"/>
      <w:lvlJc w:val="left"/>
      <w:pPr>
        <w:ind w:left="3732" w:hanging="361"/>
      </w:pPr>
    </w:lvl>
    <w:lvl w:ilvl="4">
      <w:numFmt w:val="bullet"/>
      <w:lvlText w:val="•"/>
      <w:lvlJc w:val="left"/>
      <w:pPr>
        <w:ind w:left="4702" w:hanging="361"/>
      </w:pPr>
    </w:lvl>
    <w:lvl w:ilvl="5">
      <w:numFmt w:val="bullet"/>
      <w:lvlText w:val="•"/>
      <w:lvlJc w:val="left"/>
      <w:pPr>
        <w:ind w:left="5673" w:hanging="361"/>
      </w:pPr>
    </w:lvl>
    <w:lvl w:ilvl="6">
      <w:numFmt w:val="bullet"/>
      <w:lvlText w:val="•"/>
      <w:lvlJc w:val="left"/>
      <w:pPr>
        <w:ind w:left="6644" w:hanging="361"/>
      </w:pPr>
    </w:lvl>
    <w:lvl w:ilvl="7">
      <w:numFmt w:val="bullet"/>
      <w:lvlText w:val="•"/>
      <w:lvlJc w:val="left"/>
      <w:pPr>
        <w:ind w:left="7614" w:hanging="361"/>
      </w:pPr>
    </w:lvl>
    <w:lvl w:ilvl="8">
      <w:numFmt w:val="bullet"/>
      <w:lvlText w:val="•"/>
      <w:lvlJc w:val="left"/>
      <w:pPr>
        <w:ind w:left="8585" w:hanging="361"/>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51C9C28-CBE0-4214-B073-BBCC82357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00"/>
      <w:outlineLvl w:val="0"/>
    </w:pPr>
    <w:rPr>
      <w:rFonts w:ascii="Calibri" w:hAnsi="Calibri" w:cs="Calibri"/>
      <w:b/>
      <w:bCs/>
      <w:sz w:val="48"/>
      <w:szCs w:val="48"/>
      <w:u w:val="single"/>
    </w:rPr>
  </w:style>
  <w:style w:type="paragraph" w:styleId="Heading2">
    <w:name w:val="heading 2"/>
    <w:basedOn w:val="Normal"/>
    <w:next w:val="Normal"/>
    <w:link w:val="Heading2Char"/>
    <w:uiPriority w:val="1"/>
    <w:qFormat/>
    <w:pPr>
      <w:ind w:left="100"/>
      <w:outlineLvl w:val="1"/>
    </w:pPr>
    <w:rPr>
      <w:rFonts w:ascii="Calibri" w:hAnsi="Calibri" w:cs="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pPr>
      <w:ind w:left="100"/>
    </w:pPr>
    <w:rPr>
      <w:rFonts w:ascii="Calibri" w:hAnsi="Calibri" w:cs="Calibri"/>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95110">
      <w:bodyDiv w:val="1"/>
      <w:marLeft w:val="0"/>
      <w:marRight w:val="0"/>
      <w:marTop w:val="0"/>
      <w:marBottom w:val="0"/>
      <w:divBdr>
        <w:top w:val="none" w:sz="0" w:space="0" w:color="auto"/>
        <w:left w:val="none" w:sz="0" w:space="0" w:color="auto"/>
        <w:bottom w:val="none" w:sz="0" w:space="0" w:color="auto"/>
        <w:right w:val="none" w:sz="0" w:space="0" w:color="auto"/>
      </w:divBdr>
      <w:divsChild>
        <w:div w:id="247276899">
          <w:marLeft w:val="0"/>
          <w:marRight w:val="0"/>
          <w:marTop w:val="0"/>
          <w:marBottom w:val="0"/>
          <w:divBdr>
            <w:top w:val="none" w:sz="0" w:space="0" w:color="auto"/>
            <w:left w:val="none" w:sz="0" w:space="0" w:color="auto"/>
            <w:bottom w:val="none" w:sz="0" w:space="0" w:color="auto"/>
            <w:right w:val="none" w:sz="0" w:space="0" w:color="auto"/>
          </w:divBdr>
        </w:div>
        <w:div w:id="1733498265">
          <w:marLeft w:val="0"/>
          <w:marRight w:val="0"/>
          <w:marTop w:val="0"/>
          <w:marBottom w:val="0"/>
          <w:divBdr>
            <w:top w:val="none" w:sz="0" w:space="0" w:color="auto"/>
            <w:left w:val="none" w:sz="0" w:space="0" w:color="auto"/>
            <w:bottom w:val="none" w:sz="0" w:space="0" w:color="auto"/>
            <w:right w:val="none" w:sz="0" w:space="0" w:color="auto"/>
          </w:divBdr>
        </w:div>
      </w:divsChild>
    </w:div>
    <w:div w:id="951590076">
      <w:bodyDiv w:val="1"/>
      <w:marLeft w:val="0"/>
      <w:marRight w:val="0"/>
      <w:marTop w:val="0"/>
      <w:marBottom w:val="0"/>
      <w:divBdr>
        <w:top w:val="none" w:sz="0" w:space="0" w:color="auto"/>
        <w:left w:val="none" w:sz="0" w:space="0" w:color="auto"/>
        <w:bottom w:val="none" w:sz="0" w:space="0" w:color="auto"/>
        <w:right w:val="none" w:sz="0" w:space="0" w:color="auto"/>
      </w:divBdr>
      <w:divsChild>
        <w:div w:id="1840150403">
          <w:marLeft w:val="0"/>
          <w:marRight w:val="0"/>
          <w:marTop w:val="0"/>
          <w:marBottom w:val="0"/>
          <w:divBdr>
            <w:top w:val="none" w:sz="0" w:space="0" w:color="auto"/>
            <w:left w:val="none" w:sz="0" w:space="0" w:color="auto"/>
            <w:bottom w:val="none" w:sz="0" w:space="0" w:color="auto"/>
            <w:right w:val="none" w:sz="0" w:space="0" w:color="auto"/>
          </w:divBdr>
        </w:div>
        <w:div w:id="355038641">
          <w:marLeft w:val="0"/>
          <w:marRight w:val="0"/>
          <w:marTop w:val="0"/>
          <w:marBottom w:val="0"/>
          <w:divBdr>
            <w:top w:val="none" w:sz="0" w:space="0" w:color="auto"/>
            <w:left w:val="none" w:sz="0" w:space="0" w:color="auto"/>
            <w:bottom w:val="none" w:sz="0" w:space="0" w:color="auto"/>
            <w:right w:val="none" w:sz="0" w:space="0" w:color="auto"/>
          </w:divBdr>
        </w:div>
      </w:divsChild>
    </w:div>
    <w:div w:id="1773629318">
      <w:bodyDiv w:val="1"/>
      <w:marLeft w:val="0"/>
      <w:marRight w:val="0"/>
      <w:marTop w:val="0"/>
      <w:marBottom w:val="0"/>
      <w:divBdr>
        <w:top w:val="none" w:sz="0" w:space="0" w:color="auto"/>
        <w:left w:val="none" w:sz="0" w:space="0" w:color="auto"/>
        <w:bottom w:val="none" w:sz="0" w:space="0" w:color="auto"/>
        <w:right w:val="none" w:sz="0" w:space="0" w:color="auto"/>
      </w:divBdr>
      <w:divsChild>
        <w:div w:id="1209993646">
          <w:marLeft w:val="0"/>
          <w:marRight w:val="0"/>
          <w:marTop w:val="0"/>
          <w:marBottom w:val="0"/>
          <w:divBdr>
            <w:top w:val="none" w:sz="0" w:space="0" w:color="auto"/>
            <w:left w:val="none" w:sz="0" w:space="0" w:color="auto"/>
            <w:bottom w:val="none" w:sz="0" w:space="0" w:color="auto"/>
            <w:right w:val="none" w:sz="0" w:space="0" w:color="auto"/>
          </w:divBdr>
        </w:div>
        <w:div w:id="1794399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27</Pages>
  <Words>7331</Words>
  <Characters>38746</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Spencer</dc:creator>
  <cp:keywords/>
  <dc:description/>
  <cp:lastModifiedBy>e.cassidy</cp:lastModifiedBy>
  <cp:revision>11</cp:revision>
  <cp:lastPrinted>2020-12-03T09:39:00Z</cp:lastPrinted>
  <dcterms:created xsi:type="dcterms:W3CDTF">2020-11-27T14:03:00Z</dcterms:created>
  <dcterms:modified xsi:type="dcterms:W3CDTF">2020-12-03T09:50:00Z</dcterms:modified>
</cp:coreProperties>
</file>