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72D84A" w14:textId="77777777" w:rsidR="00587624" w:rsidRDefault="00587624">
      <w:pPr>
        <w:spacing w:line="200" w:lineRule="exact"/>
      </w:pPr>
    </w:p>
    <w:p w14:paraId="69E073A9" w14:textId="77777777" w:rsidR="00587624" w:rsidRDefault="00587624">
      <w:pPr>
        <w:spacing w:line="200" w:lineRule="exact"/>
      </w:pPr>
    </w:p>
    <w:p w14:paraId="62C20012" w14:textId="77777777" w:rsidR="00587624" w:rsidRDefault="00A845FF">
      <w:pPr>
        <w:spacing w:line="200" w:lineRule="exact"/>
      </w:pPr>
      <w:r>
        <w:rPr>
          <w:noProof/>
          <w:lang w:val="en-GB" w:eastAsia="en-GB"/>
        </w:rPr>
        <w:drawing>
          <wp:anchor distT="0" distB="0" distL="114300" distR="114300" simplePos="0" relativeHeight="251643904" behindDoc="1" locked="0" layoutInCell="1" allowOverlap="1" wp14:anchorId="586BAA0D" wp14:editId="35678785">
            <wp:simplePos x="0" y="0"/>
            <wp:positionH relativeFrom="column">
              <wp:posOffset>2260889</wp:posOffset>
            </wp:positionH>
            <wp:positionV relativeFrom="paragraph">
              <wp:posOffset>130175</wp:posOffset>
            </wp:positionV>
            <wp:extent cx="2061845" cy="1845310"/>
            <wp:effectExtent l="0" t="0" r="0" b="889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99F09" w14:textId="77777777" w:rsidR="00587624" w:rsidRDefault="00587624">
      <w:pPr>
        <w:spacing w:line="200" w:lineRule="exact"/>
      </w:pPr>
    </w:p>
    <w:p w14:paraId="05A6F6B6" w14:textId="77777777" w:rsidR="00587624" w:rsidRDefault="00587624">
      <w:pPr>
        <w:spacing w:line="200" w:lineRule="exact"/>
      </w:pPr>
    </w:p>
    <w:p w14:paraId="715360CE" w14:textId="77777777" w:rsidR="00587624" w:rsidRDefault="00587624">
      <w:pPr>
        <w:spacing w:line="200" w:lineRule="exact"/>
      </w:pPr>
    </w:p>
    <w:p w14:paraId="26B5C3FC" w14:textId="77777777" w:rsidR="00587624" w:rsidRDefault="00587624">
      <w:pPr>
        <w:spacing w:line="200" w:lineRule="exact"/>
      </w:pPr>
    </w:p>
    <w:p w14:paraId="262C6BD9" w14:textId="77777777" w:rsidR="00587624" w:rsidRDefault="00587624">
      <w:pPr>
        <w:spacing w:line="200" w:lineRule="exact"/>
      </w:pPr>
    </w:p>
    <w:p w14:paraId="11321A62" w14:textId="77777777" w:rsidR="00587624" w:rsidRDefault="00587624">
      <w:pPr>
        <w:spacing w:line="200" w:lineRule="exact"/>
      </w:pPr>
    </w:p>
    <w:p w14:paraId="4A2ADE12" w14:textId="77777777" w:rsidR="00587624" w:rsidRDefault="00587624">
      <w:pPr>
        <w:spacing w:line="200" w:lineRule="exact"/>
      </w:pPr>
    </w:p>
    <w:p w14:paraId="6996226B" w14:textId="77777777" w:rsidR="00587624" w:rsidRDefault="00587624">
      <w:pPr>
        <w:spacing w:line="200" w:lineRule="exact"/>
      </w:pPr>
    </w:p>
    <w:p w14:paraId="3FB34075" w14:textId="77777777" w:rsidR="00587624" w:rsidRDefault="00587624">
      <w:pPr>
        <w:spacing w:line="200" w:lineRule="exact"/>
      </w:pPr>
    </w:p>
    <w:p w14:paraId="5ABC9D52" w14:textId="77777777" w:rsidR="00587624" w:rsidRDefault="00587624">
      <w:pPr>
        <w:spacing w:line="200" w:lineRule="exact"/>
      </w:pPr>
    </w:p>
    <w:p w14:paraId="10EC444F" w14:textId="77777777" w:rsidR="00587624" w:rsidRDefault="00587624">
      <w:pPr>
        <w:spacing w:line="200" w:lineRule="exact"/>
      </w:pPr>
    </w:p>
    <w:p w14:paraId="5305454B" w14:textId="77777777" w:rsidR="00587624" w:rsidRDefault="00587624">
      <w:pPr>
        <w:spacing w:line="200" w:lineRule="exact"/>
      </w:pPr>
    </w:p>
    <w:p w14:paraId="0C4029BD" w14:textId="77777777" w:rsidR="00587624" w:rsidRDefault="00587624">
      <w:pPr>
        <w:spacing w:line="200" w:lineRule="exact"/>
      </w:pPr>
    </w:p>
    <w:p w14:paraId="148DE2D2" w14:textId="77777777" w:rsidR="00587624" w:rsidRDefault="00587624">
      <w:pPr>
        <w:spacing w:line="200" w:lineRule="exact"/>
      </w:pPr>
    </w:p>
    <w:p w14:paraId="22435DBE" w14:textId="77777777" w:rsidR="00587624" w:rsidRDefault="00A845FF">
      <w:pPr>
        <w:spacing w:line="200" w:lineRule="exac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B401F1D" wp14:editId="25F665CA">
                <wp:simplePos x="0" y="0"/>
                <wp:positionH relativeFrom="column">
                  <wp:posOffset>1581150</wp:posOffset>
                </wp:positionH>
                <wp:positionV relativeFrom="paragraph">
                  <wp:posOffset>57785</wp:posOffset>
                </wp:positionV>
                <wp:extent cx="4000500" cy="685800"/>
                <wp:effectExtent l="0" t="0" r="0" b="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2BBBCF" w14:textId="77777777" w:rsidR="00D27C80" w:rsidRPr="00A845FF" w:rsidRDefault="00D27C80">
                            <w:pPr>
                              <w:rPr>
                                <w:i/>
                                <w:iCs/>
                                <w:sz w:val="48"/>
                                <w:szCs w:val="48"/>
                                <w:lang w:val="en-GB"/>
                              </w:rPr>
                            </w:pPr>
                            <w:r>
                              <w:rPr>
                                <w:i/>
                                <w:iCs/>
                                <w:sz w:val="48"/>
                                <w:szCs w:val="48"/>
                                <w:lang w:val="en-GB"/>
                              </w:rPr>
                              <w:t>‘</w:t>
                            </w:r>
                            <w:r w:rsidRPr="00A845FF">
                              <w:rPr>
                                <w:i/>
                                <w:iCs/>
                                <w:sz w:val="48"/>
                                <w:szCs w:val="48"/>
                                <w:lang w:val="en-GB"/>
                              </w:rPr>
                              <w:t>Excellence Through Faith</w:t>
                            </w:r>
                            <w:r>
                              <w:rPr>
                                <w:i/>
                                <w:iCs/>
                                <w:sz w:val="48"/>
                                <w:szCs w:val="48"/>
                                <w:lang w:val="en-GB"/>
                              </w:rPr>
                              <w:t>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margin-left:124.5pt;margin-top:4.55pt;width:315pt;height:54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" filled="f" stroked="f">
                <v:textbox>
                  <w:txbxContent>
                    <w:p w14:paraId="1F2BBBCF" w14:textId="77777777" w:rsidR="00D27C80" w:rsidRPr="00A845FF" w:rsidRDefault="00D27C80">
                      <w:pPr>
                        <w:rPr>
                          <w:i/>
                          <w:iCs/>
                          <w:sz w:val="48"/>
                          <w:szCs w:val="48"/>
                          <w:lang w:val="en-GB"/>
                        </w:rPr>
                      </w:pPr>
                      <w:r>
                        <w:rPr>
                          <w:i/>
                          <w:iCs/>
                          <w:sz w:val="48"/>
                          <w:szCs w:val="48"/>
                          <w:lang w:val="en-GB"/>
                        </w:rPr>
                        <w:t>‘</w:t>
                      </w:r>
                      <w:r w:rsidRPr="00A845FF">
                        <w:rPr>
                          <w:i/>
                          <w:iCs/>
                          <w:sz w:val="48"/>
                          <w:szCs w:val="48"/>
                          <w:lang w:val="en-GB"/>
                        </w:rPr>
                        <w:t>Excellence Through Faith</w:t>
                      </w:r>
                      <w:r>
                        <w:rPr>
                          <w:i/>
                          <w:iCs/>
                          <w:sz w:val="48"/>
                          <w:szCs w:val="48"/>
                          <w:lang w:val="en-GB"/>
                        </w:rPr>
                        <w:t>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70187E" w14:textId="77777777" w:rsidR="00587624" w:rsidRDefault="00587624">
      <w:pPr>
        <w:spacing w:line="200" w:lineRule="exact"/>
      </w:pPr>
    </w:p>
    <w:p w14:paraId="206864C7" w14:textId="77777777" w:rsidR="00587624" w:rsidRDefault="00587624">
      <w:pPr>
        <w:spacing w:line="200" w:lineRule="exact"/>
      </w:pPr>
    </w:p>
    <w:p w14:paraId="5FEEF950" w14:textId="77777777" w:rsidR="00587624" w:rsidRDefault="00587624">
      <w:pPr>
        <w:spacing w:line="200" w:lineRule="exact"/>
      </w:pPr>
    </w:p>
    <w:p w14:paraId="6DDF55CA" w14:textId="77777777" w:rsidR="00587624" w:rsidRDefault="00587624">
      <w:pPr>
        <w:spacing w:line="200" w:lineRule="exact"/>
      </w:pPr>
    </w:p>
    <w:p w14:paraId="2BEB1D85" w14:textId="77777777" w:rsidR="00587624" w:rsidRDefault="00587624">
      <w:pPr>
        <w:spacing w:line="200" w:lineRule="exact"/>
      </w:pPr>
    </w:p>
    <w:p w14:paraId="75D849F6" w14:textId="77777777" w:rsidR="00587624" w:rsidRDefault="00587624">
      <w:pPr>
        <w:spacing w:line="200" w:lineRule="exact"/>
      </w:pPr>
    </w:p>
    <w:p w14:paraId="059A499F" w14:textId="77777777" w:rsidR="00587624" w:rsidRDefault="00587624">
      <w:pPr>
        <w:spacing w:line="200" w:lineRule="exact"/>
      </w:pPr>
    </w:p>
    <w:p w14:paraId="0B0717EE" w14:textId="77777777" w:rsidR="00587624" w:rsidRDefault="00587624">
      <w:pPr>
        <w:spacing w:before="4" w:line="260" w:lineRule="exact"/>
        <w:rPr>
          <w:sz w:val="26"/>
          <w:szCs w:val="26"/>
        </w:rPr>
      </w:pPr>
    </w:p>
    <w:p w14:paraId="2A2DBDA9" w14:textId="6A23C33E" w:rsidR="00587624" w:rsidRDefault="004C0320" w:rsidP="00A845FF">
      <w:pPr>
        <w:spacing w:line="980" w:lineRule="exact"/>
        <w:ind w:left="1078"/>
        <w:jc w:val="center"/>
        <w:rPr>
          <w:rFonts w:ascii="Georgia" w:eastAsia="Georgia" w:hAnsi="Georgia" w:cs="Georgia"/>
          <w:sz w:val="89"/>
          <w:szCs w:val="89"/>
        </w:rPr>
      </w:pPr>
      <w:r>
        <w:rPr>
          <w:rFonts w:ascii="Georgia" w:eastAsia="Georgia" w:hAnsi="Georgia" w:cs="Georgia"/>
          <w:sz w:val="89"/>
          <w:szCs w:val="89"/>
        </w:rPr>
        <w:t>Ye</w:t>
      </w:r>
      <w:r>
        <w:rPr>
          <w:rFonts w:ascii="Georgia" w:eastAsia="Georgia" w:hAnsi="Georgia" w:cs="Georgia"/>
          <w:spacing w:val="-3"/>
          <w:sz w:val="89"/>
          <w:szCs w:val="89"/>
        </w:rPr>
        <w:t>a</w:t>
      </w:r>
      <w:r>
        <w:rPr>
          <w:rFonts w:ascii="Georgia" w:eastAsia="Georgia" w:hAnsi="Georgia" w:cs="Georgia"/>
          <w:sz w:val="89"/>
          <w:szCs w:val="89"/>
        </w:rPr>
        <w:t>r</w:t>
      </w:r>
      <w:r>
        <w:rPr>
          <w:rFonts w:ascii="Georgia" w:eastAsia="Georgia" w:hAnsi="Georgia" w:cs="Georgia"/>
          <w:spacing w:val="4"/>
          <w:sz w:val="89"/>
          <w:szCs w:val="89"/>
        </w:rPr>
        <w:t xml:space="preserve"> </w:t>
      </w:r>
      <w:r w:rsidR="00D27C80">
        <w:rPr>
          <w:rFonts w:ascii="Georgia" w:eastAsia="Georgia" w:hAnsi="Georgia" w:cs="Georgia"/>
          <w:sz w:val="89"/>
          <w:szCs w:val="89"/>
        </w:rPr>
        <w:t>10</w:t>
      </w:r>
      <w:r>
        <w:rPr>
          <w:rFonts w:ascii="Georgia" w:eastAsia="Georgia" w:hAnsi="Georgia" w:cs="Georgia"/>
          <w:spacing w:val="8"/>
          <w:sz w:val="89"/>
          <w:szCs w:val="89"/>
        </w:rPr>
        <w:t xml:space="preserve"> </w:t>
      </w:r>
      <w:r>
        <w:rPr>
          <w:rFonts w:ascii="Georgia" w:eastAsia="Georgia" w:hAnsi="Georgia" w:cs="Georgia"/>
          <w:spacing w:val="5"/>
          <w:w w:val="101"/>
          <w:sz w:val="89"/>
          <w:szCs w:val="89"/>
        </w:rPr>
        <w:t>I</w:t>
      </w:r>
      <w:r>
        <w:rPr>
          <w:rFonts w:ascii="Georgia" w:eastAsia="Georgia" w:hAnsi="Georgia" w:cs="Georgia"/>
          <w:sz w:val="89"/>
          <w:szCs w:val="89"/>
        </w:rPr>
        <w:t>nforma</w:t>
      </w:r>
      <w:r>
        <w:rPr>
          <w:rFonts w:ascii="Georgia" w:eastAsia="Georgia" w:hAnsi="Georgia" w:cs="Georgia"/>
          <w:spacing w:val="3"/>
          <w:sz w:val="89"/>
          <w:szCs w:val="89"/>
        </w:rPr>
        <w:t>t</w:t>
      </w:r>
      <w:r>
        <w:rPr>
          <w:rFonts w:ascii="Georgia" w:eastAsia="Georgia" w:hAnsi="Georgia" w:cs="Georgia"/>
          <w:sz w:val="89"/>
          <w:szCs w:val="89"/>
        </w:rPr>
        <w:t>ion</w:t>
      </w:r>
    </w:p>
    <w:p w14:paraId="37D1B8B6" w14:textId="77777777" w:rsidR="00587624" w:rsidRDefault="00587624">
      <w:pPr>
        <w:spacing w:before="4" w:line="200" w:lineRule="exact"/>
      </w:pPr>
    </w:p>
    <w:p w14:paraId="03A8006D" w14:textId="77777777" w:rsidR="00587624" w:rsidRDefault="004C0320" w:rsidP="00A845FF">
      <w:pPr>
        <w:spacing w:line="980" w:lineRule="exact"/>
        <w:ind w:left="1078"/>
        <w:jc w:val="center"/>
        <w:rPr>
          <w:rFonts w:ascii="Georgia" w:eastAsia="Georgia" w:hAnsi="Georgia" w:cs="Georgia"/>
          <w:sz w:val="89"/>
          <w:szCs w:val="89"/>
        </w:rPr>
      </w:pPr>
      <w:r>
        <w:rPr>
          <w:rFonts w:ascii="Georgia" w:eastAsia="Georgia" w:hAnsi="Georgia" w:cs="Georgia"/>
          <w:position w:val="-2"/>
          <w:sz w:val="89"/>
          <w:szCs w:val="89"/>
        </w:rPr>
        <w:t>For Parents</w:t>
      </w:r>
      <w:r>
        <w:rPr>
          <w:rFonts w:ascii="Georgia" w:eastAsia="Georgia" w:hAnsi="Georgia" w:cs="Georgia"/>
          <w:spacing w:val="2"/>
          <w:position w:val="-2"/>
          <w:sz w:val="89"/>
          <w:szCs w:val="89"/>
        </w:rPr>
        <w:t>/</w:t>
      </w:r>
      <w:r>
        <w:rPr>
          <w:rFonts w:ascii="Georgia" w:eastAsia="Georgia" w:hAnsi="Georgia" w:cs="Georgia"/>
          <w:position w:val="-2"/>
          <w:sz w:val="89"/>
          <w:szCs w:val="89"/>
        </w:rPr>
        <w:t>Carers</w:t>
      </w:r>
    </w:p>
    <w:p w14:paraId="5F25150F" w14:textId="77777777" w:rsidR="00587624" w:rsidRDefault="00587624">
      <w:pPr>
        <w:spacing w:before="2" w:line="120" w:lineRule="exact"/>
        <w:rPr>
          <w:sz w:val="12"/>
          <w:szCs w:val="12"/>
        </w:rPr>
      </w:pPr>
    </w:p>
    <w:p w14:paraId="2CA5DAE2" w14:textId="77777777" w:rsidR="00587624" w:rsidRDefault="00587624">
      <w:pPr>
        <w:spacing w:line="200" w:lineRule="exact"/>
      </w:pPr>
    </w:p>
    <w:p w14:paraId="71CAE24C" w14:textId="77777777" w:rsidR="00587624" w:rsidRPr="004C0320" w:rsidRDefault="00587624">
      <w:pPr>
        <w:spacing w:line="200" w:lineRule="exact"/>
        <w:rPr>
          <w:lang w:val="pt-BR"/>
        </w:rPr>
      </w:pPr>
    </w:p>
    <w:p w14:paraId="0F58616B" w14:textId="77777777" w:rsidR="00587624" w:rsidRPr="004C0320" w:rsidRDefault="00587624">
      <w:pPr>
        <w:spacing w:before="14" w:line="260" w:lineRule="exact"/>
        <w:rPr>
          <w:sz w:val="26"/>
          <w:szCs w:val="26"/>
          <w:lang w:val="pt-BR"/>
        </w:rPr>
      </w:pPr>
    </w:p>
    <w:p w14:paraId="4C9DF740" w14:textId="444BE40A" w:rsidR="00A845FF" w:rsidRPr="00A845FF" w:rsidRDefault="004C0320" w:rsidP="00A845FF">
      <w:pPr>
        <w:spacing w:line="620" w:lineRule="exact"/>
        <w:ind w:right="101"/>
        <w:jc w:val="center"/>
        <w:rPr>
          <w:rFonts w:ascii="Franklin Gothic Medium" w:eastAsia="Franklin Gothic Medium" w:hAnsi="Franklin Gothic Medium" w:cs="Franklin Gothic Medium"/>
          <w:spacing w:val="-41"/>
          <w:position w:val="-2"/>
          <w:sz w:val="56"/>
          <w:szCs w:val="56"/>
        </w:rPr>
        <w:sectPr w:rsidR="00A845FF" w:rsidRPr="00A845FF" w:rsidSect="00363E37">
          <w:pgSz w:w="11920" w:h="16840"/>
          <w:pgMar w:top="1560" w:right="760" w:bottom="280" w:left="660" w:header="720" w:footer="720" w:gutter="0"/>
          <w:pgBorders w:offsetFrom="page">
            <w:top w:val="single" w:sz="18" w:space="31" w:color="auto"/>
            <w:left w:val="single" w:sz="18" w:space="31" w:color="auto"/>
            <w:bottom w:val="single" w:sz="18" w:space="31" w:color="auto"/>
            <w:right w:val="single" w:sz="18" w:space="31" w:color="auto"/>
          </w:pgBorders>
          <w:cols w:space="720"/>
        </w:sectPr>
      </w:pPr>
      <w:r>
        <w:rPr>
          <w:rFonts w:ascii="Franklin Gothic Medium" w:eastAsia="Franklin Gothic Medium" w:hAnsi="Franklin Gothic Medium" w:cs="Franklin Gothic Medium"/>
          <w:spacing w:val="-3"/>
          <w:position w:val="-2"/>
          <w:sz w:val="56"/>
          <w:szCs w:val="56"/>
        </w:rPr>
        <w:t>2</w:t>
      </w:r>
      <w:r>
        <w:rPr>
          <w:rFonts w:ascii="Franklin Gothic Medium" w:eastAsia="Franklin Gothic Medium" w:hAnsi="Franklin Gothic Medium" w:cs="Franklin Gothic Medium"/>
          <w:spacing w:val="-17"/>
          <w:position w:val="-2"/>
          <w:sz w:val="56"/>
          <w:szCs w:val="56"/>
        </w:rPr>
        <w:t>0</w:t>
      </w:r>
      <w:r w:rsidR="00505B64">
        <w:rPr>
          <w:rFonts w:ascii="Franklin Gothic Medium" w:eastAsia="Franklin Gothic Medium" w:hAnsi="Franklin Gothic Medium" w:cs="Franklin Gothic Medium"/>
          <w:spacing w:val="-22"/>
          <w:position w:val="-2"/>
          <w:sz w:val="56"/>
          <w:szCs w:val="56"/>
        </w:rPr>
        <w:t>19-20</w:t>
      </w:r>
    </w:p>
    <w:tbl>
      <w:tblPr>
        <w:tblStyle w:val="GridTableLight"/>
        <w:tblpPr w:leftFromText="180" w:rightFromText="180" w:vertAnchor="text" w:horzAnchor="page" w:tblpX="273" w:tblpY="2527"/>
        <w:tblW w:w="11354" w:type="dxa"/>
        <w:tblLayout w:type="fixed"/>
        <w:tblLook w:val="01E0" w:firstRow="1" w:lastRow="1" w:firstColumn="1" w:lastColumn="1" w:noHBand="0" w:noVBand="0"/>
      </w:tblPr>
      <w:tblGrid>
        <w:gridCol w:w="2982"/>
        <w:gridCol w:w="8372"/>
      </w:tblGrid>
      <w:tr w:rsidR="00A845FF" w14:paraId="4A686976" w14:textId="77777777" w:rsidTr="00363E37">
        <w:trPr>
          <w:trHeight w:hRule="exact" w:val="12885"/>
        </w:trPr>
        <w:tc>
          <w:tcPr>
            <w:tcW w:w="2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2320A0" w14:textId="77777777" w:rsidR="00A845FF" w:rsidRDefault="00A845FF" w:rsidP="00363E37">
            <w:pPr>
              <w:spacing w:line="200" w:lineRule="exact"/>
            </w:pPr>
          </w:p>
          <w:p w14:paraId="55A773D0" w14:textId="77777777" w:rsidR="00A845FF" w:rsidRDefault="00A845FF" w:rsidP="00363E37">
            <w:pPr>
              <w:spacing w:line="200" w:lineRule="exact"/>
            </w:pPr>
          </w:p>
          <w:p w14:paraId="1412DCAA" w14:textId="77777777" w:rsidR="00A845FF" w:rsidRDefault="00A845FF" w:rsidP="00363E37">
            <w:pPr>
              <w:spacing w:before="5" w:line="200" w:lineRule="exact"/>
            </w:pPr>
          </w:p>
          <w:p w14:paraId="0A2AFE3A" w14:textId="77777777" w:rsidR="00907523" w:rsidRDefault="00907523" w:rsidP="00907523">
            <w:pPr>
              <w:tabs>
                <w:tab w:val="left" w:pos="2694"/>
              </w:tabs>
              <w:spacing w:line="481" w:lineRule="auto"/>
              <w:ind w:left="851" w:right="214" w:hanging="284"/>
              <w:jc w:val="both"/>
              <w:rPr>
                <w:rFonts w:ascii="Georgia" w:eastAsia="Georgia" w:hAnsi="Georgia" w:cs="Georgia"/>
                <w:b/>
                <w:sz w:val="26"/>
                <w:szCs w:val="26"/>
              </w:rPr>
            </w:pPr>
            <w:r>
              <w:rPr>
                <w:rFonts w:ascii="Georgia" w:eastAsia="Georgia" w:hAnsi="Georgia" w:cs="Georgia"/>
                <w:b/>
                <w:spacing w:val="1"/>
                <w:sz w:val="26"/>
                <w:szCs w:val="26"/>
              </w:rPr>
              <w:t xml:space="preserve">    </w:t>
            </w:r>
            <w:r w:rsidR="00A845FF">
              <w:rPr>
                <w:rFonts w:ascii="Georgia" w:eastAsia="Georgia" w:hAnsi="Georgia" w:cs="Georgia"/>
                <w:b/>
                <w:spacing w:val="1"/>
                <w:sz w:val="26"/>
                <w:szCs w:val="26"/>
              </w:rPr>
              <w:t>C</w:t>
            </w:r>
            <w:r w:rsidR="00A845FF">
              <w:rPr>
                <w:rFonts w:ascii="Georgia" w:eastAsia="Georgia" w:hAnsi="Georgia" w:cs="Georgia"/>
                <w:b/>
                <w:spacing w:val="-1"/>
                <w:sz w:val="26"/>
                <w:szCs w:val="26"/>
              </w:rPr>
              <w:t>on</w:t>
            </w:r>
            <w:r w:rsidR="00A845FF">
              <w:rPr>
                <w:rFonts w:ascii="Georgia" w:eastAsia="Georgia" w:hAnsi="Georgia" w:cs="Georgia"/>
                <w:b/>
                <w:spacing w:val="-2"/>
                <w:sz w:val="26"/>
                <w:szCs w:val="26"/>
              </w:rPr>
              <w:t>t</w:t>
            </w:r>
            <w:r w:rsidR="00A845FF">
              <w:rPr>
                <w:rFonts w:ascii="Georgia" w:eastAsia="Georgia" w:hAnsi="Georgia" w:cs="Georgia"/>
                <w:b/>
                <w:sz w:val="26"/>
                <w:szCs w:val="26"/>
              </w:rPr>
              <w:t>e</w:t>
            </w:r>
            <w:r w:rsidR="00A845FF">
              <w:rPr>
                <w:rFonts w:ascii="Georgia" w:eastAsia="Georgia" w:hAnsi="Georgia" w:cs="Georgia"/>
                <w:b/>
                <w:spacing w:val="4"/>
                <w:sz w:val="26"/>
                <w:szCs w:val="26"/>
              </w:rPr>
              <w:t>n</w:t>
            </w:r>
            <w:r w:rsidR="00A845FF">
              <w:rPr>
                <w:rFonts w:ascii="Georgia" w:eastAsia="Georgia" w:hAnsi="Georgia" w:cs="Georgia"/>
                <w:b/>
                <w:spacing w:val="-2"/>
                <w:sz w:val="26"/>
                <w:szCs w:val="26"/>
              </w:rPr>
              <w:t>t</w:t>
            </w:r>
            <w:r w:rsidR="00A845FF">
              <w:rPr>
                <w:rFonts w:ascii="Georgia" w:eastAsia="Georgia" w:hAnsi="Georgia" w:cs="Georgia"/>
                <w:b/>
                <w:sz w:val="26"/>
                <w:szCs w:val="26"/>
              </w:rPr>
              <w:t xml:space="preserve">: </w:t>
            </w:r>
          </w:p>
          <w:p w14:paraId="3D3F77C2" w14:textId="46E21A5A" w:rsidR="00D27C80" w:rsidRDefault="00A845FF" w:rsidP="00D27C80">
            <w:pPr>
              <w:tabs>
                <w:tab w:val="left" w:pos="2694"/>
              </w:tabs>
              <w:spacing w:line="481" w:lineRule="auto"/>
              <w:ind w:left="851" w:right="214" w:hanging="284"/>
              <w:jc w:val="both"/>
              <w:rPr>
                <w:rFonts w:ascii="Georgia" w:eastAsia="Georgia" w:hAnsi="Georgia" w:cs="Georgia"/>
                <w:spacing w:val="-3"/>
                <w:sz w:val="26"/>
                <w:szCs w:val="26"/>
              </w:rPr>
            </w:pP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K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ey</w:t>
            </w:r>
            <w:r>
              <w:rPr>
                <w:rFonts w:ascii="Georgia" w:eastAsia="Georgia" w:hAnsi="Georgia" w:cs="Georgia"/>
                <w:spacing w:val="-3"/>
                <w:sz w:val="26"/>
                <w:szCs w:val="26"/>
              </w:rPr>
              <w:t xml:space="preserve"> </w:t>
            </w:r>
            <w:r w:rsidR="00907523">
              <w:rPr>
                <w:rFonts w:ascii="Georgia" w:eastAsia="Georgia" w:hAnsi="Georgia" w:cs="Georgia"/>
                <w:spacing w:val="-3"/>
                <w:sz w:val="26"/>
                <w:szCs w:val="26"/>
              </w:rPr>
              <w:t>Dates</w:t>
            </w:r>
          </w:p>
          <w:p w14:paraId="32A82107" w14:textId="296DE122" w:rsidR="00A845FF" w:rsidRDefault="00A845FF" w:rsidP="00907523">
            <w:pPr>
              <w:tabs>
                <w:tab w:val="left" w:pos="2694"/>
              </w:tabs>
              <w:spacing w:line="481" w:lineRule="auto"/>
              <w:ind w:left="851" w:right="214" w:hanging="284"/>
              <w:jc w:val="both"/>
              <w:rPr>
                <w:rFonts w:ascii="Georgia" w:eastAsia="Georgia" w:hAnsi="Georgia" w:cs="Georgia"/>
                <w:sz w:val="26"/>
                <w:szCs w:val="26"/>
              </w:rPr>
            </w:pP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Exa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m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s</w:t>
            </w:r>
          </w:p>
          <w:p w14:paraId="7707D704" w14:textId="77777777" w:rsidR="00A845FF" w:rsidRDefault="00A845FF" w:rsidP="00907523">
            <w:pPr>
              <w:tabs>
                <w:tab w:val="left" w:pos="2694"/>
              </w:tabs>
              <w:spacing w:line="280" w:lineRule="exact"/>
              <w:ind w:left="851" w:right="214" w:hanging="284"/>
              <w:jc w:val="both"/>
              <w:rPr>
                <w:rFonts w:ascii="Georgia" w:eastAsia="Georgia" w:hAnsi="Georgia" w:cs="Georgia"/>
                <w:sz w:val="26"/>
                <w:szCs w:val="26"/>
              </w:rPr>
            </w:pPr>
            <w:r>
              <w:rPr>
                <w:rFonts w:ascii="Georgia" w:eastAsia="Georgia" w:hAnsi="Georgia" w:cs="Georgia"/>
                <w:sz w:val="26"/>
                <w:szCs w:val="26"/>
              </w:rPr>
              <w:t>Re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vi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s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i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on</w:t>
            </w:r>
          </w:p>
          <w:p w14:paraId="02D0AD9E" w14:textId="77777777" w:rsidR="00A845FF" w:rsidRDefault="00A845FF" w:rsidP="00907523">
            <w:pPr>
              <w:tabs>
                <w:tab w:val="left" w:pos="2694"/>
              </w:tabs>
              <w:spacing w:before="2"/>
              <w:ind w:left="851" w:right="214" w:hanging="284"/>
              <w:jc w:val="both"/>
              <w:rPr>
                <w:rFonts w:ascii="Georgia" w:eastAsia="Georgia" w:hAnsi="Georgia" w:cs="Georgia"/>
                <w:sz w:val="26"/>
                <w:szCs w:val="26"/>
              </w:rPr>
            </w:pPr>
            <w:r>
              <w:rPr>
                <w:rFonts w:ascii="Georgia" w:eastAsia="Georgia" w:hAnsi="Georgia" w:cs="Georgia"/>
                <w:sz w:val="26"/>
                <w:szCs w:val="26"/>
              </w:rPr>
              <w:t>pr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p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r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ti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on</w:t>
            </w:r>
          </w:p>
          <w:p w14:paraId="1AA12EF0" w14:textId="77777777" w:rsidR="00A845FF" w:rsidRDefault="00A845FF" w:rsidP="00907523">
            <w:pPr>
              <w:tabs>
                <w:tab w:val="left" w:pos="2694"/>
              </w:tabs>
              <w:spacing w:before="15" w:line="280" w:lineRule="exact"/>
              <w:ind w:left="851" w:right="214" w:hanging="284"/>
              <w:rPr>
                <w:sz w:val="28"/>
                <w:szCs w:val="28"/>
              </w:rPr>
            </w:pPr>
          </w:p>
          <w:p w14:paraId="34926AEF" w14:textId="77777777" w:rsidR="00A845FF" w:rsidRDefault="00363E37" w:rsidP="00907523">
            <w:pPr>
              <w:tabs>
                <w:tab w:val="left" w:pos="2694"/>
              </w:tabs>
              <w:ind w:left="851" w:right="214" w:hanging="284"/>
              <w:rPr>
                <w:rFonts w:ascii="Georgia" w:eastAsia="Georgia" w:hAnsi="Georgia" w:cs="Georgia"/>
                <w:sz w:val="26"/>
                <w:szCs w:val="26"/>
              </w:rPr>
            </w:pP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6</w:t>
            </w:r>
            <w:r w:rsidRPr="00363E37">
              <w:rPr>
                <w:rFonts w:ascii="Georgia" w:eastAsia="Georgia" w:hAnsi="Georgia" w:cs="Georgia"/>
                <w:spacing w:val="-2"/>
                <w:sz w:val="26"/>
                <w:szCs w:val="26"/>
                <w:vertAlign w:val="superscript"/>
              </w:rPr>
              <w:t>th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 xml:space="preserve"> Form</w:t>
            </w:r>
          </w:p>
          <w:p w14:paraId="701D10B6" w14:textId="77777777" w:rsidR="00A845FF" w:rsidRDefault="00A845FF" w:rsidP="00907523">
            <w:pPr>
              <w:tabs>
                <w:tab w:val="left" w:pos="2694"/>
              </w:tabs>
              <w:spacing w:before="14" w:line="280" w:lineRule="exact"/>
              <w:ind w:left="851" w:right="214" w:hanging="284"/>
              <w:rPr>
                <w:sz w:val="28"/>
                <w:szCs w:val="28"/>
              </w:rPr>
            </w:pPr>
          </w:p>
          <w:p w14:paraId="261717AC" w14:textId="77777777" w:rsidR="00A845FF" w:rsidRDefault="00363E37" w:rsidP="00907523">
            <w:pPr>
              <w:tabs>
                <w:tab w:val="left" w:pos="2694"/>
              </w:tabs>
              <w:ind w:left="851" w:right="214" w:hanging="284"/>
              <w:rPr>
                <w:rFonts w:ascii="Georgia" w:eastAsia="Georgia" w:hAnsi="Georgia" w:cs="Georgia"/>
                <w:sz w:val="26"/>
                <w:szCs w:val="26"/>
              </w:rPr>
            </w:pP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Exam Guidelines</w:t>
            </w:r>
          </w:p>
          <w:p w14:paraId="5EF3D735" w14:textId="77777777" w:rsidR="00A845FF" w:rsidRDefault="00A845FF" w:rsidP="00907523">
            <w:pPr>
              <w:tabs>
                <w:tab w:val="left" w:pos="2694"/>
              </w:tabs>
              <w:spacing w:before="13" w:line="280" w:lineRule="exact"/>
              <w:ind w:left="851" w:right="214" w:hanging="284"/>
              <w:rPr>
                <w:sz w:val="28"/>
                <w:szCs w:val="28"/>
              </w:rPr>
            </w:pPr>
          </w:p>
          <w:p w14:paraId="4B93EF29" w14:textId="77777777" w:rsidR="00A845FF" w:rsidRDefault="00A845FF" w:rsidP="00907523">
            <w:pPr>
              <w:tabs>
                <w:tab w:val="left" w:pos="2694"/>
              </w:tabs>
              <w:ind w:left="851" w:right="214" w:hanging="284"/>
              <w:jc w:val="both"/>
              <w:rPr>
                <w:rFonts w:ascii="Georgia" w:eastAsia="Georgia" w:hAnsi="Georgia" w:cs="Georgia"/>
                <w:sz w:val="26"/>
                <w:szCs w:val="26"/>
              </w:rPr>
            </w:pP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O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pen</w:t>
            </w:r>
            <w:r>
              <w:rPr>
                <w:rFonts w:ascii="Georgia" w:eastAsia="Georgia" w:hAnsi="Georgia" w:cs="Georgia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ve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ni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n</w:t>
            </w:r>
            <w:r>
              <w:rPr>
                <w:rFonts w:ascii="Georgia" w:eastAsia="Georgia" w:hAnsi="Georgia" w:cs="Georgia"/>
                <w:spacing w:val="3"/>
                <w:sz w:val="26"/>
                <w:szCs w:val="26"/>
              </w:rPr>
              <w:t>g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s</w:t>
            </w:r>
          </w:p>
          <w:p w14:paraId="054AC8BF" w14:textId="77777777" w:rsidR="00A845FF" w:rsidRDefault="00A845FF" w:rsidP="00907523">
            <w:pPr>
              <w:tabs>
                <w:tab w:val="left" w:pos="2694"/>
              </w:tabs>
              <w:spacing w:line="100" w:lineRule="exact"/>
              <w:ind w:left="851" w:right="214" w:hanging="284"/>
              <w:rPr>
                <w:sz w:val="10"/>
                <w:szCs w:val="10"/>
              </w:rPr>
            </w:pPr>
          </w:p>
          <w:p w14:paraId="2103FA7D" w14:textId="77777777" w:rsidR="00A845FF" w:rsidRDefault="00A845FF" w:rsidP="00907523">
            <w:pPr>
              <w:tabs>
                <w:tab w:val="left" w:pos="2694"/>
              </w:tabs>
              <w:spacing w:line="200" w:lineRule="exact"/>
              <w:ind w:left="851" w:right="214" w:hanging="284"/>
            </w:pPr>
          </w:p>
          <w:p w14:paraId="30AD629B" w14:textId="77777777" w:rsidR="00A845FF" w:rsidRDefault="00A845FF" w:rsidP="00907523">
            <w:pPr>
              <w:tabs>
                <w:tab w:val="left" w:pos="2694"/>
              </w:tabs>
              <w:ind w:left="851" w:right="214" w:hanging="284"/>
              <w:jc w:val="both"/>
              <w:rPr>
                <w:rFonts w:ascii="Georgia" w:eastAsia="Georgia" w:hAnsi="Georgia" w:cs="Georgia"/>
                <w:sz w:val="26"/>
                <w:szCs w:val="26"/>
              </w:rPr>
            </w:pP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Y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r</w:t>
            </w:r>
            <w:r>
              <w:rPr>
                <w:rFonts w:ascii="Georgia" w:eastAsia="Georgia" w:hAnsi="Georgia" w:cs="Georgia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3"/>
                <w:sz w:val="26"/>
                <w:szCs w:val="26"/>
              </w:rPr>
              <w:t>1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1</w:t>
            </w:r>
            <w:r>
              <w:rPr>
                <w:rFonts w:ascii="Georgia" w:eastAsia="Georgia" w:hAnsi="Georgia" w:cs="Georgia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ve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nt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s</w:t>
            </w:r>
          </w:p>
        </w:tc>
        <w:tc>
          <w:tcPr>
            <w:tcW w:w="8372" w:type="dxa"/>
            <w:tcBorders>
              <w:top w:val="nil"/>
              <w:left w:val="nil"/>
              <w:bottom w:val="nil"/>
              <w:right w:val="nil"/>
            </w:tcBorders>
          </w:tcPr>
          <w:p w14:paraId="06AC9BF2" w14:textId="77777777" w:rsidR="00A845FF" w:rsidRDefault="00A845FF" w:rsidP="00363E37">
            <w:pPr>
              <w:spacing w:before="15" w:line="280" w:lineRule="exact"/>
              <w:rPr>
                <w:rFonts w:ascii="Georgia" w:eastAsia="Georgia" w:hAnsi="Georgia" w:cs="Georgia"/>
                <w:spacing w:val="-2"/>
                <w:sz w:val="26"/>
                <w:szCs w:val="26"/>
              </w:rPr>
            </w:pPr>
          </w:p>
          <w:p w14:paraId="26E738E8" w14:textId="77777777" w:rsidR="00A845FF" w:rsidRDefault="00A845FF" w:rsidP="00363E37">
            <w:pPr>
              <w:spacing w:before="15" w:line="280" w:lineRule="exact"/>
              <w:rPr>
                <w:rFonts w:ascii="Georgia" w:eastAsia="Georgia" w:hAnsi="Georgia" w:cs="Georgia"/>
                <w:spacing w:val="-2"/>
                <w:sz w:val="26"/>
                <w:szCs w:val="26"/>
              </w:rPr>
            </w:pPr>
          </w:p>
          <w:p w14:paraId="0F7ED348" w14:textId="77777777" w:rsidR="00A845FF" w:rsidRDefault="00A845FF" w:rsidP="00363E37">
            <w:pPr>
              <w:spacing w:before="15" w:line="280" w:lineRule="exact"/>
              <w:rPr>
                <w:rFonts w:ascii="Georgia" w:eastAsia="Georgia" w:hAnsi="Georgia" w:cs="Georgia"/>
                <w:spacing w:val="-2"/>
                <w:sz w:val="26"/>
                <w:szCs w:val="26"/>
              </w:rPr>
            </w:pP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Dear Parents/Carers</w:t>
            </w:r>
          </w:p>
          <w:p w14:paraId="0F7C3113" w14:textId="77777777" w:rsidR="00A845FF" w:rsidRDefault="00A845FF" w:rsidP="00363E37">
            <w:pPr>
              <w:spacing w:before="15" w:line="280" w:lineRule="exact"/>
              <w:rPr>
                <w:sz w:val="28"/>
                <w:szCs w:val="28"/>
              </w:rPr>
            </w:pPr>
          </w:p>
          <w:p w14:paraId="2A73570F" w14:textId="1ED3C529" w:rsidR="00A845FF" w:rsidRDefault="00A845FF" w:rsidP="00363E37">
            <w:pPr>
              <w:ind w:left="434" w:right="567"/>
              <w:rPr>
                <w:rFonts w:ascii="Georgia" w:eastAsia="Georgia" w:hAnsi="Georgia" w:cs="Georgia"/>
                <w:sz w:val="26"/>
                <w:szCs w:val="26"/>
              </w:rPr>
            </w:pPr>
            <w:proofErr w:type="gramStart"/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Y</w:t>
            </w:r>
            <w:r>
              <w:rPr>
                <w:rFonts w:ascii="Georgia" w:eastAsia="Georgia" w:hAnsi="Georgia" w:cs="Georgia"/>
                <w:sz w:val="26"/>
                <w:szCs w:val="26"/>
              </w:rPr>
              <w:t xml:space="preserve">our 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i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n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v</w:t>
            </w:r>
            <w:r>
              <w:rPr>
                <w:rFonts w:ascii="Georgia" w:eastAsia="Georgia" w:hAnsi="Georgia" w:cs="Georgia"/>
                <w:spacing w:val="4"/>
                <w:sz w:val="26"/>
                <w:szCs w:val="26"/>
              </w:rPr>
              <w:t>o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l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ve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m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ent</w:t>
            </w:r>
            <w:proofErr w:type="gramEnd"/>
            <w:r>
              <w:rPr>
                <w:rFonts w:ascii="Georgia" w:eastAsia="Georgia" w:hAnsi="Georgia" w:cs="Georgia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z w:val="26"/>
                <w:szCs w:val="26"/>
              </w:rPr>
              <w:t xml:space="preserve">s </w:t>
            </w:r>
            <w:r>
              <w:rPr>
                <w:rFonts w:ascii="Georgia" w:eastAsia="Georgia" w:hAnsi="Georgia" w:cs="Georgia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z w:val="26"/>
                <w:szCs w:val="26"/>
              </w:rPr>
              <w:t xml:space="preserve">a </w:t>
            </w:r>
            <w:r>
              <w:rPr>
                <w:rFonts w:ascii="Georgia" w:eastAsia="Georgia" w:hAnsi="Georgia" w:cs="Georgia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Pa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r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en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/</w:t>
            </w:r>
            <w:proofErr w:type="spellStart"/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C</w:t>
            </w:r>
            <w:r>
              <w:rPr>
                <w:rFonts w:ascii="Georgia" w:eastAsia="Georgia" w:hAnsi="Georgia" w:cs="Georgia"/>
                <w:spacing w:val="4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r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r</w:t>
            </w:r>
            <w:proofErr w:type="spellEnd"/>
            <w:r>
              <w:rPr>
                <w:rFonts w:ascii="Georgia" w:eastAsia="Georgia" w:hAnsi="Georgia" w:cs="Georgia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5"/>
                <w:sz w:val="26"/>
                <w:szCs w:val="26"/>
              </w:rPr>
              <w:t>d</w:t>
            </w:r>
            <w:r>
              <w:rPr>
                <w:rFonts w:ascii="Georgia" w:eastAsia="Georgia" w:hAnsi="Georgia" w:cs="Georgia"/>
                <w:spacing w:val="4"/>
                <w:sz w:val="26"/>
                <w:szCs w:val="26"/>
              </w:rPr>
              <w:t>u</w:t>
            </w:r>
            <w:r>
              <w:rPr>
                <w:rFonts w:ascii="Georgia" w:eastAsia="Georgia" w:hAnsi="Georgia" w:cs="Georgia"/>
                <w:sz w:val="26"/>
                <w:szCs w:val="26"/>
              </w:rPr>
              <w:t xml:space="preserve">ring </w:t>
            </w:r>
            <w:r>
              <w:rPr>
                <w:rFonts w:ascii="Georgia" w:eastAsia="Georgia" w:hAnsi="Georgia" w:cs="Georgia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h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i</w:t>
            </w:r>
            <w:r>
              <w:rPr>
                <w:rFonts w:ascii="Georgia" w:eastAsia="Georgia" w:hAnsi="Georgia" w:cs="Georgia"/>
                <w:sz w:val="26"/>
                <w:szCs w:val="26"/>
              </w:rPr>
              <w:t xml:space="preserve">s </w:t>
            </w:r>
            <w:r>
              <w:rPr>
                <w:rFonts w:ascii="Georgia" w:eastAsia="Georgia" w:hAnsi="Georgia" w:cs="Georgia"/>
                <w:spacing w:val="3"/>
                <w:sz w:val="26"/>
                <w:szCs w:val="26"/>
              </w:rPr>
              <w:t xml:space="preserve"> </w:t>
            </w:r>
            <w:r w:rsidR="00D27C80">
              <w:rPr>
                <w:rFonts w:ascii="Georgia" w:eastAsia="Georgia" w:hAnsi="Georgia" w:cs="Georgia"/>
                <w:spacing w:val="2"/>
                <w:sz w:val="26"/>
                <w:szCs w:val="26"/>
              </w:rPr>
              <w:t>academic</w:t>
            </w:r>
            <w:r>
              <w:rPr>
                <w:rFonts w:ascii="Georgia" w:eastAsia="Georgia" w:hAnsi="Georgia" w:cs="Georgia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y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r</w:t>
            </w:r>
            <w:r>
              <w:rPr>
                <w:rFonts w:ascii="Georgia" w:eastAsia="Georgia" w:hAnsi="Georgia" w:cs="Georgia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c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n</w:t>
            </w:r>
            <w:r>
              <w:rPr>
                <w:rFonts w:ascii="Georgia" w:eastAsia="Georgia" w:hAnsi="Georgia" w:cs="Georgia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m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ke</w:t>
            </w:r>
            <w:r>
              <w:rPr>
                <w:rFonts w:ascii="Georgia" w:eastAsia="Georgia" w:hAnsi="Georgia" w:cs="Georgia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l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l</w:t>
            </w:r>
            <w:r>
              <w:rPr>
                <w:rFonts w:ascii="Georgia" w:eastAsia="Georgia" w:hAnsi="Georgia" w:cs="Georgia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h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di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ff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r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en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c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b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tw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n</w:t>
            </w:r>
            <w:r>
              <w:rPr>
                <w:rFonts w:ascii="Georgia" w:eastAsia="Georgia" w:hAnsi="Georgia" w:cs="Georgia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3"/>
                <w:sz w:val="26"/>
                <w:szCs w:val="26"/>
              </w:rPr>
              <w:t>s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u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cc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s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s</w:t>
            </w:r>
            <w:r>
              <w:rPr>
                <w:rFonts w:ascii="Georgia" w:eastAsia="Georgia" w:hAnsi="Georgia" w:cs="Georgia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w w:val="99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w w:val="99"/>
                <w:sz w:val="26"/>
                <w:szCs w:val="26"/>
              </w:rPr>
              <w:t xml:space="preserve">nd </w:t>
            </w:r>
            <w:r>
              <w:rPr>
                <w:rFonts w:ascii="Georgia" w:eastAsia="Georgia" w:hAnsi="Georgia" w:cs="Georgia"/>
                <w:spacing w:val="2"/>
                <w:w w:val="99"/>
                <w:sz w:val="26"/>
                <w:szCs w:val="26"/>
              </w:rPr>
              <w:t>f</w:t>
            </w:r>
            <w:r>
              <w:rPr>
                <w:rFonts w:ascii="Georgia" w:eastAsia="Georgia" w:hAnsi="Georgia" w:cs="Georgia"/>
                <w:spacing w:val="-1"/>
                <w:w w:val="99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i</w:t>
            </w:r>
            <w:r>
              <w:rPr>
                <w:rFonts w:ascii="Georgia" w:eastAsia="Georgia" w:hAnsi="Georgia" w:cs="Georgia"/>
                <w:spacing w:val="-2"/>
                <w:w w:val="99"/>
                <w:sz w:val="26"/>
                <w:szCs w:val="26"/>
              </w:rPr>
              <w:t>l</w:t>
            </w:r>
            <w:r>
              <w:rPr>
                <w:rFonts w:ascii="Georgia" w:eastAsia="Georgia" w:hAnsi="Georgia" w:cs="Georgia"/>
                <w:w w:val="99"/>
                <w:sz w:val="26"/>
                <w:szCs w:val="26"/>
              </w:rPr>
              <w:t>u</w:t>
            </w:r>
            <w:r>
              <w:rPr>
                <w:rFonts w:ascii="Georgia" w:eastAsia="Georgia" w:hAnsi="Georgia" w:cs="Georgia"/>
                <w:spacing w:val="-1"/>
                <w:w w:val="99"/>
                <w:sz w:val="26"/>
                <w:szCs w:val="26"/>
              </w:rPr>
              <w:t>r</w:t>
            </w:r>
            <w:r>
              <w:rPr>
                <w:rFonts w:ascii="Georgia" w:eastAsia="Georgia" w:hAnsi="Georgia" w:cs="Georgia"/>
                <w:w w:val="99"/>
                <w:sz w:val="26"/>
                <w:szCs w:val="26"/>
              </w:rPr>
              <w:t>e.</w:t>
            </w:r>
          </w:p>
          <w:p w14:paraId="25DF93EC" w14:textId="77777777" w:rsidR="00A845FF" w:rsidRDefault="00A845FF" w:rsidP="00363E37">
            <w:pPr>
              <w:spacing w:line="100" w:lineRule="exact"/>
              <w:rPr>
                <w:sz w:val="10"/>
                <w:szCs w:val="10"/>
              </w:rPr>
            </w:pPr>
          </w:p>
          <w:p w14:paraId="0D3A846D" w14:textId="77777777" w:rsidR="00A845FF" w:rsidRDefault="00A845FF" w:rsidP="00363E37">
            <w:pPr>
              <w:spacing w:line="200" w:lineRule="exact"/>
            </w:pPr>
          </w:p>
          <w:p w14:paraId="18F70C36" w14:textId="77777777" w:rsidR="00A845FF" w:rsidRDefault="00A845FF" w:rsidP="00363E37">
            <w:pPr>
              <w:ind w:left="434" w:right="573"/>
              <w:rPr>
                <w:rFonts w:ascii="Georgia" w:eastAsia="Georgia" w:hAnsi="Georgia" w:cs="Georgia"/>
                <w:sz w:val="26"/>
                <w:szCs w:val="26"/>
              </w:rPr>
            </w:pPr>
            <w:r>
              <w:rPr>
                <w:rFonts w:ascii="Georgia" w:eastAsia="Georgia" w:hAnsi="Georgia" w:cs="Georgia"/>
                <w:sz w:val="26"/>
                <w:szCs w:val="26"/>
              </w:rPr>
              <w:t>Pa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r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en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/</w:t>
            </w:r>
            <w:proofErr w:type="spellStart"/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C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r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r</w:t>
            </w:r>
            <w:proofErr w:type="spellEnd"/>
            <w:r>
              <w:rPr>
                <w:rFonts w:ascii="Georgia" w:eastAsia="Georgia" w:hAnsi="Georgia" w:cs="Georgia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s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up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p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r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c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n</w:t>
            </w:r>
            <w:r>
              <w:rPr>
                <w:rFonts w:ascii="Georgia" w:eastAsia="Georgia" w:hAnsi="Georgia" w:cs="Georgia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b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up</w:t>
            </w:r>
            <w:r>
              <w:rPr>
                <w:rFonts w:ascii="Georgia" w:eastAsia="Georgia" w:hAnsi="Georgia" w:cs="Georgia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i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g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h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ti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m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es</w:t>
            </w:r>
            <w:r>
              <w:rPr>
                <w:rFonts w:ascii="Georgia" w:eastAsia="Georgia" w:hAnsi="Georgia" w:cs="Georgia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m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r</w:t>
            </w:r>
            <w:r>
              <w:rPr>
                <w:rFonts w:ascii="Georgia" w:eastAsia="Georgia" w:hAnsi="Georgia" w:cs="Georgia"/>
                <w:sz w:val="26"/>
                <w:szCs w:val="26"/>
              </w:rPr>
              <w:t xml:space="preserve">e 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i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m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p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r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nt</w:t>
            </w:r>
            <w:r>
              <w:rPr>
                <w:rFonts w:ascii="Georgia" w:eastAsia="Georgia" w:hAnsi="Georgia" w:cs="Georgia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i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n</w:t>
            </w:r>
            <w:r>
              <w:rPr>
                <w:rFonts w:ascii="Georgia" w:eastAsia="Georgia" w:hAnsi="Georgia" w:cs="Georgia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de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r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m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i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n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i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ng</w:t>
            </w:r>
            <w:r>
              <w:rPr>
                <w:rFonts w:ascii="Georgia" w:eastAsia="Georgia" w:hAnsi="Georgia" w:cs="Georgia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c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h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i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l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d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’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s</w:t>
            </w:r>
            <w:r>
              <w:rPr>
                <w:rFonts w:ascii="Georgia" w:eastAsia="Georgia" w:hAnsi="Georgia" w:cs="Georgia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c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d</w:t>
            </w:r>
            <w:r>
              <w:rPr>
                <w:rFonts w:ascii="Georgia" w:eastAsia="Georgia" w:hAnsi="Georgia" w:cs="Georgia"/>
                <w:spacing w:val="4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m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i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c</w:t>
            </w:r>
            <w:r>
              <w:rPr>
                <w:rFonts w:ascii="Georgia" w:eastAsia="Georgia" w:hAnsi="Georgia" w:cs="Georgia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s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u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cc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s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s</w:t>
            </w:r>
            <w:r>
              <w:rPr>
                <w:rFonts w:ascii="Georgia" w:eastAsia="Georgia" w:hAnsi="Georgia" w:cs="Georgia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h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z w:val="26"/>
                <w:szCs w:val="26"/>
              </w:rPr>
              <w:t xml:space="preserve">n 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n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y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h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i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ng</w:t>
            </w:r>
            <w:r>
              <w:rPr>
                <w:rFonts w:ascii="Georgia" w:eastAsia="Georgia" w:hAnsi="Georgia" w:cs="Georgia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-3"/>
                <w:sz w:val="26"/>
                <w:szCs w:val="26"/>
              </w:rPr>
              <w:t>l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s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e.</w:t>
            </w:r>
          </w:p>
          <w:p w14:paraId="589C3973" w14:textId="77777777" w:rsidR="00A845FF" w:rsidRDefault="00A845FF" w:rsidP="00363E37">
            <w:pPr>
              <w:spacing w:before="15" w:line="280" w:lineRule="exact"/>
              <w:rPr>
                <w:sz w:val="28"/>
                <w:szCs w:val="28"/>
              </w:rPr>
            </w:pPr>
          </w:p>
          <w:p w14:paraId="7C54D5B4" w14:textId="77777777" w:rsidR="00A845FF" w:rsidRDefault="00A845FF" w:rsidP="00363E37">
            <w:pPr>
              <w:ind w:left="434" w:right="571"/>
              <w:jc w:val="both"/>
              <w:rPr>
                <w:rFonts w:ascii="Georgia" w:eastAsia="Georgia" w:hAnsi="Georgia" w:cs="Georgia"/>
                <w:sz w:val="26"/>
                <w:szCs w:val="26"/>
              </w:rPr>
            </w:pP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Y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ou</w:t>
            </w:r>
            <w:r>
              <w:rPr>
                <w:rFonts w:ascii="Georgia" w:eastAsia="Georgia" w:hAnsi="Georgia" w:cs="Georgia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do</w:t>
            </w:r>
            <w:r>
              <w:rPr>
                <w:rFonts w:ascii="Georgia" w:eastAsia="Georgia" w:hAnsi="Georgia" w:cs="Georgia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not</w:t>
            </w:r>
            <w:r>
              <w:rPr>
                <w:rFonts w:ascii="Georgia" w:eastAsia="Georgia" w:hAnsi="Georgia" w:cs="Georgia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h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ve</w:t>
            </w:r>
            <w:r>
              <w:rPr>
                <w:rFonts w:ascii="Georgia" w:eastAsia="Georgia" w:hAnsi="Georgia" w:cs="Georgia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</w:t>
            </w:r>
            <w:r>
              <w:rPr>
                <w:rFonts w:ascii="Georgia" w:eastAsia="Georgia" w:hAnsi="Georgia" w:cs="Georgia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b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n</w:t>
            </w:r>
            <w:r>
              <w:rPr>
                <w:rFonts w:ascii="Georgia" w:eastAsia="Georgia" w:hAnsi="Georgia" w:cs="Georgia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4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x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pe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r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i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n</w:t>
            </w:r>
            <w:r>
              <w:rPr>
                <w:rFonts w:ascii="Georgia" w:eastAsia="Georgia" w:hAnsi="Georgia" w:cs="Georgia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6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h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4"/>
                <w:sz w:val="26"/>
                <w:szCs w:val="26"/>
              </w:rPr>
              <w:t>G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C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S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s</w:t>
            </w:r>
            <w:r>
              <w:rPr>
                <w:rFonts w:ascii="Georgia" w:eastAsia="Georgia" w:hAnsi="Georgia" w:cs="Georgia"/>
                <w:spacing w:val="4"/>
                <w:sz w:val="26"/>
                <w:szCs w:val="26"/>
              </w:rPr>
              <w:t>u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b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j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ct</w:t>
            </w:r>
            <w:r>
              <w:rPr>
                <w:rFonts w:ascii="Georgia" w:eastAsia="Georgia" w:hAnsi="Georgia" w:cs="Georgia"/>
                <w:sz w:val="26"/>
                <w:szCs w:val="26"/>
              </w:rPr>
              <w:t xml:space="preserve">s 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pacing w:val="5"/>
                <w:sz w:val="26"/>
                <w:szCs w:val="26"/>
              </w:rPr>
              <w:t>n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d e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x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m</w:t>
            </w:r>
            <w:r>
              <w:rPr>
                <w:rFonts w:ascii="Georgia" w:eastAsia="Georgia" w:hAnsi="Georgia" w:cs="Georgia"/>
                <w:sz w:val="26"/>
                <w:szCs w:val="26"/>
              </w:rPr>
              <w:t xml:space="preserve">s 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h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y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our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 xml:space="preserve"> c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h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i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l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d</w:t>
            </w:r>
            <w:r>
              <w:rPr>
                <w:rFonts w:ascii="Georgia" w:eastAsia="Georgia" w:hAnsi="Georgia" w:cs="Georgia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wi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l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l</w:t>
            </w:r>
            <w:r>
              <w:rPr>
                <w:rFonts w:ascii="Georgia" w:eastAsia="Georgia" w:hAnsi="Georgia" w:cs="Georgia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b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s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itti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ng</w:t>
            </w:r>
            <w:r>
              <w:rPr>
                <w:rFonts w:ascii="Georgia" w:eastAsia="Georgia" w:hAnsi="Georgia" w:cs="Georgia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</w:t>
            </w:r>
            <w:r>
              <w:rPr>
                <w:rFonts w:ascii="Georgia" w:eastAsia="Georgia" w:hAnsi="Georgia" w:cs="Georgia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b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ab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l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</w:t>
            </w:r>
            <w:r>
              <w:rPr>
                <w:rFonts w:ascii="Georgia" w:eastAsia="Georgia" w:hAnsi="Georgia" w:cs="Georgia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m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ke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a r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ea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l</w:t>
            </w:r>
            <w:r>
              <w:rPr>
                <w:rFonts w:ascii="Georgia" w:eastAsia="Georgia" w:hAnsi="Georgia" w:cs="Georgia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di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ff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r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en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c</w:t>
            </w:r>
            <w:r>
              <w:rPr>
                <w:rFonts w:ascii="Georgia" w:eastAsia="Georgia" w:hAnsi="Georgia" w:cs="Georgia"/>
                <w:sz w:val="26"/>
                <w:szCs w:val="26"/>
              </w:rPr>
              <w:t xml:space="preserve">e. 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Y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ou</w:t>
            </w:r>
            <w:r>
              <w:rPr>
                <w:rFonts w:ascii="Georgia" w:eastAsia="Georgia" w:hAnsi="Georgia" w:cs="Georgia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j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u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s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n</w:t>
            </w:r>
            <w:r>
              <w:rPr>
                <w:rFonts w:ascii="Georgia" w:eastAsia="Georgia" w:hAnsi="Georgia" w:cs="Georgia"/>
                <w:spacing w:val="5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ed</w:t>
            </w:r>
            <w:r>
              <w:rPr>
                <w:rFonts w:ascii="Georgia" w:eastAsia="Georgia" w:hAnsi="Georgia" w:cs="Georgia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</w:t>
            </w:r>
            <w:r>
              <w:rPr>
                <w:rFonts w:ascii="Georgia" w:eastAsia="Georgia" w:hAnsi="Georgia" w:cs="Georgia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know</w:t>
            </w:r>
            <w:r>
              <w:rPr>
                <w:rFonts w:ascii="Georgia" w:eastAsia="Georgia" w:hAnsi="Georgia" w:cs="Georgia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3"/>
                <w:sz w:val="26"/>
                <w:szCs w:val="26"/>
              </w:rPr>
              <w:t>h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ow</w:t>
            </w:r>
            <w:r>
              <w:rPr>
                <w:rFonts w:ascii="Georgia" w:eastAsia="Georgia" w:hAnsi="Georgia" w:cs="Georgia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b</w:t>
            </w:r>
            <w:r>
              <w:rPr>
                <w:rFonts w:ascii="Georgia" w:eastAsia="Georgia" w:hAnsi="Georgia" w:cs="Georgia"/>
                <w:spacing w:val="4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s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</w:t>
            </w:r>
            <w:r>
              <w:rPr>
                <w:rFonts w:ascii="Georgia" w:eastAsia="Georgia" w:hAnsi="Georgia" w:cs="Georgia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s</w:t>
            </w:r>
            <w:r>
              <w:rPr>
                <w:rFonts w:ascii="Georgia" w:eastAsia="Georgia" w:hAnsi="Georgia" w:cs="Georgia"/>
                <w:sz w:val="26"/>
                <w:szCs w:val="26"/>
              </w:rPr>
              <w:t xml:space="preserve">pend 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y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our</w:t>
            </w:r>
            <w:r>
              <w:rPr>
                <w:rFonts w:ascii="Georgia" w:eastAsia="Georgia" w:hAnsi="Georgia" w:cs="Georgia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ti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m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c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h</w:t>
            </w:r>
            <w:r>
              <w:rPr>
                <w:rFonts w:ascii="Georgia" w:eastAsia="Georgia" w:hAnsi="Georgia" w:cs="Georgia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s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g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of</w:t>
            </w:r>
            <w:r>
              <w:rPr>
                <w:rFonts w:ascii="Georgia" w:eastAsia="Georgia" w:hAnsi="Georgia" w:cs="Georgia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h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GC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S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p</w:t>
            </w:r>
            <w:r>
              <w:rPr>
                <w:rFonts w:ascii="Georgia" w:eastAsia="Georgia" w:hAnsi="Georgia" w:cs="Georgia"/>
                <w:spacing w:val="4"/>
                <w:sz w:val="26"/>
                <w:szCs w:val="26"/>
              </w:rPr>
              <w:t>r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c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s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s</w:t>
            </w:r>
            <w:r>
              <w:rPr>
                <w:rFonts w:ascii="Georgia" w:eastAsia="Georgia" w:hAnsi="Georgia" w:cs="Georgia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</w:t>
            </w:r>
            <w:r>
              <w:rPr>
                <w:rFonts w:ascii="Georgia" w:eastAsia="Georgia" w:hAnsi="Georgia" w:cs="Georgia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s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up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p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r</w:t>
            </w:r>
            <w:r>
              <w:rPr>
                <w:rFonts w:ascii="Georgia" w:eastAsia="Georgia" w:hAnsi="Georgia" w:cs="Georgia"/>
                <w:sz w:val="26"/>
                <w:szCs w:val="26"/>
              </w:rPr>
              <w:t xml:space="preserve">t 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h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eir</w:t>
            </w:r>
            <w:r>
              <w:rPr>
                <w:rFonts w:ascii="Georgia" w:eastAsia="Georgia" w:hAnsi="Georgia" w:cs="Georgia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l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3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rni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n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g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.</w:t>
            </w:r>
          </w:p>
          <w:p w14:paraId="5D974DEE" w14:textId="77777777" w:rsidR="00A845FF" w:rsidRDefault="00A845FF" w:rsidP="00363E37">
            <w:pPr>
              <w:spacing w:before="14" w:line="280" w:lineRule="exact"/>
              <w:rPr>
                <w:sz w:val="28"/>
                <w:szCs w:val="28"/>
              </w:rPr>
            </w:pPr>
          </w:p>
          <w:p w14:paraId="109580E6" w14:textId="5945A963" w:rsidR="00A845FF" w:rsidRDefault="00A845FF" w:rsidP="00363E37">
            <w:pPr>
              <w:ind w:left="434" w:right="566"/>
              <w:jc w:val="both"/>
              <w:rPr>
                <w:rFonts w:ascii="Georgia" w:eastAsia="Georgia" w:hAnsi="Georgia" w:cs="Georgia"/>
                <w:sz w:val="26"/>
                <w:szCs w:val="26"/>
              </w:rPr>
            </w:pP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Th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61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h</w:t>
            </w:r>
            <w:r>
              <w:rPr>
                <w:rFonts w:ascii="Georgia" w:eastAsia="Georgia" w:hAnsi="Georgia" w:cs="Georgia"/>
                <w:spacing w:val="4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rd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s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de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m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nd</w:t>
            </w:r>
            <w:r>
              <w:rPr>
                <w:rFonts w:ascii="Georgia" w:eastAsia="Georgia" w:hAnsi="Georgia" w:cs="Georgia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on</w:t>
            </w:r>
            <w:r>
              <w:rPr>
                <w:rFonts w:ascii="Georgia" w:eastAsia="Georgia" w:hAnsi="Georgia" w:cs="Georgia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</w:t>
            </w:r>
            <w:r>
              <w:rPr>
                <w:rFonts w:ascii="Georgia" w:eastAsia="Georgia" w:hAnsi="Georgia" w:cs="Georgia"/>
                <w:spacing w:val="4"/>
                <w:sz w:val="26"/>
                <w:szCs w:val="26"/>
              </w:rPr>
              <w:t>u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r</w:t>
            </w:r>
            <w:r>
              <w:rPr>
                <w:rFonts w:ascii="Georgia" w:eastAsia="Georgia" w:hAnsi="Georgia" w:cs="Georgia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Y</w:t>
            </w:r>
            <w:r>
              <w:rPr>
                <w:rFonts w:ascii="Georgia" w:eastAsia="Georgia" w:hAnsi="Georgia" w:cs="Georgia"/>
                <w:spacing w:val="4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r</w:t>
            </w:r>
            <w:r>
              <w:rPr>
                <w:rFonts w:ascii="Georgia" w:eastAsia="Georgia" w:hAnsi="Georgia" w:cs="Georgia"/>
                <w:spacing w:val="60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1</w:t>
            </w:r>
            <w:r w:rsidR="00D27C80">
              <w:rPr>
                <w:rFonts w:ascii="Georgia" w:eastAsia="Georgia" w:hAnsi="Georgia" w:cs="Georgia"/>
                <w:sz w:val="26"/>
                <w:szCs w:val="26"/>
              </w:rPr>
              <w:t>0</w:t>
            </w:r>
            <w:r>
              <w:rPr>
                <w:rFonts w:ascii="Georgia" w:eastAsia="Georgia" w:hAnsi="Georgia" w:cs="Georgia"/>
                <w:sz w:val="26"/>
                <w:szCs w:val="26"/>
              </w:rPr>
              <w:t xml:space="preserve">  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s</w:t>
            </w:r>
            <w:r>
              <w:rPr>
                <w:rFonts w:ascii="Georgia" w:eastAsia="Georgia" w:hAnsi="Georgia" w:cs="Georgia"/>
                <w:spacing w:val="6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uden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s</w:t>
            </w:r>
            <w:proofErr w:type="gramEnd"/>
            <w:r>
              <w:rPr>
                <w:rFonts w:ascii="Georgia" w:eastAsia="Georgia" w:hAnsi="Georgia" w:cs="Georgia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i</w:t>
            </w:r>
            <w:r>
              <w:rPr>
                <w:rFonts w:ascii="Georgia" w:eastAsia="Georgia" w:hAnsi="Georgia" w:cs="Georgia"/>
                <w:sz w:val="26"/>
                <w:szCs w:val="26"/>
              </w:rPr>
              <w:t xml:space="preserve">s  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h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z w:val="26"/>
                <w:szCs w:val="26"/>
              </w:rPr>
              <w:t xml:space="preserve">t 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of unde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r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s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nd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i</w:t>
            </w:r>
            <w:r>
              <w:rPr>
                <w:rFonts w:ascii="Georgia" w:eastAsia="Georgia" w:hAnsi="Georgia" w:cs="Georgia"/>
                <w:sz w:val="26"/>
                <w:szCs w:val="26"/>
              </w:rPr>
              <w:t xml:space="preserve">ng 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h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l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ong</w:t>
            </w:r>
            <w:r>
              <w:rPr>
                <w:rFonts w:ascii="Georgia" w:eastAsia="Georgia" w:hAnsi="Georgia" w:cs="Georgia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r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m</w:t>
            </w:r>
            <w:r>
              <w:rPr>
                <w:rFonts w:ascii="Georgia" w:eastAsia="Georgia" w:hAnsi="Georgia" w:cs="Georgia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i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m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po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r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n</w:t>
            </w:r>
            <w:r>
              <w:rPr>
                <w:rFonts w:ascii="Georgia" w:eastAsia="Georgia" w:hAnsi="Georgia" w:cs="Georgia"/>
                <w:spacing w:val="3"/>
                <w:sz w:val="26"/>
                <w:szCs w:val="26"/>
              </w:rPr>
              <w:t>c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of</w:t>
            </w:r>
            <w:r>
              <w:rPr>
                <w:rFonts w:ascii="Georgia" w:eastAsia="Georgia" w:hAnsi="Georgia" w:cs="Georgia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c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h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i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ev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i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ng</w:t>
            </w:r>
            <w:r>
              <w:rPr>
                <w:rFonts w:ascii="Georgia" w:eastAsia="Georgia" w:hAnsi="Georgia" w:cs="Georgia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h</w:t>
            </w:r>
            <w:r>
              <w:rPr>
                <w:rFonts w:ascii="Georgia" w:eastAsia="Georgia" w:hAnsi="Georgia" w:cs="Georgia"/>
                <w:sz w:val="26"/>
                <w:szCs w:val="26"/>
              </w:rPr>
              <w:t xml:space="preserve">e 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b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s</w:t>
            </w:r>
            <w:r>
              <w:rPr>
                <w:rFonts w:ascii="Georgia" w:eastAsia="Georgia" w:hAnsi="Georgia" w:cs="Georgia"/>
                <w:sz w:val="26"/>
                <w:szCs w:val="26"/>
              </w:rPr>
              <w:t xml:space="preserve">t </w:t>
            </w:r>
            <w:r>
              <w:rPr>
                <w:rFonts w:ascii="Georgia" w:eastAsia="Georgia" w:hAnsi="Georgia" w:cs="Georgia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h</w:t>
            </w:r>
            <w:r>
              <w:rPr>
                <w:rFonts w:ascii="Georgia" w:eastAsia="Georgia" w:hAnsi="Georgia" w:cs="Georgia"/>
                <w:sz w:val="26"/>
                <w:szCs w:val="26"/>
              </w:rPr>
              <w:t xml:space="preserve">ey </w:t>
            </w:r>
            <w:r>
              <w:rPr>
                <w:rFonts w:ascii="Georgia" w:eastAsia="Georgia" w:hAnsi="Georgia" w:cs="Georgia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p</w:t>
            </w:r>
            <w:r>
              <w:rPr>
                <w:rFonts w:ascii="Georgia" w:eastAsia="Georgia" w:hAnsi="Georgia" w:cs="Georgia"/>
                <w:spacing w:val="4"/>
                <w:sz w:val="26"/>
                <w:szCs w:val="26"/>
              </w:rPr>
              <w:t>o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ss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i</w:t>
            </w:r>
            <w:r>
              <w:rPr>
                <w:rFonts w:ascii="Georgia" w:eastAsia="Georgia" w:hAnsi="Georgia" w:cs="Georgia"/>
                <w:spacing w:val="3"/>
                <w:sz w:val="26"/>
                <w:szCs w:val="26"/>
              </w:rPr>
              <w:t>b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l</w:t>
            </w:r>
            <w:r>
              <w:rPr>
                <w:rFonts w:ascii="Georgia" w:eastAsia="Georgia" w:hAnsi="Georgia" w:cs="Georgia"/>
                <w:sz w:val="26"/>
                <w:szCs w:val="26"/>
              </w:rPr>
              <w:t xml:space="preserve">y  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c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z w:val="26"/>
                <w:szCs w:val="26"/>
              </w:rPr>
              <w:t xml:space="preserve">n. </w:t>
            </w:r>
            <w:r>
              <w:rPr>
                <w:rFonts w:ascii="Georgia" w:eastAsia="Georgia" w:hAnsi="Georgia" w:cs="Georgia"/>
                <w:spacing w:val="4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S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m</w:t>
            </w:r>
            <w:r>
              <w:rPr>
                <w:rFonts w:ascii="Georgia" w:eastAsia="Georgia" w:hAnsi="Georgia" w:cs="Georgia"/>
                <w:sz w:val="26"/>
                <w:szCs w:val="26"/>
              </w:rPr>
              <w:t xml:space="preserve">e </w:t>
            </w:r>
            <w:r>
              <w:rPr>
                <w:rFonts w:ascii="Georgia" w:eastAsia="Georgia" w:hAnsi="Georgia" w:cs="Georgia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s</w:t>
            </w:r>
            <w:r>
              <w:rPr>
                <w:rFonts w:ascii="Georgia" w:eastAsia="Georgia" w:hAnsi="Georgia" w:cs="Georgia"/>
                <w:spacing w:val="3"/>
                <w:sz w:val="26"/>
                <w:szCs w:val="26"/>
              </w:rPr>
              <w:t>h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r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t</w:t>
            </w:r>
            <w:proofErr w:type="gramEnd"/>
            <w:r>
              <w:rPr>
                <w:rFonts w:ascii="Georgia" w:eastAsia="Georgia" w:hAnsi="Georgia" w:cs="Georgia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3"/>
                <w:sz w:val="26"/>
                <w:szCs w:val="26"/>
              </w:rPr>
              <w:t>r</w:t>
            </w:r>
            <w:r>
              <w:rPr>
                <w:rFonts w:ascii="Georgia" w:eastAsia="Georgia" w:hAnsi="Georgia" w:cs="Georgia"/>
                <w:sz w:val="26"/>
                <w:szCs w:val="26"/>
              </w:rPr>
              <w:t xml:space="preserve">m </w:t>
            </w:r>
            <w:r>
              <w:rPr>
                <w:rFonts w:ascii="Georgia" w:eastAsia="Georgia" w:hAnsi="Georgia" w:cs="Georgia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s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c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ri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f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i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c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es</w:t>
            </w:r>
            <w:r>
              <w:rPr>
                <w:rFonts w:ascii="Georgia" w:eastAsia="Georgia" w:hAnsi="Georgia" w:cs="Georgia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m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y need</w:t>
            </w:r>
            <w:r>
              <w:rPr>
                <w:rFonts w:ascii="Georgia" w:eastAsia="Georgia" w:hAnsi="Georgia" w:cs="Georgia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 xml:space="preserve"> b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m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de</w:t>
            </w:r>
            <w:r>
              <w:rPr>
                <w:rFonts w:ascii="Georgia" w:eastAsia="Georgia" w:hAnsi="Georgia" w:cs="Georgia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en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s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u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r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h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ey</w:t>
            </w:r>
            <w:r>
              <w:rPr>
                <w:rFonts w:ascii="Georgia" w:eastAsia="Georgia" w:hAnsi="Georgia" w:cs="Georgia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re</w:t>
            </w:r>
            <w:r>
              <w:rPr>
                <w:rFonts w:ascii="Georgia" w:eastAsia="Georgia" w:hAnsi="Georgia" w:cs="Georgia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r</w:t>
            </w:r>
            <w:r>
              <w:rPr>
                <w:rFonts w:ascii="Georgia" w:eastAsia="Georgia" w:hAnsi="Georgia" w:cs="Georgia"/>
                <w:spacing w:val="4"/>
                <w:sz w:val="26"/>
                <w:szCs w:val="26"/>
              </w:rPr>
              <w:t>u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l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y</w:t>
            </w:r>
            <w:r>
              <w:rPr>
                <w:rFonts w:ascii="Georgia" w:eastAsia="Georgia" w:hAnsi="Georgia" w:cs="Georgia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3"/>
                <w:sz w:val="26"/>
                <w:szCs w:val="26"/>
              </w:rPr>
              <w:t>s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u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cc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ss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f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u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l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.</w:t>
            </w:r>
          </w:p>
          <w:p w14:paraId="527EBE70" w14:textId="77777777" w:rsidR="00A845FF" w:rsidRDefault="00A845FF" w:rsidP="00363E37">
            <w:pPr>
              <w:spacing w:before="14" w:line="280" w:lineRule="exact"/>
              <w:rPr>
                <w:sz w:val="28"/>
                <w:szCs w:val="28"/>
              </w:rPr>
            </w:pPr>
          </w:p>
          <w:p w14:paraId="635CA215" w14:textId="77777777" w:rsidR="00A845FF" w:rsidRDefault="00A845FF" w:rsidP="00363E37">
            <w:pPr>
              <w:ind w:left="434" w:right="563"/>
              <w:jc w:val="both"/>
              <w:rPr>
                <w:rFonts w:ascii="Georgia" w:eastAsia="Georgia" w:hAnsi="Georgia" w:cs="Georgia"/>
                <w:sz w:val="26"/>
                <w:szCs w:val="26"/>
              </w:rPr>
            </w:pP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Th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i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m</w:t>
            </w:r>
            <w:r>
              <w:rPr>
                <w:rFonts w:ascii="Georgia" w:eastAsia="Georgia" w:hAnsi="Georgia" w:cs="Georgia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of</w:t>
            </w:r>
            <w:r>
              <w:rPr>
                <w:rFonts w:ascii="Georgia" w:eastAsia="Georgia" w:hAnsi="Georgia" w:cs="Georgia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h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i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s</w:t>
            </w:r>
            <w:r>
              <w:rPr>
                <w:rFonts w:ascii="Georgia" w:eastAsia="Georgia" w:hAnsi="Georgia" w:cs="Georgia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b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o</w:t>
            </w:r>
            <w:r>
              <w:rPr>
                <w:rFonts w:ascii="Georgia" w:eastAsia="Georgia" w:hAnsi="Georgia" w:cs="Georgia"/>
                <w:spacing w:val="5"/>
                <w:sz w:val="26"/>
                <w:szCs w:val="26"/>
              </w:rPr>
              <w:t>k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l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et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 xml:space="preserve"> i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s</w:t>
            </w:r>
            <w:r>
              <w:rPr>
                <w:rFonts w:ascii="Georgia" w:eastAsia="Georgia" w:hAnsi="Georgia" w:cs="Georgia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</w:t>
            </w:r>
            <w:r>
              <w:rPr>
                <w:rFonts w:ascii="Georgia" w:eastAsia="Georgia" w:hAnsi="Georgia" w:cs="Georgia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pr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o</w:t>
            </w:r>
            <w:r>
              <w:rPr>
                <w:rFonts w:ascii="Georgia" w:eastAsia="Georgia" w:hAnsi="Georgia" w:cs="Georgia"/>
                <w:spacing w:val="6"/>
                <w:sz w:val="26"/>
                <w:szCs w:val="26"/>
              </w:rPr>
              <w:t>v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i</w:t>
            </w:r>
            <w:r>
              <w:rPr>
                <w:rFonts w:ascii="Georgia" w:eastAsia="Georgia" w:hAnsi="Georgia" w:cs="Georgia"/>
                <w:sz w:val="26"/>
                <w:szCs w:val="26"/>
              </w:rPr>
              <w:t xml:space="preserve">de 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y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ou</w:t>
            </w:r>
            <w:r>
              <w:rPr>
                <w:rFonts w:ascii="Georgia" w:eastAsia="Georgia" w:hAnsi="Georgia" w:cs="Georgia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–</w:t>
            </w:r>
            <w:r>
              <w:rPr>
                <w:rFonts w:ascii="Georgia" w:eastAsia="Georgia" w:hAnsi="Georgia" w:cs="Georgia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pacing w:val="3"/>
                <w:sz w:val="26"/>
                <w:szCs w:val="26"/>
              </w:rPr>
              <w:t>h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 Pa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r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en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s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/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C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pacing w:val="4"/>
                <w:sz w:val="26"/>
                <w:szCs w:val="26"/>
              </w:rPr>
              <w:t>r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r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s</w:t>
            </w:r>
            <w:r>
              <w:rPr>
                <w:rFonts w:ascii="Georgia" w:eastAsia="Georgia" w:hAnsi="Georgia" w:cs="Georgia"/>
                <w:spacing w:val="-18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–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wit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h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key</w:t>
            </w:r>
            <w:r>
              <w:rPr>
                <w:rFonts w:ascii="Georgia" w:eastAsia="Georgia" w:hAnsi="Georgia" w:cs="Georgia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d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es</w:t>
            </w:r>
            <w:r>
              <w:rPr>
                <w:rFonts w:ascii="Georgia" w:eastAsia="Georgia" w:hAnsi="Georgia" w:cs="Georgia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f</w:t>
            </w:r>
            <w:r>
              <w:rPr>
                <w:rFonts w:ascii="Georgia" w:eastAsia="Georgia" w:hAnsi="Georgia" w:cs="Georgia"/>
                <w:sz w:val="26"/>
                <w:szCs w:val="26"/>
              </w:rPr>
              <w:t xml:space="preserve">or 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h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y</w:t>
            </w:r>
            <w:r>
              <w:rPr>
                <w:rFonts w:ascii="Georgia" w:eastAsia="Georgia" w:hAnsi="Georgia" w:cs="Georgia"/>
                <w:spacing w:val="4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r</w:t>
            </w:r>
            <w:r>
              <w:rPr>
                <w:rFonts w:ascii="Georgia" w:eastAsia="Georgia" w:hAnsi="Georgia" w:cs="Georgia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nd</w:t>
            </w:r>
            <w:r>
              <w:rPr>
                <w:rFonts w:ascii="Georgia" w:eastAsia="Georgia" w:hAnsi="Georgia" w:cs="Georgia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s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up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p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r</w:t>
            </w:r>
            <w:r>
              <w:rPr>
                <w:rFonts w:ascii="Georgia" w:eastAsia="Georgia" w:hAnsi="Georgia" w:cs="Georgia"/>
                <w:sz w:val="26"/>
                <w:szCs w:val="26"/>
              </w:rPr>
              <w:t xml:space="preserve">t </w:t>
            </w:r>
            <w:proofErr w:type="gramStart"/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h</w:t>
            </w:r>
            <w:r>
              <w:rPr>
                <w:rFonts w:ascii="Georgia" w:eastAsia="Georgia" w:hAnsi="Georgia" w:cs="Georgia"/>
                <w:sz w:val="26"/>
                <w:szCs w:val="26"/>
              </w:rPr>
              <w:t xml:space="preserve">e </w:t>
            </w:r>
            <w:r>
              <w:rPr>
                <w:rFonts w:ascii="Georgia" w:eastAsia="Georgia" w:hAnsi="Georgia" w:cs="Georgia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GC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S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</w:t>
            </w:r>
            <w:proofErr w:type="gramEnd"/>
            <w:r>
              <w:rPr>
                <w:rFonts w:ascii="Georgia" w:eastAsia="Georgia" w:hAnsi="Georgia" w:cs="Georgia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r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v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i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s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i</w:t>
            </w:r>
            <w:r>
              <w:rPr>
                <w:rFonts w:ascii="Georgia" w:eastAsia="Georgia" w:hAnsi="Georgia" w:cs="Georgia"/>
                <w:sz w:val="26"/>
                <w:szCs w:val="26"/>
              </w:rPr>
              <w:t xml:space="preserve">on </w:t>
            </w:r>
            <w:r>
              <w:rPr>
                <w:rFonts w:ascii="Georgia" w:eastAsia="Georgia" w:hAnsi="Georgia" w:cs="Georgia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pr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o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c</w:t>
            </w:r>
            <w:r>
              <w:rPr>
                <w:rFonts w:ascii="Georgia" w:eastAsia="Georgia" w:hAnsi="Georgia" w:cs="Georgia"/>
                <w:spacing w:val="4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ss</w:t>
            </w:r>
            <w:r>
              <w:rPr>
                <w:rFonts w:ascii="Georgia" w:eastAsia="Georgia" w:hAnsi="Georgia" w:cs="Georgia"/>
                <w:sz w:val="26"/>
                <w:szCs w:val="26"/>
              </w:rPr>
              <w:t xml:space="preserve">, </w:t>
            </w:r>
            <w:r>
              <w:rPr>
                <w:rFonts w:ascii="Georgia" w:eastAsia="Georgia" w:hAnsi="Georgia" w:cs="Georgia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l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on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g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s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i</w:t>
            </w:r>
            <w:r>
              <w:rPr>
                <w:rFonts w:ascii="Georgia" w:eastAsia="Georgia" w:hAnsi="Georgia" w:cs="Georgia"/>
                <w:sz w:val="26"/>
                <w:szCs w:val="26"/>
              </w:rPr>
              <w:t xml:space="preserve">de </w:t>
            </w:r>
            <w:r>
              <w:rPr>
                <w:rFonts w:ascii="Georgia" w:eastAsia="Georgia" w:hAnsi="Georgia" w:cs="Georgia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i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n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f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r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m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ti</w:t>
            </w:r>
            <w:r>
              <w:rPr>
                <w:rFonts w:ascii="Georgia" w:eastAsia="Georgia" w:hAnsi="Georgia" w:cs="Georgia"/>
                <w:sz w:val="26"/>
                <w:szCs w:val="26"/>
              </w:rPr>
              <w:t xml:space="preserve">on  on 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g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uided</w:t>
            </w:r>
            <w:r>
              <w:rPr>
                <w:rFonts w:ascii="Georgia" w:eastAsia="Georgia" w:hAnsi="Georgia" w:cs="Georgia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r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v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i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s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i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on</w:t>
            </w:r>
            <w:r>
              <w:rPr>
                <w:rFonts w:ascii="Georgia" w:eastAsia="Georgia" w:hAnsi="Georgia" w:cs="Georgia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s</w:t>
            </w:r>
            <w:r>
              <w:rPr>
                <w:rFonts w:ascii="Georgia" w:eastAsia="Georgia" w:hAnsi="Georgia" w:cs="Georgia"/>
                <w:spacing w:val="4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ss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i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</w:t>
            </w:r>
            <w:r>
              <w:rPr>
                <w:rFonts w:ascii="Georgia" w:eastAsia="Georgia" w:hAnsi="Georgia" w:cs="Georgia"/>
                <w:spacing w:val="4"/>
                <w:sz w:val="26"/>
                <w:szCs w:val="26"/>
              </w:rPr>
              <w:t>n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s</w:t>
            </w:r>
            <w:r>
              <w:rPr>
                <w:rFonts w:ascii="Georgia" w:eastAsia="Georgia" w:hAnsi="Georgia" w:cs="Georgia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 xml:space="preserve"> a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i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d</w:t>
            </w:r>
            <w:r>
              <w:rPr>
                <w:rFonts w:ascii="Georgia" w:eastAsia="Georgia" w:hAnsi="Georgia" w:cs="Georgia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y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ou</w:t>
            </w:r>
            <w:r>
              <w:rPr>
                <w:rFonts w:ascii="Georgia" w:eastAsia="Georgia" w:hAnsi="Georgia" w:cs="Georgia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i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n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f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r</w:t>
            </w:r>
            <w:r>
              <w:rPr>
                <w:rFonts w:ascii="Georgia" w:eastAsia="Georgia" w:hAnsi="Georgia" w:cs="Georgia"/>
                <w:spacing w:val="5"/>
                <w:sz w:val="26"/>
                <w:szCs w:val="26"/>
              </w:rPr>
              <w:t>w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rd</w:t>
            </w:r>
            <w:r>
              <w:rPr>
                <w:rFonts w:ascii="Georgia" w:eastAsia="Georgia" w:hAnsi="Georgia" w:cs="Georgia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p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l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n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ni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n</w:t>
            </w:r>
            <w:r>
              <w:rPr>
                <w:rFonts w:ascii="Georgia" w:eastAsia="Georgia" w:hAnsi="Georgia" w:cs="Georgia"/>
                <w:spacing w:val="3"/>
                <w:sz w:val="26"/>
                <w:szCs w:val="26"/>
              </w:rPr>
              <w:t>g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.</w:t>
            </w:r>
          </w:p>
          <w:p w14:paraId="73C2DFD6" w14:textId="77777777" w:rsidR="00A845FF" w:rsidRDefault="00A845FF" w:rsidP="00363E37">
            <w:pPr>
              <w:spacing w:before="14" w:line="280" w:lineRule="exact"/>
              <w:rPr>
                <w:sz w:val="28"/>
                <w:szCs w:val="28"/>
              </w:rPr>
            </w:pPr>
          </w:p>
          <w:p w14:paraId="1611F747" w14:textId="77777777" w:rsidR="00A845FF" w:rsidRDefault="00A845FF" w:rsidP="00363E37">
            <w:pPr>
              <w:ind w:left="434" w:right="571"/>
              <w:jc w:val="both"/>
              <w:rPr>
                <w:rFonts w:ascii="Georgia" w:eastAsia="Georgia" w:hAnsi="Georgia" w:cs="Georgia"/>
                <w:sz w:val="26"/>
                <w:szCs w:val="26"/>
              </w:rPr>
            </w:pPr>
            <w:r>
              <w:rPr>
                <w:rFonts w:ascii="Georgia" w:eastAsia="Georgia" w:hAnsi="Georgia" w:cs="Georgia"/>
                <w:sz w:val="26"/>
                <w:szCs w:val="26"/>
              </w:rPr>
              <w:t>If</w:t>
            </w:r>
            <w:r>
              <w:rPr>
                <w:rFonts w:ascii="Georgia" w:eastAsia="Georgia" w:hAnsi="Georgia" w:cs="Georgia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y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ou</w:t>
            </w:r>
            <w:r>
              <w:rPr>
                <w:rFonts w:ascii="Georgia" w:eastAsia="Georgia" w:hAnsi="Georgia" w:cs="Georgia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h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pacing w:val="6"/>
                <w:sz w:val="26"/>
                <w:szCs w:val="26"/>
              </w:rPr>
              <w:t>v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54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z w:val="26"/>
                <w:szCs w:val="26"/>
              </w:rPr>
              <w:t xml:space="preserve">ny  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q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ue</w:t>
            </w:r>
            <w:r>
              <w:rPr>
                <w:rFonts w:ascii="Georgia" w:eastAsia="Georgia" w:hAnsi="Georgia" w:cs="Georgia"/>
                <w:spacing w:val="-3"/>
                <w:sz w:val="26"/>
                <w:szCs w:val="26"/>
              </w:rPr>
              <w:t>s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ti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</w:t>
            </w:r>
            <w:r>
              <w:rPr>
                <w:rFonts w:ascii="Georgia" w:eastAsia="Georgia" w:hAnsi="Georgia" w:cs="Georgia"/>
                <w:spacing w:val="4"/>
                <w:sz w:val="26"/>
                <w:szCs w:val="26"/>
              </w:rPr>
              <w:t>n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s</w:t>
            </w:r>
            <w:proofErr w:type="gramEnd"/>
            <w:r>
              <w:rPr>
                <w:rFonts w:ascii="Georgia" w:eastAsia="Georgia" w:hAnsi="Georgia" w:cs="Georgia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r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g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pacing w:val="4"/>
                <w:sz w:val="26"/>
                <w:szCs w:val="26"/>
              </w:rPr>
              <w:t>r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ding</w:t>
            </w:r>
            <w:r>
              <w:rPr>
                <w:rFonts w:ascii="Georgia" w:eastAsia="Georgia" w:hAnsi="Georgia" w:cs="Georgia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h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pr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o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c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ss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,</w:t>
            </w:r>
            <w:r>
              <w:rPr>
                <w:rFonts w:ascii="Georgia" w:eastAsia="Georgia" w:hAnsi="Georgia" w:cs="Georgia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5"/>
                <w:sz w:val="26"/>
                <w:szCs w:val="26"/>
              </w:rPr>
              <w:t>p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l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3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s</w:t>
            </w:r>
            <w:r>
              <w:rPr>
                <w:rFonts w:ascii="Georgia" w:eastAsia="Georgia" w:hAnsi="Georgia" w:cs="Georgia"/>
                <w:sz w:val="26"/>
                <w:szCs w:val="26"/>
              </w:rPr>
              <w:t xml:space="preserve">e 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c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on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c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h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s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c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h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o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l</w:t>
            </w:r>
            <w:r>
              <w:rPr>
                <w:rFonts w:ascii="Georgia" w:eastAsia="Georgia" w:hAnsi="Georgia" w:cs="Georgia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f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or</w:t>
            </w:r>
            <w:r>
              <w:rPr>
                <w:rFonts w:ascii="Georgia" w:eastAsia="Georgia" w:hAnsi="Georgia" w:cs="Georgia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f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u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r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</w:t>
            </w:r>
            <w:r>
              <w:rPr>
                <w:rFonts w:ascii="Georgia" w:eastAsia="Georgia" w:hAnsi="Georgia" w:cs="Georgia"/>
                <w:spacing w:val="-2"/>
                <w:sz w:val="26"/>
                <w:szCs w:val="26"/>
              </w:rPr>
              <w:t>h</w:t>
            </w:r>
            <w:r>
              <w:rPr>
                <w:rFonts w:ascii="Georgia" w:eastAsia="Georgia" w:hAnsi="Georgia" w:cs="Georgia"/>
                <w:spacing w:val="4"/>
                <w:sz w:val="26"/>
                <w:szCs w:val="26"/>
              </w:rPr>
              <w:t>e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r</w:t>
            </w:r>
            <w:r>
              <w:rPr>
                <w:rFonts w:ascii="Georgia" w:eastAsia="Georgia" w:hAnsi="Georgia" w:cs="Georgia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in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f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r</w:t>
            </w:r>
            <w:r>
              <w:rPr>
                <w:rFonts w:ascii="Georgia" w:eastAsia="Georgia" w:hAnsi="Georgia" w:cs="Georgia"/>
                <w:spacing w:val="2"/>
                <w:sz w:val="26"/>
                <w:szCs w:val="26"/>
              </w:rPr>
              <w:t>m</w:t>
            </w:r>
            <w:r>
              <w:rPr>
                <w:rFonts w:ascii="Georgia" w:eastAsia="Georgia" w:hAnsi="Georgia" w:cs="Georgia"/>
                <w:spacing w:val="-1"/>
                <w:sz w:val="26"/>
                <w:szCs w:val="26"/>
              </w:rPr>
              <w:t>a</w:t>
            </w:r>
            <w:r>
              <w:rPr>
                <w:rFonts w:ascii="Georgia" w:eastAsia="Georgia" w:hAnsi="Georgia" w:cs="Georgia"/>
                <w:spacing w:val="1"/>
                <w:sz w:val="26"/>
                <w:szCs w:val="26"/>
              </w:rPr>
              <w:t>ti</w:t>
            </w:r>
            <w:r>
              <w:rPr>
                <w:rFonts w:ascii="Georgia" w:eastAsia="Georgia" w:hAnsi="Georgia" w:cs="Georgia"/>
                <w:sz w:val="26"/>
                <w:szCs w:val="26"/>
              </w:rPr>
              <w:t>on.</w:t>
            </w:r>
          </w:p>
          <w:p w14:paraId="4A480CE0" w14:textId="77777777" w:rsidR="00A845FF" w:rsidRDefault="00A845FF" w:rsidP="00363E37">
            <w:pPr>
              <w:rPr>
                <w:rFonts w:ascii="Georgia" w:eastAsia="Georgia" w:hAnsi="Georgia" w:cs="Georgia"/>
                <w:b/>
                <w:sz w:val="36"/>
                <w:szCs w:val="36"/>
              </w:rPr>
            </w:pPr>
          </w:p>
          <w:p w14:paraId="4922BC0D" w14:textId="6E8CA02D" w:rsidR="00A845FF" w:rsidRDefault="00A845FF" w:rsidP="00363E37">
            <w:pPr>
              <w:rPr>
                <w:rFonts w:ascii="Georgia" w:eastAsia="Georgia" w:hAnsi="Georgia" w:cs="Georgia"/>
                <w:sz w:val="36"/>
                <w:szCs w:val="36"/>
              </w:rPr>
            </w:pPr>
            <w:r>
              <w:rPr>
                <w:rFonts w:ascii="Georgia" w:eastAsia="Georgia" w:hAnsi="Georgia" w:cs="Georgia"/>
                <w:b/>
                <w:sz w:val="36"/>
                <w:szCs w:val="36"/>
              </w:rPr>
              <w:t xml:space="preserve">  Ye</w:t>
            </w:r>
            <w:r>
              <w:rPr>
                <w:rFonts w:ascii="Georgia" w:eastAsia="Georgia" w:hAnsi="Georgia" w:cs="Georgia"/>
                <w:b/>
                <w:spacing w:val="2"/>
                <w:sz w:val="36"/>
                <w:szCs w:val="36"/>
              </w:rPr>
              <w:t>a</w:t>
            </w:r>
            <w:r w:rsidR="00D27C80">
              <w:rPr>
                <w:rFonts w:ascii="Georgia" w:eastAsia="Georgia" w:hAnsi="Georgia" w:cs="Georgia"/>
                <w:b/>
                <w:sz w:val="36"/>
                <w:szCs w:val="36"/>
              </w:rPr>
              <w:t>r 10</w:t>
            </w:r>
            <w:r>
              <w:rPr>
                <w:rFonts w:ascii="Georgia" w:eastAsia="Georgia" w:hAnsi="Georgia" w:cs="Georgia"/>
                <w:b/>
                <w:spacing w:val="2"/>
                <w:sz w:val="36"/>
                <w:szCs w:val="36"/>
              </w:rPr>
              <w:t xml:space="preserve"> </w:t>
            </w:r>
            <w:r>
              <w:rPr>
                <w:rFonts w:ascii="Georgia" w:eastAsia="Georgia" w:hAnsi="Georgia" w:cs="Georgia"/>
                <w:b/>
                <w:spacing w:val="-2"/>
                <w:sz w:val="36"/>
                <w:szCs w:val="36"/>
              </w:rPr>
              <w:t>L</w:t>
            </w:r>
            <w:r>
              <w:rPr>
                <w:rFonts w:ascii="Georgia" w:eastAsia="Georgia" w:hAnsi="Georgia" w:cs="Georgia"/>
                <w:b/>
                <w:sz w:val="36"/>
                <w:szCs w:val="36"/>
              </w:rPr>
              <w:t>e</w:t>
            </w:r>
            <w:r>
              <w:rPr>
                <w:rFonts w:ascii="Georgia" w:eastAsia="Georgia" w:hAnsi="Georgia" w:cs="Georgia"/>
                <w:b/>
                <w:spacing w:val="2"/>
                <w:sz w:val="36"/>
                <w:szCs w:val="36"/>
              </w:rPr>
              <w:t>a</w:t>
            </w:r>
            <w:r>
              <w:rPr>
                <w:rFonts w:ascii="Georgia" w:eastAsia="Georgia" w:hAnsi="Georgia" w:cs="Georgia"/>
                <w:b/>
                <w:spacing w:val="1"/>
                <w:sz w:val="36"/>
                <w:szCs w:val="36"/>
              </w:rPr>
              <w:t>d</w:t>
            </w:r>
            <w:r>
              <w:rPr>
                <w:rFonts w:ascii="Georgia" w:eastAsia="Georgia" w:hAnsi="Georgia" w:cs="Georgia"/>
                <w:b/>
                <w:sz w:val="36"/>
                <w:szCs w:val="36"/>
              </w:rPr>
              <w:t>e</w:t>
            </w:r>
            <w:r>
              <w:rPr>
                <w:rFonts w:ascii="Georgia" w:eastAsia="Georgia" w:hAnsi="Georgia" w:cs="Georgia"/>
                <w:b/>
                <w:spacing w:val="-4"/>
                <w:sz w:val="36"/>
                <w:szCs w:val="36"/>
              </w:rPr>
              <w:t>r</w:t>
            </w:r>
            <w:r>
              <w:rPr>
                <w:rFonts w:ascii="Georgia" w:eastAsia="Georgia" w:hAnsi="Georgia" w:cs="Georgia"/>
                <w:b/>
                <w:sz w:val="36"/>
                <w:szCs w:val="36"/>
              </w:rPr>
              <w:t>:</w:t>
            </w:r>
          </w:p>
          <w:p w14:paraId="54950DEC" w14:textId="0F6DE0A2" w:rsidR="00A845FF" w:rsidRDefault="00D27C80" w:rsidP="00363E37">
            <w:pPr>
              <w:spacing w:before="4"/>
              <w:ind w:left="203"/>
              <w:rPr>
                <w:rFonts w:ascii="Georgia" w:eastAsia="Georgia" w:hAnsi="Georgia" w:cs="Georgia"/>
                <w:sz w:val="36"/>
                <w:szCs w:val="36"/>
              </w:rPr>
            </w:pPr>
            <w:hyperlink r:id="rId8" w:history="1">
              <w:r w:rsidRPr="00DB434D">
                <w:rPr>
                  <w:rStyle w:val="Hyperlink"/>
                  <w:rFonts w:ascii="Georgia" w:eastAsia="Georgia" w:hAnsi="Georgia" w:cs="Georgia"/>
                  <w:sz w:val="36"/>
                  <w:szCs w:val="36"/>
                </w:rPr>
                <w:t>h.pardoe</w:t>
              </w:r>
              <w:r w:rsidRPr="00DB434D">
                <w:rPr>
                  <w:rStyle w:val="Hyperlink"/>
                  <w:rFonts w:ascii="Georgia" w:eastAsia="Georgia" w:hAnsi="Georgia" w:cs="Georgia"/>
                  <w:spacing w:val="2"/>
                  <w:sz w:val="36"/>
                  <w:szCs w:val="36"/>
                </w:rPr>
                <w:t>@</w:t>
              </w:r>
              <w:r w:rsidRPr="00DB434D">
                <w:rPr>
                  <w:rStyle w:val="Hyperlink"/>
                  <w:rFonts w:ascii="Georgia" w:eastAsia="Georgia" w:hAnsi="Georgia" w:cs="Georgia"/>
                  <w:spacing w:val="-2"/>
                  <w:sz w:val="36"/>
                  <w:szCs w:val="36"/>
                </w:rPr>
                <w:t>s</w:t>
              </w:r>
              <w:r w:rsidRPr="00DB434D">
                <w:rPr>
                  <w:rStyle w:val="Hyperlink"/>
                  <w:rFonts w:ascii="Georgia" w:eastAsia="Georgia" w:hAnsi="Georgia" w:cs="Georgia"/>
                  <w:spacing w:val="2"/>
                  <w:sz w:val="36"/>
                  <w:szCs w:val="36"/>
                </w:rPr>
                <w:t>t</w:t>
              </w:r>
              <w:r w:rsidRPr="00DB434D">
                <w:rPr>
                  <w:rStyle w:val="Hyperlink"/>
                  <w:rFonts w:ascii="Georgia" w:eastAsia="Georgia" w:hAnsi="Georgia" w:cs="Georgia"/>
                  <w:sz w:val="36"/>
                  <w:szCs w:val="36"/>
                </w:rPr>
                <w:t>-</w:t>
              </w:r>
              <w:r w:rsidRPr="00DB434D">
                <w:rPr>
                  <w:rStyle w:val="Hyperlink"/>
                  <w:rFonts w:ascii="Georgia" w:eastAsia="Georgia" w:hAnsi="Georgia" w:cs="Georgia"/>
                  <w:spacing w:val="-1"/>
                  <w:sz w:val="36"/>
                  <w:szCs w:val="36"/>
                </w:rPr>
                <w:t>n</w:t>
              </w:r>
              <w:r w:rsidRPr="00DB434D">
                <w:rPr>
                  <w:rStyle w:val="Hyperlink"/>
                  <w:rFonts w:ascii="Georgia" w:eastAsia="Georgia" w:hAnsi="Georgia" w:cs="Georgia"/>
                  <w:sz w:val="36"/>
                  <w:szCs w:val="36"/>
                </w:rPr>
                <w:t>ic</w:t>
              </w:r>
              <w:r w:rsidRPr="00DB434D">
                <w:rPr>
                  <w:rStyle w:val="Hyperlink"/>
                  <w:rFonts w:ascii="Georgia" w:eastAsia="Georgia" w:hAnsi="Georgia" w:cs="Georgia"/>
                  <w:spacing w:val="1"/>
                  <w:sz w:val="36"/>
                  <w:szCs w:val="36"/>
                </w:rPr>
                <w:t>h</w:t>
              </w:r>
              <w:r w:rsidRPr="00DB434D">
                <w:rPr>
                  <w:rStyle w:val="Hyperlink"/>
                  <w:rFonts w:ascii="Georgia" w:eastAsia="Georgia" w:hAnsi="Georgia" w:cs="Georgia"/>
                  <w:spacing w:val="-2"/>
                  <w:sz w:val="36"/>
                  <w:szCs w:val="36"/>
                </w:rPr>
                <w:t>ol</w:t>
              </w:r>
              <w:r w:rsidRPr="00DB434D">
                <w:rPr>
                  <w:rStyle w:val="Hyperlink"/>
                  <w:rFonts w:ascii="Georgia" w:eastAsia="Georgia" w:hAnsi="Georgia" w:cs="Georgia"/>
                  <w:sz w:val="36"/>
                  <w:szCs w:val="36"/>
                </w:rPr>
                <w:t>as</w:t>
              </w:r>
              <w:r w:rsidRPr="00DB434D">
                <w:rPr>
                  <w:rStyle w:val="Hyperlink"/>
                  <w:rFonts w:ascii="Georgia" w:eastAsia="Georgia" w:hAnsi="Georgia" w:cs="Georgia"/>
                  <w:spacing w:val="-2"/>
                  <w:sz w:val="36"/>
                  <w:szCs w:val="36"/>
                </w:rPr>
                <w:t>.</w:t>
              </w:r>
              <w:r w:rsidRPr="00DB434D">
                <w:rPr>
                  <w:rStyle w:val="Hyperlink"/>
                  <w:rFonts w:ascii="Georgia" w:eastAsia="Georgia" w:hAnsi="Georgia" w:cs="Georgia"/>
                  <w:sz w:val="36"/>
                  <w:szCs w:val="36"/>
                </w:rPr>
                <w:t>c</w:t>
              </w:r>
              <w:r w:rsidRPr="00DB434D">
                <w:rPr>
                  <w:rStyle w:val="Hyperlink"/>
                  <w:rFonts w:ascii="Georgia" w:eastAsia="Georgia" w:hAnsi="Georgia" w:cs="Georgia"/>
                  <w:spacing w:val="1"/>
                  <w:sz w:val="36"/>
                  <w:szCs w:val="36"/>
                </w:rPr>
                <w:t>h</w:t>
              </w:r>
              <w:r w:rsidRPr="00DB434D">
                <w:rPr>
                  <w:rStyle w:val="Hyperlink"/>
                  <w:rFonts w:ascii="Georgia" w:eastAsia="Georgia" w:hAnsi="Georgia" w:cs="Georgia"/>
                  <w:sz w:val="36"/>
                  <w:szCs w:val="36"/>
                </w:rPr>
                <w:t>e</w:t>
              </w:r>
              <w:r w:rsidRPr="00DB434D">
                <w:rPr>
                  <w:rStyle w:val="Hyperlink"/>
                  <w:rFonts w:ascii="Georgia" w:eastAsia="Georgia" w:hAnsi="Georgia" w:cs="Georgia"/>
                  <w:spacing w:val="-3"/>
                  <w:sz w:val="36"/>
                  <w:szCs w:val="36"/>
                </w:rPr>
                <w:t>s</w:t>
              </w:r>
              <w:r w:rsidRPr="00DB434D">
                <w:rPr>
                  <w:rStyle w:val="Hyperlink"/>
                  <w:rFonts w:ascii="Georgia" w:eastAsia="Georgia" w:hAnsi="Georgia" w:cs="Georgia"/>
                  <w:spacing w:val="1"/>
                  <w:sz w:val="36"/>
                  <w:szCs w:val="36"/>
                </w:rPr>
                <w:t>h</w:t>
              </w:r>
              <w:r w:rsidRPr="00DB434D">
                <w:rPr>
                  <w:rStyle w:val="Hyperlink"/>
                  <w:rFonts w:ascii="Georgia" w:eastAsia="Georgia" w:hAnsi="Georgia" w:cs="Georgia"/>
                  <w:sz w:val="36"/>
                  <w:szCs w:val="36"/>
                </w:rPr>
                <w:t>i</w:t>
              </w:r>
              <w:r w:rsidRPr="00DB434D">
                <w:rPr>
                  <w:rStyle w:val="Hyperlink"/>
                  <w:rFonts w:ascii="Georgia" w:eastAsia="Georgia" w:hAnsi="Georgia" w:cs="Georgia"/>
                  <w:spacing w:val="1"/>
                  <w:sz w:val="36"/>
                  <w:szCs w:val="36"/>
                </w:rPr>
                <w:t>r</w:t>
              </w:r>
              <w:r w:rsidRPr="00DB434D">
                <w:rPr>
                  <w:rStyle w:val="Hyperlink"/>
                  <w:rFonts w:ascii="Georgia" w:eastAsia="Georgia" w:hAnsi="Georgia" w:cs="Georgia"/>
                  <w:sz w:val="36"/>
                  <w:szCs w:val="36"/>
                </w:rPr>
                <w:t>e</w:t>
              </w:r>
              <w:r w:rsidRPr="00DB434D">
                <w:rPr>
                  <w:rStyle w:val="Hyperlink"/>
                  <w:rFonts w:ascii="Georgia" w:eastAsia="Georgia" w:hAnsi="Georgia" w:cs="Georgia"/>
                  <w:spacing w:val="2"/>
                  <w:sz w:val="36"/>
                  <w:szCs w:val="36"/>
                </w:rPr>
                <w:t>.</w:t>
              </w:r>
              <w:r w:rsidRPr="00DB434D">
                <w:rPr>
                  <w:rStyle w:val="Hyperlink"/>
                  <w:rFonts w:ascii="Georgia" w:eastAsia="Georgia" w:hAnsi="Georgia" w:cs="Georgia"/>
                  <w:spacing w:val="-2"/>
                  <w:sz w:val="36"/>
                  <w:szCs w:val="36"/>
                </w:rPr>
                <w:t>s</w:t>
              </w:r>
              <w:r w:rsidRPr="00DB434D">
                <w:rPr>
                  <w:rStyle w:val="Hyperlink"/>
                  <w:rFonts w:ascii="Georgia" w:eastAsia="Georgia" w:hAnsi="Georgia" w:cs="Georgia"/>
                  <w:sz w:val="36"/>
                  <w:szCs w:val="36"/>
                </w:rPr>
                <w:t>c</w:t>
              </w:r>
              <w:r w:rsidRPr="00DB434D">
                <w:rPr>
                  <w:rStyle w:val="Hyperlink"/>
                  <w:rFonts w:ascii="Georgia" w:eastAsia="Georgia" w:hAnsi="Georgia" w:cs="Georgia"/>
                  <w:spacing w:val="1"/>
                  <w:sz w:val="36"/>
                  <w:szCs w:val="36"/>
                </w:rPr>
                <w:t>h</w:t>
              </w:r>
              <w:r w:rsidRPr="00DB434D">
                <w:rPr>
                  <w:rStyle w:val="Hyperlink"/>
                  <w:rFonts w:ascii="Georgia" w:eastAsia="Georgia" w:hAnsi="Georgia" w:cs="Georgia"/>
                  <w:spacing w:val="-1"/>
                  <w:sz w:val="36"/>
                  <w:szCs w:val="36"/>
                </w:rPr>
                <w:t>.</w:t>
              </w:r>
              <w:r w:rsidRPr="00DB434D">
                <w:rPr>
                  <w:rStyle w:val="Hyperlink"/>
                  <w:rFonts w:ascii="Georgia" w:eastAsia="Georgia" w:hAnsi="Georgia" w:cs="Georgia"/>
                  <w:sz w:val="36"/>
                  <w:szCs w:val="36"/>
                </w:rPr>
                <w:t>uk</w:t>
              </w:r>
            </w:hyperlink>
          </w:p>
          <w:p w14:paraId="7543F058" w14:textId="77777777" w:rsidR="00A845FF" w:rsidRDefault="00A845FF" w:rsidP="00363E37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45952" behindDoc="1" locked="0" layoutInCell="1" allowOverlap="1" wp14:anchorId="34385F0D" wp14:editId="71A334CF">
                  <wp:simplePos x="0" y="0"/>
                  <wp:positionH relativeFrom="page">
                    <wp:posOffset>-640204</wp:posOffset>
                  </wp:positionH>
                  <wp:positionV relativeFrom="page">
                    <wp:posOffset>6820349</wp:posOffset>
                  </wp:positionV>
                  <wp:extent cx="1113790" cy="730885"/>
                  <wp:effectExtent l="0" t="0" r="3810" b="5715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790" cy="730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46976" behindDoc="1" locked="0" layoutInCell="1" allowOverlap="1" wp14:anchorId="1D2DE728" wp14:editId="0509AA0C">
                  <wp:simplePos x="0" y="0"/>
                  <wp:positionH relativeFrom="column">
                    <wp:posOffset>2610191</wp:posOffset>
                  </wp:positionH>
                  <wp:positionV relativeFrom="paragraph">
                    <wp:posOffset>446157</wp:posOffset>
                  </wp:positionV>
                  <wp:extent cx="1556423" cy="1384548"/>
                  <wp:effectExtent l="0" t="0" r="0" b="12700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423" cy="1384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2A2B9B2" w14:textId="77777777" w:rsidR="00587624" w:rsidRDefault="00A845FF" w:rsidP="00A845FF">
      <w:pPr>
        <w:jc w:val="center"/>
        <w:sectPr w:rsidR="00587624" w:rsidSect="00363E37">
          <w:pgSz w:w="11920" w:h="16840"/>
          <w:pgMar w:top="600" w:right="600" w:bottom="280" w:left="620" w:header="720" w:footer="720" w:gutter="0"/>
          <w:pgBorders w:offsetFrom="page">
            <w:top w:val="single" w:sz="18" w:space="31" w:color="auto"/>
            <w:left w:val="single" w:sz="18" w:space="31" w:color="auto"/>
            <w:bottom w:val="single" w:sz="18" w:space="31" w:color="auto"/>
            <w:right w:val="single" w:sz="18" w:space="31" w:color="auto"/>
          </w:pgBorders>
          <w:cols w:space="720"/>
        </w:sect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2353404" wp14:editId="0E195905">
                <wp:simplePos x="0" y="0"/>
                <wp:positionH relativeFrom="column">
                  <wp:posOffset>114935</wp:posOffset>
                </wp:positionH>
                <wp:positionV relativeFrom="paragraph">
                  <wp:posOffset>318135</wp:posOffset>
                </wp:positionV>
                <wp:extent cx="6515100" cy="1245870"/>
                <wp:effectExtent l="0" t="0" r="12700" b="0"/>
                <wp:wrapSquare wrapText="bothSides"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2458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02848" w14:textId="3EDEBAAD" w:rsidR="00D27C80" w:rsidRDefault="00D27C80" w:rsidP="00363E37">
                            <w:pPr>
                              <w:jc w:val="center"/>
                              <w:rPr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A845FF">
                              <w:rPr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 xml:space="preserve">Welcome Year </w:t>
                            </w: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10</w:t>
                            </w:r>
                          </w:p>
                          <w:p w14:paraId="38363AAF" w14:textId="77777777" w:rsidR="00D27C80" w:rsidRPr="00A845FF" w:rsidRDefault="00D27C80" w:rsidP="00363E37">
                            <w:pPr>
                              <w:jc w:val="center"/>
                              <w:rPr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A845FF">
                              <w:rPr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Parents/Carers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27" type="#_x0000_t202" style="position:absolute;left:0;text-align:left;margin-left:9.05pt;margin-top:25.05pt;width:513pt;height:98.1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" fillcolor="#1c3b6f [1605]" stroked="f">
                <v:textbox>
                  <w:txbxContent>
                    <w:p w14:paraId="41A02848" w14:textId="3EDEBAAD" w:rsidR="00D27C80" w:rsidRDefault="00D27C80" w:rsidP="00363E37">
                      <w:pPr>
                        <w:jc w:val="center"/>
                        <w:rPr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A845FF">
                        <w:rPr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 xml:space="preserve">Welcome Year </w:t>
                      </w:r>
                      <w:r>
                        <w:rPr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10</w:t>
                      </w:r>
                    </w:p>
                    <w:p w14:paraId="38363AAF" w14:textId="77777777" w:rsidR="00D27C80" w:rsidRPr="00A845FF" w:rsidRDefault="00D27C80" w:rsidP="00363E37">
                      <w:pPr>
                        <w:jc w:val="center"/>
                        <w:rPr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A845FF">
                        <w:rPr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Parents/Carers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77829A" w14:textId="184C29CE" w:rsidR="00587624" w:rsidRPr="00D946C6" w:rsidRDefault="008F76A5" w:rsidP="00D946C6">
      <w:pPr>
        <w:spacing w:line="620" w:lineRule="exact"/>
        <w:jc w:val="both"/>
        <w:rPr>
          <w:rFonts w:ascii="Georgia" w:eastAsia="Georgia" w:hAnsi="Georgia" w:cs="Georgia"/>
          <w:sz w:val="56"/>
          <w:szCs w:val="56"/>
          <w:u w:val="single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D78C6F1" wp14:editId="1D74F940">
                <wp:simplePos x="0" y="0"/>
                <wp:positionH relativeFrom="column">
                  <wp:posOffset>71554</wp:posOffset>
                </wp:positionH>
                <wp:positionV relativeFrom="paragraph">
                  <wp:posOffset>0</wp:posOffset>
                </wp:positionV>
                <wp:extent cx="6400800" cy="1028297"/>
                <wp:effectExtent l="0" t="0" r="0" b="0"/>
                <wp:wrapSquare wrapText="bothSides"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02829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F2DD1" w14:textId="77777777" w:rsidR="00D27C80" w:rsidRPr="008F76A5" w:rsidRDefault="00D27C80" w:rsidP="009806E5">
                            <w:pPr>
                              <w:spacing w:line="620" w:lineRule="exact"/>
                              <w:jc w:val="center"/>
                              <w:rPr>
                                <w:rFonts w:ascii="Georgia" w:eastAsia="Georgia" w:hAnsi="Georgia" w:cs="Georgia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8F76A5">
                              <w:rPr>
                                <w:rFonts w:ascii="Georgia" w:eastAsia="Georgia" w:hAnsi="Georgia" w:cs="Georgia"/>
                                <w:color w:val="FFFFFF" w:themeColor="background1"/>
                                <w:sz w:val="56"/>
                                <w:szCs w:val="56"/>
                              </w:rPr>
                              <w:t>What</w:t>
                            </w:r>
                            <w:r w:rsidRPr="008F76A5">
                              <w:rPr>
                                <w:rFonts w:ascii="Georgia" w:eastAsia="Georgia" w:hAnsi="Georgia" w:cs="Georgia"/>
                                <w:color w:val="FFFFFF" w:themeColor="background1"/>
                                <w:spacing w:val="-2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F76A5">
                              <w:rPr>
                                <w:rFonts w:ascii="Georgia" w:eastAsia="Georgia" w:hAnsi="Georgia" w:cs="Georgia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your </w:t>
                            </w:r>
                            <w:r w:rsidRPr="008F76A5">
                              <w:rPr>
                                <w:rFonts w:ascii="Georgia" w:eastAsia="Georgia" w:hAnsi="Georgia" w:cs="Georgia"/>
                                <w:color w:val="FFFFFF" w:themeColor="background1"/>
                                <w:spacing w:val="-2"/>
                                <w:sz w:val="56"/>
                                <w:szCs w:val="56"/>
                              </w:rPr>
                              <w:t>ATTE</w:t>
                            </w:r>
                            <w:r w:rsidRPr="008F76A5">
                              <w:rPr>
                                <w:rFonts w:ascii="Georgia" w:eastAsia="Georgia" w:hAnsi="Georgia" w:cs="Georgia"/>
                                <w:color w:val="FFFFFF" w:themeColor="background1"/>
                                <w:sz w:val="56"/>
                                <w:szCs w:val="56"/>
                              </w:rPr>
                              <w:t>N</w:t>
                            </w:r>
                            <w:r w:rsidRPr="008F76A5">
                              <w:rPr>
                                <w:rFonts w:ascii="Georgia" w:eastAsia="Georgia" w:hAnsi="Georgia" w:cs="Georgia"/>
                                <w:color w:val="FFFFFF" w:themeColor="background1"/>
                                <w:spacing w:val="2"/>
                                <w:sz w:val="56"/>
                                <w:szCs w:val="56"/>
                              </w:rPr>
                              <w:t>D</w:t>
                            </w:r>
                            <w:r w:rsidRPr="008F76A5">
                              <w:rPr>
                                <w:rFonts w:ascii="Georgia" w:eastAsia="Georgia" w:hAnsi="Georgia" w:cs="Georgia"/>
                                <w:color w:val="FFFFFF" w:themeColor="background1"/>
                                <w:spacing w:val="-2"/>
                                <w:sz w:val="56"/>
                                <w:szCs w:val="56"/>
                              </w:rPr>
                              <w:t>A</w:t>
                            </w:r>
                            <w:r w:rsidRPr="008F76A5">
                              <w:rPr>
                                <w:rFonts w:ascii="Georgia" w:eastAsia="Georgia" w:hAnsi="Georgia" w:cs="Georgia"/>
                                <w:color w:val="FFFFFF" w:themeColor="background1"/>
                                <w:sz w:val="56"/>
                                <w:szCs w:val="56"/>
                              </w:rPr>
                              <w:t>NCE RATE means</w:t>
                            </w:r>
                          </w:p>
                          <w:p w14:paraId="783D824A" w14:textId="77777777" w:rsidR="00D27C80" w:rsidRPr="008F76A5" w:rsidRDefault="00D27C80" w:rsidP="009806E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28" type="#_x0000_t202" style="position:absolute;left:0;text-align:left;margin-left:5.65pt;margin-top:0;width:7in;height:80.95pt;z-index: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" fillcolor="#1c3b6f [1605]" stroked="f">
                <v:textbox>
                  <w:txbxContent>
                    <w:p w14:paraId="446F2DD1" w14:textId="77777777" w:rsidR="00D27C80" w:rsidRPr="008F76A5" w:rsidRDefault="00D27C80" w:rsidP="009806E5">
                      <w:pPr>
                        <w:spacing w:line="620" w:lineRule="exact"/>
                        <w:jc w:val="center"/>
                        <w:rPr>
                          <w:rFonts w:ascii="Georgia" w:eastAsia="Georgia" w:hAnsi="Georgia" w:cs="Georgia"/>
                          <w:color w:val="FFFFFF" w:themeColor="background1"/>
                          <w:sz w:val="56"/>
                          <w:szCs w:val="56"/>
                        </w:rPr>
                      </w:pPr>
                      <w:r w:rsidRPr="008F76A5">
                        <w:rPr>
                          <w:rFonts w:ascii="Georgia" w:eastAsia="Georgia" w:hAnsi="Georgia" w:cs="Georgia"/>
                          <w:color w:val="FFFFFF" w:themeColor="background1"/>
                          <w:sz w:val="56"/>
                          <w:szCs w:val="56"/>
                        </w:rPr>
                        <w:t>What</w:t>
                      </w:r>
                      <w:r w:rsidRPr="008F76A5">
                        <w:rPr>
                          <w:rFonts w:ascii="Georgia" w:eastAsia="Georgia" w:hAnsi="Georgia" w:cs="Georgia"/>
                          <w:color w:val="FFFFFF" w:themeColor="background1"/>
                          <w:spacing w:val="-2"/>
                          <w:sz w:val="56"/>
                          <w:szCs w:val="56"/>
                        </w:rPr>
                        <w:t xml:space="preserve"> </w:t>
                      </w:r>
                      <w:r w:rsidRPr="008F76A5">
                        <w:rPr>
                          <w:rFonts w:ascii="Georgia" w:eastAsia="Georgia" w:hAnsi="Georgia" w:cs="Georgia"/>
                          <w:color w:val="FFFFFF" w:themeColor="background1"/>
                          <w:sz w:val="56"/>
                          <w:szCs w:val="56"/>
                        </w:rPr>
                        <w:t xml:space="preserve">your </w:t>
                      </w:r>
                      <w:r w:rsidRPr="008F76A5">
                        <w:rPr>
                          <w:rFonts w:ascii="Georgia" w:eastAsia="Georgia" w:hAnsi="Georgia" w:cs="Georgia"/>
                          <w:color w:val="FFFFFF" w:themeColor="background1"/>
                          <w:spacing w:val="-2"/>
                          <w:sz w:val="56"/>
                          <w:szCs w:val="56"/>
                        </w:rPr>
                        <w:t>ATTE</w:t>
                      </w:r>
                      <w:r w:rsidRPr="008F76A5">
                        <w:rPr>
                          <w:rFonts w:ascii="Georgia" w:eastAsia="Georgia" w:hAnsi="Georgia" w:cs="Georgia"/>
                          <w:color w:val="FFFFFF" w:themeColor="background1"/>
                          <w:sz w:val="56"/>
                          <w:szCs w:val="56"/>
                        </w:rPr>
                        <w:t>N</w:t>
                      </w:r>
                      <w:r w:rsidRPr="008F76A5">
                        <w:rPr>
                          <w:rFonts w:ascii="Georgia" w:eastAsia="Georgia" w:hAnsi="Georgia" w:cs="Georgia"/>
                          <w:color w:val="FFFFFF" w:themeColor="background1"/>
                          <w:spacing w:val="2"/>
                          <w:sz w:val="56"/>
                          <w:szCs w:val="56"/>
                        </w:rPr>
                        <w:t>D</w:t>
                      </w:r>
                      <w:r w:rsidRPr="008F76A5">
                        <w:rPr>
                          <w:rFonts w:ascii="Georgia" w:eastAsia="Georgia" w:hAnsi="Georgia" w:cs="Georgia"/>
                          <w:color w:val="FFFFFF" w:themeColor="background1"/>
                          <w:spacing w:val="-2"/>
                          <w:sz w:val="56"/>
                          <w:szCs w:val="56"/>
                        </w:rPr>
                        <w:t>A</w:t>
                      </w:r>
                      <w:r w:rsidRPr="008F76A5">
                        <w:rPr>
                          <w:rFonts w:ascii="Georgia" w:eastAsia="Georgia" w:hAnsi="Georgia" w:cs="Georgia"/>
                          <w:color w:val="FFFFFF" w:themeColor="background1"/>
                          <w:sz w:val="56"/>
                          <w:szCs w:val="56"/>
                        </w:rPr>
                        <w:t>NCE RATE means</w:t>
                      </w:r>
                    </w:p>
                    <w:p w14:paraId="783D824A" w14:textId="77777777" w:rsidR="00D27C80" w:rsidRPr="008F76A5" w:rsidRDefault="00D27C80" w:rsidP="009806E5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DA27A3" w14:textId="77777777" w:rsidR="00587624" w:rsidRDefault="00587624">
      <w:pPr>
        <w:spacing w:before="6" w:line="200" w:lineRule="exact"/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0"/>
        <w:gridCol w:w="7223"/>
      </w:tblGrid>
      <w:tr w:rsidR="00587624" w14:paraId="0AC8F6A9" w14:textId="77777777">
        <w:trPr>
          <w:trHeight w:hRule="exact" w:val="1680"/>
        </w:trPr>
        <w:tc>
          <w:tcPr>
            <w:tcW w:w="3190" w:type="dxa"/>
            <w:vMerge w:val="restart"/>
            <w:tcBorders>
              <w:top w:val="single" w:sz="5" w:space="0" w:color="B8B8B8"/>
              <w:left w:val="nil"/>
              <w:right w:val="nil"/>
            </w:tcBorders>
            <w:shd w:val="clear" w:color="auto" w:fill="92D050"/>
          </w:tcPr>
          <w:p w14:paraId="262F5BF4" w14:textId="77777777" w:rsidR="00587624" w:rsidRDefault="00587624">
            <w:pPr>
              <w:spacing w:before="6" w:line="140" w:lineRule="exact"/>
              <w:rPr>
                <w:sz w:val="15"/>
                <w:szCs w:val="15"/>
              </w:rPr>
            </w:pPr>
          </w:p>
          <w:p w14:paraId="01E75AEA" w14:textId="77777777" w:rsidR="00587624" w:rsidRDefault="00587624">
            <w:pPr>
              <w:spacing w:line="200" w:lineRule="exact"/>
            </w:pPr>
          </w:p>
          <w:p w14:paraId="23976A1F" w14:textId="77777777" w:rsidR="00587624" w:rsidRDefault="00587624">
            <w:pPr>
              <w:spacing w:line="200" w:lineRule="exact"/>
            </w:pPr>
          </w:p>
          <w:p w14:paraId="02CEFA10" w14:textId="77777777" w:rsidR="00587624" w:rsidRDefault="004C0320">
            <w:pPr>
              <w:ind w:left="217" w:right="213"/>
              <w:jc w:val="center"/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b/>
                <w:sz w:val="48"/>
                <w:szCs w:val="48"/>
              </w:rPr>
              <w:t>A</w:t>
            </w:r>
            <w:r>
              <w:rPr>
                <w:rFonts w:ascii="Georgia" w:eastAsia="Georgia" w:hAnsi="Georgia" w:cs="Georgia"/>
                <w:b/>
                <w:spacing w:val="2"/>
                <w:sz w:val="48"/>
                <w:szCs w:val="48"/>
              </w:rPr>
              <w:t>bo</w:t>
            </w:r>
            <w:r>
              <w:rPr>
                <w:rFonts w:ascii="Georgia" w:eastAsia="Georgia" w:hAnsi="Georgia" w:cs="Georgia"/>
                <w:b/>
                <w:spacing w:val="1"/>
                <w:sz w:val="48"/>
                <w:szCs w:val="48"/>
              </w:rPr>
              <w:t>v</w:t>
            </w:r>
            <w:r>
              <w:rPr>
                <w:rFonts w:ascii="Georgia" w:eastAsia="Georgia" w:hAnsi="Georgia" w:cs="Georgia"/>
                <w:b/>
                <w:sz w:val="48"/>
                <w:szCs w:val="48"/>
              </w:rPr>
              <w:t>e</w:t>
            </w:r>
            <w:r>
              <w:rPr>
                <w:rFonts w:ascii="Georgia" w:eastAsia="Georgia" w:hAnsi="Georgia" w:cs="Georgia"/>
                <w:b/>
                <w:spacing w:val="-2"/>
                <w:sz w:val="48"/>
                <w:szCs w:val="48"/>
              </w:rPr>
              <w:t xml:space="preserve"> </w:t>
            </w:r>
            <w:r>
              <w:rPr>
                <w:rFonts w:ascii="Georgia" w:eastAsia="Georgia" w:hAnsi="Georgia" w:cs="Georgia"/>
                <w:b/>
                <w:sz w:val="48"/>
                <w:szCs w:val="48"/>
              </w:rPr>
              <w:t>97%</w:t>
            </w:r>
          </w:p>
          <w:p w14:paraId="595BF747" w14:textId="77777777" w:rsidR="00587624" w:rsidRDefault="00587624">
            <w:pPr>
              <w:spacing w:before="10" w:line="120" w:lineRule="exact"/>
              <w:rPr>
                <w:sz w:val="13"/>
                <w:szCs w:val="13"/>
              </w:rPr>
            </w:pPr>
          </w:p>
          <w:p w14:paraId="382A32DE" w14:textId="77777777" w:rsidR="00587624" w:rsidRDefault="00587624">
            <w:pPr>
              <w:spacing w:line="200" w:lineRule="exact"/>
            </w:pPr>
          </w:p>
          <w:p w14:paraId="45EE317C" w14:textId="77777777" w:rsidR="00587624" w:rsidRDefault="00587624">
            <w:pPr>
              <w:spacing w:line="200" w:lineRule="exact"/>
            </w:pPr>
          </w:p>
          <w:p w14:paraId="5DED3CC9" w14:textId="77777777" w:rsidR="00587624" w:rsidRDefault="00587624">
            <w:pPr>
              <w:spacing w:line="200" w:lineRule="exact"/>
            </w:pPr>
          </w:p>
          <w:p w14:paraId="7141C395" w14:textId="77777777" w:rsidR="00587624" w:rsidRDefault="00587624">
            <w:pPr>
              <w:spacing w:line="200" w:lineRule="exact"/>
            </w:pPr>
          </w:p>
          <w:p w14:paraId="02F91FCC" w14:textId="77777777" w:rsidR="00587624" w:rsidRDefault="00587624">
            <w:pPr>
              <w:spacing w:line="200" w:lineRule="exact"/>
            </w:pPr>
          </w:p>
          <w:p w14:paraId="2A45818B" w14:textId="77777777" w:rsidR="00587624" w:rsidRDefault="004C0320">
            <w:pPr>
              <w:ind w:left="1028" w:right="1029"/>
              <w:jc w:val="center"/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b/>
                <w:sz w:val="48"/>
                <w:szCs w:val="48"/>
              </w:rPr>
              <w:t>9</w:t>
            </w:r>
            <w:r>
              <w:rPr>
                <w:rFonts w:ascii="Georgia" w:eastAsia="Georgia" w:hAnsi="Georgia" w:cs="Georgia"/>
                <w:b/>
                <w:spacing w:val="1"/>
                <w:sz w:val="48"/>
                <w:szCs w:val="48"/>
              </w:rPr>
              <w:t>5</w:t>
            </w:r>
            <w:r>
              <w:rPr>
                <w:rFonts w:ascii="Georgia" w:eastAsia="Georgia" w:hAnsi="Georgia" w:cs="Georgia"/>
                <w:b/>
                <w:sz w:val="48"/>
                <w:szCs w:val="48"/>
              </w:rPr>
              <w:t>%</w:t>
            </w:r>
          </w:p>
        </w:tc>
        <w:tc>
          <w:tcPr>
            <w:tcW w:w="7223" w:type="dxa"/>
            <w:tcBorders>
              <w:top w:val="single" w:sz="5" w:space="0" w:color="B8B8B8"/>
              <w:left w:val="single" w:sz="5" w:space="0" w:color="B8B8B8"/>
              <w:bottom w:val="single" w:sz="5" w:space="0" w:color="B8B8B8"/>
              <w:right w:val="single" w:sz="5" w:space="0" w:color="B8B8B8"/>
            </w:tcBorders>
          </w:tcPr>
          <w:p w14:paraId="47878053" w14:textId="77777777" w:rsidR="00587624" w:rsidRDefault="00587624">
            <w:pPr>
              <w:spacing w:before="7" w:line="140" w:lineRule="exact"/>
              <w:rPr>
                <w:sz w:val="14"/>
                <w:szCs w:val="14"/>
              </w:rPr>
            </w:pPr>
          </w:p>
          <w:p w14:paraId="3452BDEE" w14:textId="77777777" w:rsidR="00587624" w:rsidRDefault="004C0320">
            <w:pPr>
              <w:ind w:left="650" w:right="661"/>
              <w:jc w:val="center"/>
              <w:rPr>
                <w:rFonts w:ascii="Georgia" w:eastAsia="Georgia" w:hAnsi="Georgia" w:cs="Georgia"/>
                <w:sz w:val="36"/>
                <w:szCs w:val="36"/>
              </w:rPr>
            </w:pPr>
            <w:r>
              <w:rPr>
                <w:rFonts w:ascii="Georgia" w:eastAsia="Georgia" w:hAnsi="Georgia" w:cs="Georgia"/>
                <w:b/>
                <w:color w:val="004DC0"/>
                <w:spacing w:val="-2"/>
                <w:sz w:val="36"/>
                <w:szCs w:val="36"/>
              </w:rPr>
              <w:t>L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e</w:t>
            </w:r>
            <w:r>
              <w:rPr>
                <w:rFonts w:ascii="Georgia" w:eastAsia="Georgia" w:hAnsi="Georgia" w:cs="Georgia"/>
                <w:b/>
                <w:color w:val="004DC0"/>
                <w:spacing w:val="-2"/>
                <w:sz w:val="36"/>
                <w:szCs w:val="36"/>
              </w:rPr>
              <w:t>s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s</w:t>
            </w:r>
            <w:r>
              <w:rPr>
                <w:rFonts w:ascii="Georgia" w:eastAsia="Georgia" w:hAnsi="Georgia" w:cs="Georgia"/>
                <w:b/>
                <w:color w:val="004DC0"/>
                <w:spacing w:val="-2"/>
                <w:sz w:val="36"/>
                <w:szCs w:val="36"/>
              </w:rPr>
              <w:t xml:space="preserve"> 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th</w:t>
            </w:r>
            <w:r>
              <w:rPr>
                <w:rFonts w:ascii="Georgia" w:eastAsia="Georgia" w:hAnsi="Georgia" w:cs="Georgia"/>
                <w:b/>
                <w:color w:val="004DC0"/>
                <w:spacing w:val="2"/>
                <w:sz w:val="36"/>
                <w:szCs w:val="36"/>
              </w:rPr>
              <w:t>a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n</w:t>
            </w:r>
            <w:r>
              <w:rPr>
                <w:rFonts w:ascii="Georgia" w:eastAsia="Georgia" w:hAnsi="Georgia" w:cs="Georgia"/>
                <w:b/>
                <w:color w:val="004DC0"/>
                <w:spacing w:val="1"/>
                <w:sz w:val="36"/>
                <w:szCs w:val="36"/>
              </w:rPr>
              <w:t xml:space="preserve"> 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6</w:t>
            </w:r>
            <w:r>
              <w:rPr>
                <w:rFonts w:ascii="Georgia" w:eastAsia="Georgia" w:hAnsi="Georgia" w:cs="Georgia"/>
                <w:b/>
                <w:color w:val="004DC0"/>
                <w:spacing w:val="2"/>
                <w:sz w:val="36"/>
                <w:szCs w:val="36"/>
              </w:rPr>
              <w:t xml:space="preserve"> </w:t>
            </w:r>
            <w:r>
              <w:rPr>
                <w:rFonts w:ascii="Georgia" w:eastAsia="Georgia" w:hAnsi="Georgia" w:cs="Georgia"/>
                <w:b/>
                <w:color w:val="004DC0"/>
                <w:spacing w:val="1"/>
                <w:sz w:val="36"/>
                <w:szCs w:val="36"/>
              </w:rPr>
              <w:t>da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ys</w:t>
            </w:r>
            <w:r>
              <w:rPr>
                <w:rFonts w:ascii="Georgia" w:eastAsia="Georgia" w:hAnsi="Georgia" w:cs="Georgia"/>
                <w:b/>
                <w:color w:val="004DC0"/>
                <w:spacing w:val="-2"/>
                <w:sz w:val="36"/>
                <w:szCs w:val="36"/>
              </w:rPr>
              <w:t xml:space="preserve"> </w:t>
            </w:r>
            <w:r>
              <w:rPr>
                <w:rFonts w:ascii="Georgia" w:eastAsia="Georgia" w:hAnsi="Georgia" w:cs="Georgia"/>
                <w:b/>
                <w:color w:val="004DC0"/>
                <w:spacing w:val="1"/>
                <w:sz w:val="36"/>
                <w:szCs w:val="36"/>
              </w:rPr>
              <w:t>a</w:t>
            </w:r>
            <w:r>
              <w:rPr>
                <w:rFonts w:ascii="Georgia" w:eastAsia="Georgia" w:hAnsi="Georgia" w:cs="Georgia"/>
                <w:b/>
                <w:color w:val="004DC0"/>
                <w:spacing w:val="-2"/>
                <w:sz w:val="36"/>
                <w:szCs w:val="36"/>
              </w:rPr>
              <w:t>bs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e</w:t>
            </w:r>
            <w:r>
              <w:rPr>
                <w:rFonts w:ascii="Georgia" w:eastAsia="Georgia" w:hAnsi="Georgia" w:cs="Georgia"/>
                <w:b/>
                <w:color w:val="004DC0"/>
                <w:spacing w:val="2"/>
                <w:sz w:val="36"/>
                <w:szCs w:val="36"/>
              </w:rPr>
              <w:t>n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ce</w:t>
            </w:r>
            <w:r>
              <w:rPr>
                <w:rFonts w:ascii="Georgia" w:eastAsia="Georgia" w:hAnsi="Georgia" w:cs="Georgia"/>
                <w:b/>
                <w:color w:val="004DC0"/>
                <w:spacing w:val="1"/>
                <w:sz w:val="36"/>
                <w:szCs w:val="36"/>
              </w:rPr>
              <w:t xml:space="preserve"> 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a</w:t>
            </w:r>
            <w:r>
              <w:rPr>
                <w:rFonts w:ascii="Georgia" w:eastAsia="Georgia" w:hAnsi="Georgia" w:cs="Georgia"/>
                <w:b/>
                <w:color w:val="004DC0"/>
                <w:spacing w:val="1"/>
                <w:sz w:val="36"/>
                <w:szCs w:val="36"/>
              </w:rPr>
              <w:t xml:space="preserve"> 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year</w:t>
            </w:r>
          </w:p>
          <w:p w14:paraId="654D1BC4" w14:textId="77777777" w:rsidR="00587624" w:rsidRDefault="004C0320">
            <w:pPr>
              <w:spacing w:line="400" w:lineRule="exact"/>
              <w:ind w:left="1552" w:right="1550"/>
              <w:jc w:val="center"/>
              <w:rPr>
                <w:rFonts w:ascii="Georgia" w:eastAsia="Georgia" w:hAnsi="Georgia" w:cs="Georgia"/>
                <w:sz w:val="36"/>
                <w:szCs w:val="36"/>
              </w:rPr>
            </w:pP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Exce</w:t>
            </w:r>
            <w:r>
              <w:rPr>
                <w:rFonts w:ascii="Georgia" w:eastAsia="Georgia" w:hAnsi="Georgia" w:cs="Georgia"/>
                <w:b/>
                <w:color w:val="004DC0"/>
                <w:spacing w:val="1"/>
                <w:sz w:val="36"/>
                <w:szCs w:val="36"/>
              </w:rPr>
              <w:t>l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l</w:t>
            </w:r>
            <w:r>
              <w:rPr>
                <w:rFonts w:ascii="Georgia" w:eastAsia="Georgia" w:hAnsi="Georgia" w:cs="Georgia"/>
                <w:b/>
                <w:color w:val="004DC0"/>
                <w:spacing w:val="1"/>
                <w:sz w:val="36"/>
                <w:szCs w:val="36"/>
              </w:rPr>
              <w:t>en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 xml:space="preserve">t </w:t>
            </w:r>
            <w:r>
              <w:rPr>
                <w:rFonts w:ascii="Georgia" w:eastAsia="Georgia" w:hAnsi="Georgia" w:cs="Georgia"/>
                <w:b/>
                <w:color w:val="004DC0"/>
                <w:spacing w:val="-2"/>
                <w:sz w:val="36"/>
                <w:szCs w:val="36"/>
              </w:rPr>
              <w:t>a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t</w:t>
            </w:r>
            <w:r>
              <w:rPr>
                <w:rFonts w:ascii="Georgia" w:eastAsia="Georgia" w:hAnsi="Georgia" w:cs="Georgia"/>
                <w:b/>
                <w:color w:val="004DC0"/>
                <w:spacing w:val="1"/>
                <w:sz w:val="36"/>
                <w:szCs w:val="36"/>
              </w:rPr>
              <w:t>t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e</w:t>
            </w:r>
            <w:r>
              <w:rPr>
                <w:rFonts w:ascii="Georgia" w:eastAsia="Georgia" w:hAnsi="Georgia" w:cs="Georgia"/>
                <w:b/>
                <w:color w:val="004DC0"/>
                <w:spacing w:val="2"/>
                <w:sz w:val="36"/>
                <w:szCs w:val="36"/>
              </w:rPr>
              <w:t>n</w:t>
            </w:r>
            <w:r>
              <w:rPr>
                <w:rFonts w:ascii="Georgia" w:eastAsia="Georgia" w:hAnsi="Georgia" w:cs="Georgia"/>
                <w:b/>
                <w:color w:val="004DC0"/>
                <w:spacing w:val="-4"/>
                <w:sz w:val="36"/>
                <w:szCs w:val="36"/>
              </w:rPr>
              <w:t>d</w:t>
            </w:r>
            <w:r>
              <w:rPr>
                <w:rFonts w:ascii="Georgia" w:eastAsia="Georgia" w:hAnsi="Georgia" w:cs="Georgia"/>
                <w:b/>
                <w:color w:val="004DC0"/>
                <w:spacing w:val="1"/>
                <w:sz w:val="36"/>
                <w:szCs w:val="36"/>
              </w:rPr>
              <w:t>an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c</w:t>
            </w:r>
            <w:r>
              <w:rPr>
                <w:rFonts w:ascii="Georgia" w:eastAsia="Georgia" w:hAnsi="Georgia" w:cs="Georgia"/>
                <w:b/>
                <w:color w:val="004DC0"/>
                <w:spacing w:val="1"/>
                <w:sz w:val="36"/>
                <w:szCs w:val="36"/>
              </w:rPr>
              <w:t>e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!</w:t>
            </w:r>
          </w:p>
          <w:p w14:paraId="5A2F12E8" w14:textId="77777777" w:rsidR="00587624" w:rsidRDefault="00587624">
            <w:pPr>
              <w:spacing w:before="4" w:line="180" w:lineRule="exact"/>
              <w:rPr>
                <w:sz w:val="18"/>
                <w:szCs w:val="18"/>
              </w:rPr>
            </w:pPr>
          </w:p>
          <w:p w14:paraId="5AF52CEA" w14:textId="77777777" w:rsidR="00587624" w:rsidRDefault="004C0320">
            <w:pPr>
              <w:ind w:left="81" w:right="85"/>
              <w:jc w:val="center"/>
              <w:rPr>
                <w:rFonts w:ascii="Georgia" w:eastAsia="Georgia" w:hAnsi="Georgia" w:cs="Georgia"/>
                <w:sz w:val="32"/>
                <w:szCs w:val="32"/>
              </w:rPr>
            </w:pPr>
            <w:r>
              <w:rPr>
                <w:rFonts w:ascii="Georgia" w:eastAsia="Georgia" w:hAnsi="Georgia" w:cs="Georgia"/>
                <w:spacing w:val="2"/>
                <w:sz w:val="32"/>
                <w:szCs w:val="32"/>
              </w:rPr>
              <w:t>S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t</w:t>
            </w:r>
            <w:r>
              <w:rPr>
                <w:rFonts w:ascii="Georgia" w:eastAsia="Georgia" w:hAnsi="Georgia" w:cs="Georgia"/>
                <w:spacing w:val="1"/>
                <w:sz w:val="32"/>
                <w:szCs w:val="32"/>
              </w:rPr>
              <w:t>u</w:t>
            </w:r>
            <w:r>
              <w:rPr>
                <w:rFonts w:ascii="Georgia" w:eastAsia="Georgia" w:hAnsi="Georgia" w:cs="Georgia"/>
                <w:spacing w:val="-2"/>
                <w:sz w:val="32"/>
                <w:szCs w:val="32"/>
              </w:rPr>
              <w:t>de</w:t>
            </w:r>
            <w:r>
              <w:rPr>
                <w:rFonts w:ascii="Georgia" w:eastAsia="Georgia" w:hAnsi="Georgia" w:cs="Georgia"/>
                <w:spacing w:val="2"/>
                <w:sz w:val="32"/>
                <w:szCs w:val="32"/>
              </w:rPr>
              <w:t>n</w:t>
            </w:r>
            <w:r>
              <w:rPr>
                <w:rFonts w:ascii="Georgia" w:eastAsia="Georgia" w:hAnsi="Georgia" w:cs="Georgia"/>
                <w:spacing w:val="-6"/>
                <w:sz w:val="32"/>
                <w:szCs w:val="32"/>
              </w:rPr>
              <w:t>t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s sh</w:t>
            </w:r>
            <w:r>
              <w:rPr>
                <w:rFonts w:ascii="Georgia" w:eastAsia="Georgia" w:hAnsi="Georgia" w:cs="Georgia"/>
                <w:spacing w:val="-6"/>
                <w:sz w:val="32"/>
                <w:szCs w:val="32"/>
              </w:rPr>
              <w:t>o</w:t>
            </w:r>
            <w:r>
              <w:rPr>
                <w:rFonts w:ascii="Georgia" w:eastAsia="Georgia" w:hAnsi="Georgia" w:cs="Georgia"/>
                <w:spacing w:val="2"/>
                <w:sz w:val="32"/>
                <w:szCs w:val="32"/>
              </w:rPr>
              <w:t>u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ld</w:t>
            </w:r>
            <w:r>
              <w:rPr>
                <w:rFonts w:ascii="Georgia" w:eastAsia="Georgia" w:hAnsi="Georgia" w:cs="Georgia"/>
                <w:spacing w:val="-3"/>
                <w:sz w:val="32"/>
                <w:szCs w:val="32"/>
              </w:rPr>
              <w:t xml:space="preserve"> 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a</w:t>
            </w:r>
            <w:r>
              <w:rPr>
                <w:rFonts w:ascii="Georgia" w:eastAsia="Georgia" w:hAnsi="Georgia" w:cs="Georgia"/>
                <w:spacing w:val="-2"/>
                <w:sz w:val="32"/>
                <w:szCs w:val="32"/>
              </w:rPr>
              <w:t>c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h</w:t>
            </w:r>
            <w:r>
              <w:rPr>
                <w:rFonts w:ascii="Georgia" w:eastAsia="Georgia" w:hAnsi="Georgia" w:cs="Georgia"/>
                <w:spacing w:val="2"/>
                <w:sz w:val="32"/>
                <w:szCs w:val="32"/>
              </w:rPr>
              <w:t>i</w:t>
            </w:r>
            <w:r>
              <w:rPr>
                <w:rFonts w:ascii="Georgia" w:eastAsia="Georgia" w:hAnsi="Georgia" w:cs="Georgia"/>
                <w:spacing w:val="-2"/>
                <w:sz w:val="32"/>
                <w:szCs w:val="32"/>
              </w:rPr>
              <w:t>e</w:t>
            </w:r>
            <w:r>
              <w:rPr>
                <w:rFonts w:ascii="Georgia" w:eastAsia="Georgia" w:hAnsi="Georgia" w:cs="Georgia"/>
                <w:spacing w:val="-1"/>
                <w:sz w:val="32"/>
                <w:szCs w:val="32"/>
              </w:rPr>
              <w:t>v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e</w:t>
            </w:r>
            <w:r>
              <w:rPr>
                <w:rFonts w:ascii="Georgia" w:eastAsia="Georgia" w:hAnsi="Georgia" w:cs="Georgia"/>
                <w:spacing w:val="-1"/>
                <w:sz w:val="32"/>
                <w:szCs w:val="32"/>
              </w:rPr>
              <w:t xml:space="preserve"> t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he</w:t>
            </w:r>
            <w:r>
              <w:rPr>
                <w:rFonts w:ascii="Georgia" w:eastAsia="Georgia" w:hAnsi="Georgia" w:cs="Georgia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32"/>
                <w:szCs w:val="32"/>
              </w:rPr>
              <w:t>b</w:t>
            </w:r>
            <w:r>
              <w:rPr>
                <w:rFonts w:ascii="Georgia" w:eastAsia="Georgia" w:hAnsi="Georgia" w:cs="Georgia"/>
                <w:spacing w:val="-2"/>
                <w:sz w:val="32"/>
                <w:szCs w:val="32"/>
              </w:rPr>
              <w:t>e</w:t>
            </w:r>
            <w:r>
              <w:rPr>
                <w:rFonts w:ascii="Georgia" w:eastAsia="Georgia" w:hAnsi="Georgia" w:cs="Georgia"/>
                <w:sz w:val="32"/>
                <w:szCs w:val="32"/>
              </w:rPr>
              <w:t xml:space="preserve">st </w:t>
            </w:r>
            <w:r>
              <w:rPr>
                <w:rFonts w:ascii="Georgia" w:eastAsia="Georgia" w:hAnsi="Georgia" w:cs="Georgia"/>
                <w:spacing w:val="-5"/>
                <w:sz w:val="32"/>
                <w:szCs w:val="32"/>
              </w:rPr>
              <w:t>g</w:t>
            </w:r>
            <w:r>
              <w:rPr>
                <w:rFonts w:ascii="Georgia" w:eastAsia="Georgia" w:hAnsi="Georgia" w:cs="Georgia"/>
                <w:spacing w:val="-2"/>
                <w:sz w:val="32"/>
                <w:szCs w:val="32"/>
              </w:rPr>
              <w:t>r</w:t>
            </w:r>
            <w:r>
              <w:rPr>
                <w:rFonts w:ascii="Georgia" w:eastAsia="Georgia" w:hAnsi="Georgia" w:cs="Georgia"/>
                <w:spacing w:val="1"/>
                <w:sz w:val="32"/>
                <w:szCs w:val="32"/>
              </w:rPr>
              <w:t>a</w:t>
            </w:r>
            <w:r>
              <w:rPr>
                <w:rFonts w:ascii="Georgia" w:eastAsia="Georgia" w:hAnsi="Georgia" w:cs="Georgia"/>
                <w:spacing w:val="-2"/>
                <w:sz w:val="32"/>
                <w:szCs w:val="32"/>
              </w:rPr>
              <w:t>de</w:t>
            </w:r>
            <w:r>
              <w:rPr>
                <w:rFonts w:ascii="Georgia" w:eastAsia="Georgia" w:hAnsi="Georgia" w:cs="Georgia"/>
                <w:sz w:val="32"/>
                <w:szCs w:val="32"/>
              </w:rPr>
              <w:t xml:space="preserve">s </w:t>
            </w:r>
            <w:r>
              <w:rPr>
                <w:rFonts w:ascii="Georgia" w:eastAsia="Georgia" w:hAnsi="Georgia" w:cs="Georgia"/>
                <w:spacing w:val="-1"/>
                <w:sz w:val="32"/>
                <w:szCs w:val="32"/>
              </w:rPr>
              <w:t>t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h</w:t>
            </w:r>
            <w:r>
              <w:rPr>
                <w:rFonts w:ascii="Georgia" w:eastAsia="Georgia" w:hAnsi="Georgia" w:cs="Georgia"/>
                <w:spacing w:val="-2"/>
                <w:sz w:val="32"/>
                <w:szCs w:val="32"/>
              </w:rPr>
              <w:t>e</w:t>
            </w:r>
            <w:r>
              <w:rPr>
                <w:rFonts w:ascii="Georgia" w:eastAsia="Georgia" w:hAnsi="Georgia" w:cs="Georgia"/>
                <w:sz w:val="32"/>
                <w:szCs w:val="32"/>
              </w:rPr>
              <w:t xml:space="preserve">y </w:t>
            </w:r>
            <w:r>
              <w:rPr>
                <w:rFonts w:ascii="Georgia" w:eastAsia="Georgia" w:hAnsi="Georgia" w:cs="Georgia"/>
                <w:spacing w:val="-3"/>
                <w:sz w:val="32"/>
                <w:szCs w:val="32"/>
              </w:rPr>
              <w:t>c</w:t>
            </w:r>
            <w:r>
              <w:rPr>
                <w:rFonts w:ascii="Georgia" w:eastAsia="Georgia" w:hAnsi="Georgia" w:cs="Georgia"/>
                <w:spacing w:val="1"/>
                <w:sz w:val="32"/>
                <w:szCs w:val="32"/>
              </w:rPr>
              <w:t>a</w:t>
            </w:r>
            <w:r>
              <w:rPr>
                <w:rFonts w:ascii="Georgia" w:eastAsia="Georgia" w:hAnsi="Georgia" w:cs="Georgia"/>
                <w:spacing w:val="2"/>
                <w:sz w:val="32"/>
                <w:szCs w:val="32"/>
              </w:rPr>
              <w:t>n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.</w:t>
            </w:r>
          </w:p>
        </w:tc>
      </w:tr>
      <w:tr w:rsidR="00587624" w14:paraId="4A5FEB2F" w14:textId="77777777">
        <w:trPr>
          <w:trHeight w:hRule="exact" w:val="1682"/>
        </w:trPr>
        <w:tc>
          <w:tcPr>
            <w:tcW w:w="3190" w:type="dxa"/>
            <w:vMerge/>
            <w:tcBorders>
              <w:left w:val="nil"/>
              <w:bottom w:val="nil"/>
              <w:right w:val="nil"/>
            </w:tcBorders>
            <w:shd w:val="clear" w:color="auto" w:fill="92D050"/>
          </w:tcPr>
          <w:p w14:paraId="5AAB6937" w14:textId="77777777" w:rsidR="00587624" w:rsidRDefault="00587624"/>
        </w:tc>
        <w:tc>
          <w:tcPr>
            <w:tcW w:w="7223" w:type="dxa"/>
            <w:tcBorders>
              <w:top w:val="single" w:sz="5" w:space="0" w:color="B8B8B8"/>
              <w:left w:val="single" w:sz="5" w:space="0" w:color="B8B8B8"/>
              <w:bottom w:val="single" w:sz="5" w:space="0" w:color="B8B8B8"/>
              <w:right w:val="single" w:sz="5" w:space="0" w:color="B8B8B8"/>
            </w:tcBorders>
          </w:tcPr>
          <w:p w14:paraId="7CF0492E" w14:textId="77777777" w:rsidR="00587624" w:rsidRDefault="00587624">
            <w:pPr>
              <w:spacing w:before="4" w:line="140" w:lineRule="exact"/>
              <w:rPr>
                <w:sz w:val="15"/>
                <w:szCs w:val="15"/>
              </w:rPr>
            </w:pPr>
          </w:p>
          <w:p w14:paraId="293460A0" w14:textId="77777777" w:rsidR="00587624" w:rsidRDefault="00587624">
            <w:pPr>
              <w:spacing w:line="200" w:lineRule="exact"/>
            </w:pPr>
          </w:p>
          <w:p w14:paraId="596B97CA" w14:textId="77777777" w:rsidR="00587624" w:rsidRDefault="004C0320">
            <w:pPr>
              <w:ind w:left="547"/>
              <w:rPr>
                <w:rFonts w:ascii="Georgia" w:eastAsia="Georgia" w:hAnsi="Georgia" w:cs="Georgia"/>
                <w:sz w:val="36"/>
                <w:szCs w:val="36"/>
              </w:rPr>
            </w:pPr>
            <w:r>
              <w:rPr>
                <w:rFonts w:ascii="Georgia" w:eastAsia="Georgia" w:hAnsi="Georgia" w:cs="Georgia"/>
                <w:b/>
                <w:color w:val="004DC0"/>
                <w:spacing w:val="-2"/>
                <w:sz w:val="36"/>
                <w:szCs w:val="36"/>
              </w:rPr>
              <w:t>L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e</w:t>
            </w:r>
            <w:r>
              <w:rPr>
                <w:rFonts w:ascii="Georgia" w:eastAsia="Georgia" w:hAnsi="Georgia" w:cs="Georgia"/>
                <w:b/>
                <w:color w:val="004DC0"/>
                <w:spacing w:val="-2"/>
                <w:sz w:val="36"/>
                <w:szCs w:val="36"/>
              </w:rPr>
              <w:t>s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s</w:t>
            </w:r>
            <w:r>
              <w:rPr>
                <w:rFonts w:ascii="Georgia" w:eastAsia="Georgia" w:hAnsi="Georgia" w:cs="Georgia"/>
                <w:b/>
                <w:color w:val="004DC0"/>
                <w:spacing w:val="-2"/>
                <w:sz w:val="36"/>
                <w:szCs w:val="36"/>
              </w:rPr>
              <w:t xml:space="preserve"> 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th</w:t>
            </w:r>
            <w:r>
              <w:rPr>
                <w:rFonts w:ascii="Georgia" w:eastAsia="Georgia" w:hAnsi="Georgia" w:cs="Georgia"/>
                <w:b/>
                <w:color w:val="004DC0"/>
                <w:spacing w:val="2"/>
                <w:sz w:val="36"/>
                <w:szCs w:val="36"/>
              </w:rPr>
              <w:t>a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n</w:t>
            </w:r>
            <w:r>
              <w:rPr>
                <w:rFonts w:ascii="Georgia" w:eastAsia="Georgia" w:hAnsi="Georgia" w:cs="Georgia"/>
                <w:b/>
                <w:color w:val="004DC0"/>
                <w:spacing w:val="1"/>
                <w:sz w:val="36"/>
                <w:szCs w:val="36"/>
              </w:rPr>
              <w:t xml:space="preserve"> 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10</w:t>
            </w:r>
            <w:r>
              <w:rPr>
                <w:rFonts w:ascii="Georgia" w:eastAsia="Georgia" w:hAnsi="Georgia" w:cs="Georgia"/>
                <w:b/>
                <w:color w:val="004DC0"/>
                <w:spacing w:val="3"/>
                <w:sz w:val="36"/>
                <w:szCs w:val="36"/>
              </w:rPr>
              <w:t xml:space="preserve"> </w:t>
            </w:r>
            <w:r>
              <w:rPr>
                <w:rFonts w:ascii="Georgia" w:eastAsia="Georgia" w:hAnsi="Georgia" w:cs="Georgia"/>
                <w:b/>
                <w:color w:val="004DC0"/>
                <w:spacing w:val="1"/>
                <w:sz w:val="36"/>
                <w:szCs w:val="36"/>
              </w:rPr>
              <w:t>da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ys</w:t>
            </w:r>
            <w:r>
              <w:rPr>
                <w:rFonts w:ascii="Georgia" w:eastAsia="Georgia" w:hAnsi="Georgia" w:cs="Georgia"/>
                <w:b/>
                <w:color w:val="004DC0"/>
                <w:spacing w:val="-2"/>
                <w:sz w:val="36"/>
                <w:szCs w:val="36"/>
              </w:rPr>
              <w:t xml:space="preserve"> </w:t>
            </w:r>
            <w:r>
              <w:rPr>
                <w:rFonts w:ascii="Georgia" w:eastAsia="Georgia" w:hAnsi="Georgia" w:cs="Georgia"/>
                <w:b/>
                <w:color w:val="004DC0"/>
                <w:spacing w:val="1"/>
                <w:sz w:val="36"/>
                <w:szCs w:val="36"/>
              </w:rPr>
              <w:t>a</w:t>
            </w:r>
            <w:r>
              <w:rPr>
                <w:rFonts w:ascii="Georgia" w:eastAsia="Georgia" w:hAnsi="Georgia" w:cs="Georgia"/>
                <w:b/>
                <w:color w:val="004DC0"/>
                <w:spacing w:val="-2"/>
                <w:sz w:val="36"/>
                <w:szCs w:val="36"/>
              </w:rPr>
              <w:t>bs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e</w:t>
            </w:r>
            <w:r>
              <w:rPr>
                <w:rFonts w:ascii="Georgia" w:eastAsia="Georgia" w:hAnsi="Georgia" w:cs="Georgia"/>
                <w:b/>
                <w:color w:val="004DC0"/>
                <w:spacing w:val="2"/>
                <w:sz w:val="36"/>
                <w:szCs w:val="36"/>
              </w:rPr>
              <w:t>n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ce</w:t>
            </w:r>
            <w:r>
              <w:rPr>
                <w:rFonts w:ascii="Georgia" w:eastAsia="Georgia" w:hAnsi="Georgia" w:cs="Georgia"/>
                <w:b/>
                <w:color w:val="004DC0"/>
                <w:spacing w:val="1"/>
                <w:sz w:val="36"/>
                <w:szCs w:val="36"/>
              </w:rPr>
              <w:t xml:space="preserve"> 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a</w:t>
            </w:r>
            <w:r>
              <w:rPr>
                <w:rFonts w:ascii="Georgia" w:eastAsia="Georgia" w:hAnsi="Georgia" w:cs="Georgia"/>
                <w:b/>
                <w:color w:val="004DC0"/>
                <w:spacing w:val="1"/>
                <w:sz w:val="36"/>
                <w:szCs w:val="36"/>
              </w:rPr>
              <w:t xml:space="preserve"> 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year.</w:t>
            </w:r>
          </w:p>
          <w:p w14:paraId="0FAB0D08" w14:textId="77777777" w:rsidR="00587624" w:rsidRDefault="00587624">
            <w:pPr>
              <w:spacing w:before="10" w:line="160" w:lineRule="exact"/>
              <w:rPr>
                <w:sz w:val="17"/>
                <w:szCs w:val="17"/>
              </w:rPr>
            </w:pPr>
          </w:p>
          <w:p w14:paraId="301FADEB" w14:textId="77777777" w:rsidR="00587624" w:rsidRDefault="004C0320">
            <w:pPr>
              <w:ind w:left="451"/>
              <w:rPr>
                <w:rFonts w:ascii="Georgia" w:eastAsia="Georgia" w:hAnsi="Georgia" w:cs="Georgia"/>
                <w:sz w:val="32"/>
                <w:szCs w:val="32"/>
              </w:rPr>
            </w:pPr>
            <w:r>
              <w:rPr>
                <w:rFonts w:ascii="Georgia" w:eastAsia="Georgia" w:hAnsi="Georgia" w:cs="Georgia"/>
                <w:spacing w:val="-2"/>
                <w:sz w:val="32"/>
                <w:szCs w:val="32"/>
              </w:rPr>
              <w:t>T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h</w:t>
            </w:r>
            <w:r>
              <w:rPr>
                <w:rFonts w:ascii="Georgia" w:eastAsia="Georgia" w:hAnsi="Georgia" w:cs="Georgia"/>
                <w:spacing w:val="-2"/>
                <w:sz w:val="32"/>
                <w:szCs w:val="32"/>
              </w:rPr>
              <w:t>e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y a</w:t>
            </w:r>
            <w:r>
              <w:rPr>
                <w:rFonts w:ascii="Georgia" w:eastAsia="Georgia" w:hAnsi="Georgia" w:cs="Georgia"/>
                <w:spacing w:val="-1"/>
                <w:sz w:val="32"/>
                <w:szCs w:val="32"/>
              </w:rPr>
              <w:t>r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e</w:t>
            </w:r>
            <w:r>
              <w:rPr>
                <w:rFonts w:ascii="Georgia" w:eastAsia="Georgia" w:hAnsi="Georgia" w:cs="Georgia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sz w:val="32"/>
                <w:szCs w:val="32"/>
              </w:rPr>
              <w:t>l</w:t>
            </w:r>
            <w:r>
              <w:rPr>
                <w:rFonts w:ascii="Georgia" w:eastAsia="Georgia" w:hAnsi="Georgia" w:cs="Georgia"/>
                <w:spacing w:val="2"/>
                <w:sz w:val="32"/>
                <w:szCs w:val="32"/>
              </w:rPr>
              <w:t>i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k</w:t>
            </w:r>
            <w:r>
              <w:rPr>
                <w:rFonts w:ascii="Georgia" w:eastAsia="Georgia" w:hAnsi="Georgia" w:cs="Georgia"/>
                <w:spacing w:val="-1"/>
                <w:sz w:val="32"/>
                <w:szCs w:val="32"/>
              </w:rPr>
              <w:t>e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ly</w:t>
            </w:r>
            <w:r>
              <w:rPr>
                <w:rFonts w:ascii="Georgia" w:eastAsia="Georgia" w:hAnsi="Georgia" w:cs="Georgia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to a</w:t>
            </w:r>
            <w:r>
              <w:rPr>
                <w:rFonts w:ascii="Georgia" w:eastAsia="Georgia" w:hAnsi="Georgia" w:cs="Georgia"/>
                <w:spacing w:val="-2"/>
                <w:sz w:val="32"/>
                <w:szCs w:val="32"/>
              </w:rPr>
              <w:t>c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h</w:t>
            </w:r>
            <w:r>
              <w:rPr>
                <w:rFonts w:ascii="Georgia" w:eastAsia="Georgia" w:hAnsi="Georgia" w:cs="Georgia"/>
                <w:spacing w:val="2"/>
                <w:sz w:val="32"/>
                <w:szCs w:val="32"/>
              </w:rPr>
              <w:t>i</w:t>
            </w:r>
            <w:r>
              <w:rPr>
                <w:rFonts w:ascii="Georgia" w:eastAsia="Georgia" w:hAnsi="Georgia" w:cs="Georgia"/>
                <w:spacing w:val="-2"/>
                <w:sz w:val="32"/>
                <w:szCs w:val="32"/>
              </w:rPr>
              <w:t>e</w:t>
            </w:r>
            <w:r>
              <w:rPr>
                <w:rFonts w:ascii="Georgia" w:eastAsia="Georgia" w:hAnsi="Georgia" w:cs="Georgia"/>
                <w:spacing w:val="-1"/>
                <w:sz w:val="32"/>
                <w:szCs w:val="32"/>
              </w:rPr>
              <w:t>v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e</w:t>
            </w:r>
            <w:r>
              <w:rPr>
                <w:rFonts w:ascii="Georgia" w:eastAsia="Georgia" w:hAnsi="Georgia" w:cs="Georgia"/>
                <w:spacing w:val="-1"/>
                <w:sz w:val="32"/>
                <w:szCs w:val="32"/>
              </w:rPr>
              <w:t xml:space="preserve"> t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h</w:t>
            </w:r>
            <w:r>
              <w:rPr>
                <w:rFonts w:ascii="Georgia" w:eastAsia="Georgia" w:hAnsi="Georgia" w:cs="Georgia"/>
                <w:spacing w:val="-2"/>
                <w:sz w:val="32"/>
                <w:szCs w:val="32"/>
              </w:rPr>
              <w:t>e</w:t>
            </w:r>
            <w:r>
              <w:rPr>
                <w:rFonts w:ascii="Georgia" w:eastAsia="Georgia" w:hAnsi="Georgia" w:cs="Georgia"/>
                <w:spacing w:val="2"/>
                <w:sz w:val="32"/>
                <w:szCs w:val="32"/>
              </w:rPr>
              <w:t>i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r</w:t>
            </w:r>
            <w:r>
              <w:rPr>
                <w:rFonts w:ascii="Georgia" w:eastAsia="Georgia" w:hAnsi="Georgia" w:cs="Georgia"/>
                <w:spacing w:val="-2"/>
                <w:sz w:val="32"/>
                <w:szCs w:val="32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32"/>
                <w:szCs w:val="32"/>
              </w:rPr>
              <w:t>t</w:t>
            </w:r>
            <w:r>
              <w:rPr>
                <w:rFonts w:ascii="Georgia" w:eastAsia="Georgia" w:hAnsi="Georgia" w:cs="Georgia"/>
                <w:spacing w:val="1"/>
                <w:sz w:val="32"/>
                <w:szCs w:val="32"/>
              </w:rPr>
              <w:t>a</w:t>
            </w:r>
            <w:r>
              <w:rPr>
                <w:rFonts w:ascii="Georgia" w:eastAsia="Georgia" w:hAnsi="Georgia" w:cs="Georgia"/>
                <w:spacing w:val="-7"/>
                <w:sz w:val="32"/>
                <w:szCs w:val="32"/>
              </w:rPr>
              <w:t>r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g</w:t>
            </w:r>
            <w:r>
              <w:rPr>
                <w:rFonts w:ascii="Georgia" w:eastAsia="Georgia" w:hAnsi="Georgia" w:cs="Georgia"/>
                <w:spacing w:val="-2"/>
                <w:sz w:val="32"/>
                <w:szCs w:val="32"/>
              </w:rPr>
              <w:t>e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t</w:t>
            </w:r>
            <w:r>
              <w:rPr>
                <w:rFonts w:ascii="Georgia" w:eastAsia="Georgia" w:hAnsi="Georgia" w:cs="Georgia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g</w:t>
            </w:r>
            <w:r>
              <w:rPr>
                <w:rFonts w:ascii="Georgia" w:eastAsia="Georgia" w:hAnsi="Georgia" w:cs="Georgia"/>
                <w:spacing w:val="-3"/>
                <w:sz w:val="32"/>
                <w:szCs w:val="32"/>
              </w:rPr>
              <w:t>r</w:t>
            </w:r>
            <w:r>
              <w:rPr>
                <w:rFonts w:ascii="Georgia" w:eastAsia="Georgia" w:hAnsi="Georgia" w:cs="Georgia"/>
                <w:spacing w:val="1"/>
                <w:sz w:val="32"/>
                <w:szCs w:val="32"/>
              </w:rPr>
              <w:t>a</w:t>
            </w:r>
            <w:r>
              <w:rPr>
                <w:rFonts w:ascii="Georgia" w:eastAsia="Georgia" w:hAnsi="Georgia" w:cs="Georgia"/>
                <w:spacing w:val="-2"/>
                <w:sz w:val="32"/>
                <w:szCs w:val="32"/>
              </w:rPr>
              <w:t>de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s.</w:t>
            </w:r>
          </w:p>
        </w:tc>
      </w:tr>
      <w:tr w:rsidR="00587624" w14:paraId="52063D7F" w14:textId="77777777">
        <w:trPr>
          <w:trHeight w:hRule="exact" w:val="1682"/>
        </w:trPr>
        <w:tc>
          <w:tcPr>
            <w:tcW w:w="3190" w:type="dxa"/>
            <w:tcBorders>
              <w:top w:val="nil"/>
              <w:left w:val="single" w:sz="5" w:space="0" w:color="B8B8B8"/>
              <w:bottom w:val="nil"/>
              <w:right w:val="single" w:sz="5" w:space="0" w:color="B8B8B8"/>
            </w:tcBorders>
            <w:shd w:val="clear" w:color="auto" w:fill="FF9933"/>
          </w:tcPr>
          <w:p w14:paraId="5CCE499B" w14:textId="77777777" w:rsidR="00587624" w:rsidRDefault="00587624">
            <w:pPr>
              <w:spacing w:line="160" w:lineRule="exact"/>
              <w:rPr>
                <w:sz w:val="17"/>
                <w:szCs w:val="17"/>
              </w:rPr>
            </w:pPr>
          </w:p>
          <w:p w14:paraId="70EAAFD9" w14:textId="77777777" w:rsidR="00587624" w:rsidRDefault="00587624">
            <w:pPr>
              <w:spacing w:line="200" w:lineRule="exact"/>
            </w:pPr>
          </w:p>
          <w:p w14:paraId="7669114A" w14:textId="77777777" w:rsidR="00587624" w:rsidRDefault="00587624">
            <w:pPr>
              <w:spacing w:line="200" w:lineRule="exact"/>
            </w:pPr>
          </w:p>
          <w:p w14:paraId="37C92EA8" w14:textId="77777777" w:rsidR="00587624" w:rsidRDefault="004C0320">
            <w:pPr>
              <w:ind w:left="1054"/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b/>
                <w:sz w:val="48"/>
                <w:szCs w:val="48"/>
              </w:rPr>
              <w:t>90%</w:t>
            </w:r>
          </w:p>
        </w:tc>
        <w:tc>
          <w:tcPr>
            <w:tcW w:w="7223" w:type="dxa"/>
            <w:tcBorders>
              <w:top w:val="single" w:sz="5" w:space="0" w:color="B8B8B8"/>
              <w:left w:val="single" w:sz="5" w:space="0" w:color="B8B8B8"/>
              <w:bottom w:val="single" w:sz="5" w:space="0" w:color="B8B8B8"/>
              <w:right w:val="single" w:sz="5" w:space="0" w:color="B8B8B8"/>
            </w:tcBorders>
          </w:tcPr>
          <w:p w14:paraId="3C0FB6BA" w14:textId="77777777" w:rsidR="00587624" w:rsidRDefault="00587624">
            <w:pPr>
              <w:spacing w:before="5" w:line="160" w:lineRule="exact"/>
              <w:rPr>
                <w:sz w:val="17"/>
                <w:szCs w:val="17"/>
              </w:rPr>
            </w:pPr>
          </w:p>
          <w:p w14:paraId="41E1D34A" w14:textId="77777777" w:rsidR="00587624" w:rsidRDefault="004C0320">
            <w:pPr>
              <w:ind w:left="975" w:right="987"/>
              <w:jc w:val="center"/>
              <w:rPr>
                <w:rFonts w:ascii="Georgia" w:eastAsia="Georgia" w:hAnsi="Georgia" w:cs="Georgia"/>
                <w:sz w:val="36"/>
                <w:szCs w:val="36"/>
              </w:rPr>
            </w:pPr>
            <w:r>
              <w:rPr>
                <w:rFonts w:ascii="Georgia" w:eastAsia="Georgia" w:hAnsi="Georgia" w:cs="Georgia"/>
                <w:b/>
                <w:color w:val="004DC0"/>
                <w:spacing w:val="1"/>
                <w:sz w:val="36"/>
                <w:szCs w:val="36"/>
              </w:rPr>
              <w:t>1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9</w:t>
            </w:r>
            <w:r>
              <w:rPr>
                <w:rFonts w:ascii="Georgia" w:eastAsia="Georgia" w:hAnsi="Georgia" w:cs="Georgia"/>
                <w:b/>
                <w:color w:val="004DC0"/>
                <w:spacing w:val="2"/>
                <w:sz w:val="36"/>
                <w:szCs w:val="36"/>
              </w:rPr>
              <w:t xml:space="preserve"> </w:t>
            </w:r>
            <w:r>
              <w:rPr>
                <w:rFonts w:ascii="Georgia" w:eastAsia="Georgia" w:hAnsi="Georgia" w:cs="Georgia"/>
                <w:b/>
                <w:color w:val="004DC0"/>
                <w:spacing w:val="1"/>
                <w:sz w:val="36"/>
                <w:szCs w:val="36"/>
              </w:rPr>
              <w:t>da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ys</w:t>
            </w:r>
            <w:r>
              <w:rPr>
                <w:rFonts w:ascii="Georgia" w:eastAsia="Georgia" w:hAnsi="Georgia" w:cs="Georgia"/>
                <w:b/>
                <w:color w:val="004DC0"/>
                <w:spacing w:val="-2"/>
                <w:sz w:val="36"/>
                <w:szCs w:val="36"/>
              </w:rPr>
              <w:t xml:space="preserve"> </w:t>
            </w:r>
            <w:r>
              <w:rPr>
                <w:rFonts w:ascii="Georgia" w:eastAsia="Georgia" w:hAnsi="Georgia" w:cs="Georgia"/>
                <w:b/>
                <w:color w:val="004DC0"/>
                <w:spacing w:val="1"/>
                <w:sz w:val="36"/>
                <w:szCs w:val="36"/>
              </w:rPr>
              <w:t>a</w:t>
            </w:r>
            <w:r>
              <w:rPr>
                <w:rFonts w:ascii="Georgia" w:eastAsia="Georgia" w:hAnsi="Georgia" w:cs="Georgia"/>
                <w:b/>
                <w:color w:val="004DC0"/>
                <w:spacing w:val="-2"/>
                <w:sz w:val="36"/>
                <w:szCs w:val="36"/>
              </w:rPr>
              <w:t>bs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e</w:t>
            </w:r>
            <w:r>
              <w:rPr>
                <w:rFonts w:ascii="Georgia" w:eastAsia="Georgia" w:hAnsi="Georgia" w:cs="Georgia"/>
                <w:b/>
                <w:color w:val="004DC0"/>
                <w:spacing w:val="2"/>
                <w:sz w:val="36"/>
                <w:szCs w:val="36"/>
              </w:rPr>
              <w:t>n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ce</w:t>
            </w:r>
            <w:r>
              <w:rPr>
                <w:rFonts w:ascii="Georgia" w:eastAsia="Georgia" w:hAnsi="Georgia" w:cs="Georgia"/>
                <w:b/>
                <w:color w:val="004DC0"/>
                <w:spacing w:val="1"/>
                <w:sz w:val="36"/>
                <w:szCs w:val="36"/>
              </w:rPr>
              <w:t xml:space="preserve"> </w:t>
            </w:r>
            <w:r>
              <w:rPr>
                <w:rFonts w:ascii="Georgia" w:eastAsia="Georgia" w:hAnsi="Georgia" w:cs="Georgia"/>
                <w:b/>
                <w:color w:val="004DC0"/>
                <w:spacing w:val="-4"/>
                <w:sz w:val="36"/>
                <w:szCs w:val="36"/>
              </w:rPr>
              <w:t>o</w:t>
            </w:r>
            <w:r>
              <w:rPr>
                <w:rFonts w:ascii="Georgia" w:eastAsia="Georgia" w:hAnsi="Georgia" w:cs="Georgia"/>
                <w:b/>
                <w:color w:val="004DC0"/>
                <w:spacing w:val="2"/>
                <w:sz w:val="36"/>
                <w:szCs w:val="36"/>
              </w:rPr>
              <w:t>v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er a</w:t>
            </w:r>
            <w:r>
              <w:rPr>
                <w:rFonts w:ascii="Georgia" w:eastAsia="Georgia" w:hAnsi="Georgia" w:cs="Georgia"/>
                <w:b/>
                <w:color w:val="004DC0"/>
                <w:spacing w:val="2"/>
                <w:sz w:val="36"/>
                <w:szCs w:val="36"/>
              </w:rPr>
              <w:t xml:space="preserve"> 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ye</w:t>
            </w:r>
            <w:r>
              <w:rPr>
                <w:rFonts w:ascii="Georgia" w:eastAsia="Georgia" w:hAnsi="Georgia" w:cs="Georgia"/>
                <w:b/>
                <w:color w:val="004DC0"/>
                <w:spacing w:val="-4"/>
                <w:sz w:val="36"/>
                <w:szCs w:val="36"/>
              </w:rPr>
              <w:t>a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r.</w:t>
            </w:r>
          </w:p>
          <w:p w14:paraId="0F738FEF" w14:textId="77777777" w:rsidR="00587624" w:rsidRDefault="00587624">
            <w:pPr>
              <w:spacing w:before="10" w:line="160" w:lineRule="exact"/>
              <w:rPr>
                <w:sz w:val="17"/>
                <w:szCs w:val="17"/>
              </w:rPr>
            </w:pPr>
          </w:p>
          <w:p w14:paraId="5F657354" w14:textId="77777777" w:rsidR="00587624" w:rsidRDefault="004C0320">
            <w:pPr>
              <w:ind w:left="145" w:right="155"/>
              <w:jc w:val="center"/>
              <w:rPr>
                <w:rFonts w:ascii="Georgia" w:eastAsia="Georgia" w:hAnsi="Georgia" w:cs="Georgia"/>
                <w:sz w:val="32"/>
                <w:szCs w:val="32"/>
              </w:rPr>
            </w:pPr>
            <w:r>
              <w:rPr>
                <w:rFonts w:ascii="Georgia" w:eastAsia="Georgia" w:hAnsi="Georgia" w:cs="Georgia"/>
                <w:spacing w:val="2"/>
                <w:sz w:val="32"/>
                <w:szCs w:val="32"/>
              </w:rPr>
              <w:t>S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t</w:t>
            </w:r>
            <w:r>
              <w:rPr>
                <w:rFonts w:ascii="Georgia" w:eastAsia="Georgia" w:hAnsi="Georgia" w:cs="Georgia"/>
                <w:spacing w:val="1"/>
                <w:sz w:val="32"/>
                <w:szCs w:val="32"/>
              </w:rPr>
              <w:t>u</w:t>
            </w:r>
            <w:r>
              <w:rPr>
                <w:rFonts w:ascii="Georgia" w:eastAsia="Georgia" w:hAnsi="Georgia" w:cs="Georgia"/>
                <w:spacing w:val="-2"/>
                <w:sz w:val="32"/>
                <w:szCs w:val="32"/>
              </w:rPr>
              <w:t>de</w:t>
            </w:r>
            <w:r>
              <w:rPr>
                <w:rFonts w:ascii="Georgia" w:eastAsia="Georgia" w:hAnsi="Georgia" w:cs="Georgia"/>
                <w:spacing w:val="2"/>
                <w:sz w:val="32"/>
                <w:szCs w:val="32"/>
              </w:rPr>
              <w:t>n</w:t>
            </w:r>
            <w:r>
              <w:rPr>
                <w:rFonts w:ascii="Georgia" w:eastAsia="Georgia" w:hAnsi="Georgia" w:cs="Georgia"/>
                <w:spacing w:val="-6"/>
                <w:sz w:val="32"/>
                <w:szCs w:val="32"/>
              </w:rPr>
              <w:t>t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s a</w:t>
            </w:r>
            <w:r>
              <w:rPr>
                <w:rFonts w:ascii="Georgia" w:eastAsia="Georgia" w:hAnsi="Georgia" w:cs="Georgia"/>
                <w:spacing w:val="-1"/>
                <w:sz w:val="32"/>
                <w:szCs w:val="32"/>
              </w:rPr>
              <w:t>r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e</w:t>
            </w:r>
            <w:r>
              <w:rPr>
                <w:rFonts w:ascii="Georgia" w:eastAsia="Georgia" w:hAnsi="Georgia" w:cs="Georgia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mi</w:t>
            </w:r>
            <w:r>
              <w:rPr>
                <w:rFonts w:ascii="Georgia" w:eastAsia="Georgia" w:hAnsi="Georgia" w:cs="Georgia"/>
                <w:spacing w:val="1"/>
                <w:sz w:val="32"/>
                <w:szCs w:val="32"/>
              </w:rPr>
              <w:t>s</w:t>
            </w:r>
            <w:r>
              <w:rPr>
                <w:rFonts w:ascii="Georgia" w:eastAsia="Georgia" w:hAnsi="Georgia" w:cs="Georgia"/>
                <w:spacing w:val="-5"/>
                <w:sz w:val="32"/>
                <w:szCs w:val="32"/>
              </w:rPr>
              <w:t>s</w:t>
            </w:r>
            <w:r>
              <w:rPr>
                <w:rFonts w:ascii="Georgia" w:eastAsia="Georgia" w:hAnsi="Georgia" w:cs="Georgia"/>
                <w:spacing w:val="-3"/>
                <w:sz w:val="32"/>
                <w:szCs w:val="32"/>
              </w:rPr>
              <w:t>i</w:t>
            </w:r>
            <w:r>
              <w:rPr>
                <w:rFonts w:ascii="Georgia" w:eastAsia="Georgia" w:hAnsi="Georgia" w:cs="Georgia"/>
                <w:spacing w:val="2"/>
                <w:sz w:val="32"/>
                <w:szCs w:val="32"/>
              </w:rPr>
              <w:t>n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g</w:t>
            </w:r>
            <w:r>
              <w:rPr>
                <w:rFonts w:ascii="Georgia" w:eastAsia="Georgia" w:hAnsi="Georgia" w:cs="Georgia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a</w:t>
            </w:r>
            <w:r>
              <w:rPr>
                <w:rFonts w:ascii="Georgia" w:eastAsia="Georgia" w:hAnsi="Georgia" w:cs="Georgia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m</w:t>
            </w:r>
            <w:r>
              <w:rPr>
                <w:rFonts w:ascii="Georgia" w:eastAsia="Georgia" w:hAnsi="Georgia" w:cs="Georgia"/>
                <w:spacing w:val="-6"/>
                <w:sz w:val="32"/>
                <w:szCs w:val="32"/>
              </w:rPr>
              <w:t>o</w:t>
            </w:r>
            <w:r>
              <w:rPr>
                <w:rFonts w:ascii="Georgia" w:eastAsia="Georgia" w:hAnsi="Georgia" w:cs="Georgia"/>
                <w:spacing w:val="2"/>
                <w:sz w:val="32"/>
                <w:szCs w:val="32"/>
              </w:rPr>
              <w:t>n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th</w:t>
            </w:r>
            <w:r>
              <w:rPr>
                <w:rFonts w:ascii="Georgia" w:eastAsia="Georgia" w:hAnsi="Georgia" w:cs="Georgia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Georgia" w:eastAsia="Georgia" w:hAnsi="Georgia" w:cs="Georgia"/>
                <w:sz w:val="32"/>
                <w:szCs w:val="32"/>
              </w:rPr>
              <w:t xml:space="preserve">of </w:t>
            </w:r>
            <w:r>
              <w:rPr>
                <w:rFonts w:ascii="Georgia" w:eastAsia="Georgia" w:hAnsi="Georgia" w:cs="Georgia"/>
                <w:spacing w:val="-5"/>
                <w:sz w:val="32"/>
                <w:szCs w:val="32"/>
              </w:rPr>
              <w:t>s</w:t>
            </w:r>
            <w:r>
              <w:rPr>
                <w:rFonts w:ascii="Georgia" w:eastAsia="Georgia" w:hAnsi="Georgia" w:cs="Georgia"/>
                <w:spacing w:val="-2"/>
                <w:sz w:val="32"/>
                <w:szCs w:val="32"/>
              </w:rPr>
              <w:t>c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ho</w:t>
            </w:r>
            <w:r>
              <w:rPr>
                <w:rFonts w:ascii="Georgia" w:eastAsia="Georgia" w:hAnsi="Georgia" w:cs="Georgia"/>
                <w:spacing w:val="-1"/>
                <w:sz w:val="32"/>
                <w:szCs w:val="32"/>
              </w:rPr>
              <w:t>o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l</w:t>
            </w:r>
            <w:r>
              <w:rPr>
                <w:rFonts w:ascii="Georgia" w:eastAsia="Georgia" w:hAnsi="Georgia" w:cs="Georgia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32"/>
                <w:szCs w:val="32"/>
              </w:rPr>
              <w:t>a</w:t>
            </w:r>
            <w:r>
              <w:rPr>
                <w:rFonts w:ascii="Georgia" w:eastAsia="Georgia" w:hAnsi="Georgia" w:cs="Georgia"/>
                <w:spacing w:val="2"/>
                <w:sz w:val="32"/>
                <w:szCs w:val="32"/>
              </w:rPr>
              <w:t>n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d</w:t>
            </w:r>
            <w:r>
              <w:rPr>
                <w:rFonts w:ascii="Georgia" w:eastAsia="Georgia" w:hAnsi="Georgia" w:cs="Georgia"/>
                <w:spacing w:val="-2"/>
                <w:sz w:val="32"/>
                <w:szCs w:val="32"/>
              </w:rPr>
              <w:t xml:space="preserve"> </w:t>
            </w:r>
            <w:r>
              <w:rPr>
                <w:rFonts w:ascii="Georgia" w:eastAsia="Georgia" w:hAnsi="Georgia" w:cs="Georgia"/>
                <w:sz w:val="32"/>
                <w:szCs w:val="32"/>
              </w:rPr>
              <w:t xml:space="preserve">may </w:t>
            </w:r>
            <w:r>
              <w:rPr>
                <w:rFonts w:ascii="Georgia" w:eastAsia="Georgia" w:hAnsi="Georgia" w:cs="Georgia"/>
                <w:spacing w:val="-2"/>
                <w:sz w:val="32"/>
                <w:szCs w:val="32"/>
              </w:rPr>
              <w:t>dr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op</w:t>
            </w:r>
            <w:r>
              <w:rPr>
                <w:rFonts w:ascii="Georgia" w:eastAsia="Georgia" w:hAnsi="Georgia" w:cs="Georgia"/>
                <w:spacing w:val="-2"/>
                <w:sz w:val="32"/>
                <w:szCs w:val="32"/>
              </w:rPr>
              <w:t xml:space="preserve"> 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an</w:t>
            </w:r>
            <w:r>
              <w:rPr>
                <w:rFonts w:ascii="Georgia" w:eastAsia="Georgia" w:hAnsi="Georgia" w:cs="Georgia"/>
                <w:spacing w:val="2"/>
                <w:sz w:val="32"/>
                <w:szCs w:val="32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  <w:sz w:val="32"/>
                <w:szCs w:val="32"/>
              </w:rPr>
              <w:t>e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x</w:t>
            </w:r>
            <w:r>
              <w:rPr>
                <w:rFonts w:ascii="Georgia" w:eastAsia="Georgia" w:hAnsi="Georgia" w:cs="Georgia"/>
                <w:spacing w:val="2"/>
                <w:sz w:val="32"/>
                <w:szCs w:val="32"/>
              </w:rPr>
              <w:t>a</w:t>
            </w:r>
            <w:r>
              <w:rPr>
                <w:rFonts w:ascii="Georgia" w:eastAsia="Georgia" w:hAnsi="Georgia" w:cs="Georgia"/>
                <w:sz w:val="32"/>
                <w:szCs w:val="32"/>
              </w:rPr>
              <w:t xml:space="preserve">m </w:t>
            </w:r>
            <w:r>
              <w:rPr>
                <w:rFonts w:ascii="Georgia" w:eastAsia="Georgia" w:hAnsi="Georgia" w:cs="Georgia"/>
                <w:spacing w:val="-1"/>
                <w:sz w:val="32"/>
                <w:szCs w:val="32"/>
              </w:rPr>
              <w:t>g</w:t>
            </w:r>
            <w:r>
              <w:rPr>
                <w:rFonts w:ascii="Georgia" w:eastAsia="Georgia" w:hAnsi="Georgia" w:cs="Georgia"/>
                <w:spacing w:val="-2"/>
                <w:sz w:val="32"/>
                <w:szCs w:val="32"/>
              </w:rPr>
              <w:t>r</w:t>
            </w:r>
            <w:r>
              <w:rPr>
                <w:rFonts w:ascii="Georgia" w:eastAsia="Georgia" w:hAnsi="Georgia" w:cs="Georgia"/>
                <w:spacing w:val="1"/>
                <w:sz w:val="32"/>
                <w:szCs w:val="32"/>
              </w:rPr>
              <w:t>a</w:t>
            </w:r>
            <w:r>
              <w:rPr>
                <w:rFonts w:ascii="Georgia" w:eastAsia="Georgia" w:hAnsi="Georgia" w:cs="Georgia"/>
                <w:spacing w:val="-2"/>
                <w:sz w:val="32"/>
                <w:szCs w:val="32"/>
              </w:rPr>
              <w:t>de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.</w:t>
            </w:r>
          </w:p>
        </w:tc>
      </w:tr>
      <w:tr w:rsidR="00587624" w14:paraId="2A005E90" w14:textId="77777777">
        <w:trPr>
          <w:trHeight w:hRule="exact" w:val="1803"/>
        </w:trPr>
        <w:tc>
          <w:tcPr>
            <w:tcW w:w="3190" w:type="dxa"/>
            <w:vMerge w:val="restart"/>
            <w:tcBorders>
              <w:top w:val="nil"/>
              <w:left w:val="nil"/>
              <w:right w:val="nil"/>
            </w:tcBorders>
            <w:shd w:val="clear" w:color="auto" w:fill="FF0000"/>
          </w:tcPr>
          <w:p w14:paraId="54722520" w14:textId="77777777" w:rsidR="00587624" w:rsidRDefault="00587624">
            <w:pPr>
              <w:spacing w:line="200" w:lineRule="exact"/>
            </w:pPr>
          </w:p>
          <w:p w14:paraId="3A071D5C" w14:textId="77777777" w:rsidR="00587624" w:rsidRDefault="00587624">
            <w:pPr>
              <w:spacing w:line="200" w:lineRule="exact"/>
            </w:pPr>
          </w:p>
          <w:p w14:paraId="3DFE1901" w14:textId="77777777" w:rsidR="00587624" w:rsidRDefault="00587624">
            <w:pPr>
              <w:spacing w:before="6" w:line="220" w:lineRule="exact"/>
              <w:rPr>
                <w:sz w:val="22"/>
                <w:szCs w:val="22"/>
              </w:rPr>
            </w:pPr>
          </w:p>
          <w:p w14:paraId="5812193F" w14:textId="77777777" w:rsidR="00587624" w:rsidRDefault="004C0320">
            <w:pPr>
              <w:ind w:left="1023" w:right="1020"/>
              <w:jc w:val="center"/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b/>
                <w:spacing w:val="1"/>
                <w:sz w:val="48"/>
                <w:szCs w:val="48"/>
              </w:rPr>
              <w:t>8</w:t>
            </w:r>
            <w:r>
              <w:rPr>
                <w:rFonts w:ascii="Georgia" w:eastAsia="Georgia" w:hAnsi="Georgia" w:cs="Georgia"/>
                <w:b/>
                <w:sz w:val="48"/>
                <w:szCs w:val="48"/>
              </w:rPr>
              <w:t>5%</w:t>
            </w:r>
          </w:p>
          <w:p w14:paraId="495F7694" w14:textId="77777777" w:rsidR="00587624" w:rsidRDefault="00587624">
            <w:pPr>
              <w:spacing w:line="200" w:lineRule="exact"/>
            </w:pPr>
          </w:p>
          <w:p w14:paraId="6E54ECCC" w14:textId="77777777" w:rsidR="00587624" w:rsidRDefault="00587624">
            <w:pPr>
              <w:spacing w:line="200" w:lineRule="exact"/>
            </w:pPr>
          </w:p>
          <w:p w14:paraId="4B0D3091" w14:textId="77777777" w:rsidR="00587624" w:rsidRDefault="00587624">
            <w:pPr>
              <w:spacing w:line="200" w:lineRule="exact"/>
            </w:pPr>
          </w:p>
          <w:p w14:paraId="540CF83A" w14:textId="77777777" w:rsidR="00587624" w:rsidRDefault="00587624">
            <w:pPr>
              <w:spacing w:line="200" w:lineRule="exact"/>
            </w:pPr>
          </w:p>
          <w:p w14:paraId="109BA2D6" w14:textId="77777777" w:rsidR="00587624" w:rsidRDefault="00587624">
            <w:pPr>
              <w:spacing w:line="200" w:lineRule="exact"/>
            </w:pPr>
          </w:p>
          <w:p w14:paraId="3DC2B672" w14:textId="77777777" w:rsidR="00587624" w:rsidRDefault="00587624">
            <w:pPr>
              <w:spacing w:line="200" w:lineRule="exact"/>
            </w:pPr>
          </w:p>
          <w:p w14:paraId="71DE10EC" w14:textId="77777777" w:rsidR="00587624" w:rsidRDefault="00587624">
            <w:pPr>
              <w:spacing w:before="10" w:line="280" w:lineRule="exact"/>
              <w:rPr>
                <w:sz w:val="28"/>
                <w:szCs w:val="28"/>
              </w:rPr>
            </w:pPr>
          </w:p>
          <w:p w14:paraId="6F3C21F2" w14:textId="77777777" w:rsidR="00587624" w:rsidRDefault="004C0320">
            <w:pPr>
              <w:ind w:left="994" w:right="1000"/>
              <w:jc w:val="center"/>
              <w:rPr>
                <w:rFonts w:ascii="Georgia" w:eastAsia="Georgia" w:hAnsi="Georgia" w:cs="Georgia"/>
                <w:sz w:val="48"/>
                <w:szCs w:val="48"/>
              </w:rPr>
            </w:pPr>
            <w:r>
              <w:rPr>
                <w:rFonts w:ascii="Georgia" w:eastAsia="Georgia" w:hAnsi="Georgia" w:cs="Georgia"/>
                <w:b/>
                <w:spacing w:val="1"/>
                <w:sz w:val="48"/>
                <w:szCs w:val="48"/>
              </w:rPr>
              <w:t>8</w:t>
            </w:r>
            <w:r>
              <w:rPr>
                <w:rFonts w:ascii="Georgia" w:eastAsia="Georgia" w:hAnsi="Georgia" w:cs="Georgia"/>
                <w:b/>
                <w:sz w:val="48"/>
                <w:szCs w:val="48"/>
              </w:rPr>
              <w:t>0%</w:t>
            </w:r>
          </w:p>
        </w:tc>
        <w:tc>
          <w:tcPr>
            <w:tcW w:w="7223" w:type="dxa"/>
            <w:tcBorders>
              <w:top w:val="single" w:sz="5" w:space="0" w:color="B8B8B8"/>
              <w:left w:val="single" w:sz="5" w:space="0" w:color="B8B8B8"/>
              <w:bottom w:val="single" w:sz="5" w:space="0" w:color="B8B8B8"/>
              <w:right w:val="single" w:sz="5" w:space="0" w:color="B8B8B8"/>
            </w:tcBorders>
          </w:tcPr>
          <w:p w14:paraId="70EF36A0" w14:textId="77777777" w:rsidR="00587624" w:rsidRDefault="004C0320">
            <w:pPr>
              <w:spacing w:before="48"/>
              <w:ind w:left="1240" w:right="1240"/>
              <w:jc w:val="center"/>
              <w:rPr>
                <w:rFonts w:ascii="Georgia" w:eastAsia="Georgia" w:hAnsi="Georgia" w:cs="Georgia"/>
                <w:sz w:val="36"/>
                <w:szCs w:val="36"/>
              </w:rPr>
            </w:pP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29</w:t>
            </w:r>
            <w:r>
              <w:rPr>
                <w:rFonts w:ascii="Georgia" w:eastAsia="Georgia" w:hAnsi="Georgia" w:cs="Georgia"/>
                <w:b/>
                <w:color w:val="004DC0"/>
                <w:spacing w:val="2"/>
                <w:sz w:val="36"/>
                <w:szCs w:val="36"/>
              </w:rPr>
              <w:t xml:space="preserve"> </w:t>
            </w:r>
            <w:r>
              <w:rPr>
                <w:rFonts w:ascii="Georgia" w:eastAsia="Georgia" w:hAnsi="Georgia" w:cs="Georgia"/>
                <w:b/>
                <w:color w:val="004DC0"/>
                <w:spacing w:val="1"/>
                <w:sz w:val="36"/>
                <w:szCs w:val="36"/>
              </w:rPr>
              <w:t>da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ys</w:t>
            </w:r>
            <w:r>
              <w:rPr>
                <w:rFonts w:ascii="Georgia" w:eastAsia="Georgia" w:hAnsi="Georgia" w:cs="Georgia"/>
                <w:b/>
                <w:color w:val="004DC0"/>
                <w:spacing w:val="-2"/>
                <w:sz w:val="36"/>
                <w:szCs w:val="36"/>
              </w:rPr>
              <w:t xml:space="preserve"> </w:t>
            </w:r>
            <w:r>
              <w:rPr>
                <w:rFonts w:ascii="Georgia" w:eastAsia="Georgia" w:hAnsi="Georgia" w:cs="Georgia"/>
                <w:b/>
                <w:color w:val="004DC0"/>
                <w:spacing w:val="1"/>
                <w:sz w:val="36"/>
                <w:szCs w:val="36"/>
              </w:rPr>
              <w:t>a</w:t>
            </w:r>
            <w:r>
              <w:rPr>
                <w:rFonts w:ascii="Georgia" w:eastAsia="Georgia" w:hAnsi="Georgia" w:cs="Georgia"/>
                <w:b/>
                <w:color w:val="004DC0"/>
                <w:spacing w:val="-2"/>
                <w:sz w:val="36"/>
                <w:szCs w:val="36"/>
              </w:rPr>
              <w:t>bs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e</w:t>
            </w:r>
            <w:r>
              <w:rPr>
                <w:rFonts w:ascii="Georgia" w:eastAsia="Georgia" w:hAnsi="Georgia" w:cs="Georgia"/>
                <w:b/>
                <w:color w:val="004DC0"/>
                <w:spacing w:val="2"/>
                <w:sz w:val="36"/>
                <w:szCs w:val="36"/>
              </w:rPr>
              <w:t>n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ce</w:t>
            </w:r>
            <w:r>
              <w:rPr>
                <w:rFonts w:ascii="Georgia" w:eastAsia="Georgia" w:hAnsi="Georgia" w:cs="Georgia"/>
                <w:b/>
                <w:color w:val="004DC0"/>
                <w:spacing w:val="1"/>
                <w:sz w:val="36"/>
                <w:szCs w:val="36"/>
              </w:rPr>
              <w:t xml:space="preserve"> </w:t>
            </w:r>
            <w:r>
              <w:rPr>
                <w:rFonts w:ascii="Georgia" w:eastAsia="Georgia" w:hAnsi="Georgia" w:cs="Georgia"/>
                <w:b/>
                <w:color w:val="004DC0"/>
                <w:spacing w:val="2"/>
                <w:sz w:val="36"/>
                <w:szCs w:val="36"/>
              </w:rPr>
              <w:t>i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n</w:t>
            </w:r>
            <w:r>
              <w:rPr>
                <w:rFonts w:ascii="Georgia" w:eastAsia="Georgia" w:hAnsi="Georgia" w:cs="Georgia"/>
                <w:b/>
                <w:color w:val="004DC0"/>
                <w:spacing w:val="-4"/>
                <w:sz w:val="36"/>
                <w:szCs w:val="36"/>
              </w:rPr>
              <w:t xml:space="preserve"> 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a</w:t>
            </w:r>
            <w:r>
              <w:rPr>
                <w:rFonts w:ascii="Georgia" w:eastAsia="Georgia" w:hAnsi="Georgia" w:cs="Georgia"/>
                <w:b/>
                <w:color w:val="004DC0"/>
                <w:spacing w:val="2"/>
                <w:sz w:val="36"/>
                <w:szCs w:val="36"/>
              </w:rPr>
              <w:t xml:space="preserve"> 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year</w:t>
            </w:r>
          </w:p>
          <w:p w14:paraId="240F7FC1" w14:textId="77777777" w:rsidR="00587624" w:rsidRDefault="00587624">
            <w:pPr>
              <w:spacing w:before="5" w:line="180" w:lineRule="exact"/>
              <w:rPr>
                <w:sz w:val="18"/>
                <w:szCs w:val="18"/>
              </w:rPr>
            </w:pPr>
          </w:p>
          <w:p w14:paraId="01A4CAAF" w14:textId="77777777" w:rsidR="00587624" w:rsidRDefault="004C0320">
            <w:pPr>
              <w:ind w:left="276" w:right="281"/>
              <w:jc w:val="center"/>
              <w:rPr>
                <w:rFonts w:ascii="Georgia" w:eastAsia="Georgia" w:hAnsi="Georgia" w:cs="Georgia"/>
                <w:sz w:val="32"/>
                <w:szCs w:val="32"/>
              </w:rPr>
            </w:pPr>
            <w:r>
              <w:rPr>
                <w:rFonts w:ascii="Georgia" w:eastAsia="Georgia" w:hAnsi="Georgia" w:cs="Georgia"/>
                <w:spacing w:val="-2"/>
                <w:sz w:val="32"/>
                <w:szCs w:val="32"/>
              </w:rPr>
              <w:t>T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h</w:t>
            </w:r>
            <w:r>
              <w:rPr>
                <w:rFonts w:ascii="Georgia" w:eastAsia="Georgia" w:hAnsi="Georgia" w:cs="Georgia"/>
                <w:spacing w:val="-2"/>
                <w:sz w:val="32"/>
                <w:szCs w:val="32"/>
              </w:rPr>
              <w:t>e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se</w:t>
            </w:r>
            <w:r>
              <w:rPr>
                <w:rFonts w:ascii="Georgia" w:eastAsia="Georgia" w:hAnsi="Georgia" w:cs="Georgia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s</w:t>
            </w:r>
            <w:r>
              <w:rPr>
                <w:rFonts w:ascii="Georgia" w:eastAsia="Georgia" w:hAnsi="Georgia" w:cs="Georgia"/>
                <w:spacing w:val="-1"/>
                <w:sz w:val="32"/>
                <w:szCs w:val="32"/>
              </w:rPr>
              <w:t>t</w:t>
            </w:r>
            <w:r>
              <w:rPr>
                <w:rFonts w:ascii="Georgia" w:eastAsia="Georgia" w:hAnsi="Georgia" w:cs="Georgia"/>
                <w:spacing w:val="2"/>
                <w:sz w:val="32"/>
                <w:szCs w:val="32"/>
              </w:rPr>
              <w:t>u</w:t>
            </w:r>
            <w:r>
              <w:rPr>
                <w:rFonts w:ascii="Georgia" w:eastAsia="Georgia" w:hAnsi="Georgia" w:cs="Georgia"/>
                <w:spacing w:val="-2"/>
                <w:sz w:val="32"/>
                <w:szCs w:val="32"/>
              </w:rPr>
              <w:t>de</w:t>
            </w:r>
            <w:r>
              <w:rPr>
                <w:rFonts w:ascii="Georgia" w:eastAsia="Georgia" w:hAnsi="Georgia" w:cs="Georgia"/>
                <w:spacing w:val="2"/>
                <w:sz w:val="32"/>
                <w:szCs w:val="32"/>
              </w:rPr>
              <w:t>n</w:t>
            </w:r>
            <w:r>
              <w:rPr>
                <w:rFonts w:ascii="Georgia" w:eastAsia="Georgia" w:hAnsi="Georgia" w:cs="Georgia"/>
                <w:sz w:val="32"/>
                <w:szCs w:val="32"/>
              </w:rPr>
              <w:t xml:space="preserve">ts </w:t>
            </w:r>
            <w:r>
              <w:rPr>
                <w:rFonts w:ascii="Georgia" w:eastAsia="Georgia" w:hAnsi="Georgia" w:cs="Georgia"/>
                <w:spacing w:val="1"/>
                <w:sz w:val="32"/>
                <w:szCs w:val="32"/>
              </w:rPr>
              <w:t>a</w:t>
            </w:r>
            <w:r>
              <w:rPr>
                <w:rFonts w:ascii="Georgia" w:eastAsia="Georgia" w:hAnsi="Georgia" w:cs="Georgia"/>
                <w:spacing w:val="-2"/>
                <w:sz w:val="32"/>
                <w:szCs w:val="32"/>
              </w:rPr>
              <w:t>r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e</w:t>
            </w:r>
            <w:r>
              <w:rPr>
                <w:rFonts w:ascii="Georgia" w:eastAsia="Georgia" w:hAnsi="Georgia" w:cs="Georgia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mi</w:t>
            </w:r>
            <w:r>
              <w:rPr>
                <w:rFonts w:ascii="Georgia" w:eastAsia="Georgia" w:hAnsi="Georgia" w:cs="Georgia"/>
                <w:spacing w:val="-4"/>
                <w:sz w:val="32"/>
                <w:szCs w:val="32"/>
              </w:rPr>
              <w:t>s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s</w:t>
            </w:r>
            <w:r>
              <w:rPr>
                <w:rFonts w:ascii="Georgia" w:eastAsia="Georgia" w:hAnsi="Georgia" w:cs="Georgia"/>
                <w:spacing w:val="-3"/>
                <w:sz w:val="32"/>
                <w:szCs w:val="32"/>
              </w:rPr>
              <w:t>i</w:t>
            </w:r>
            <w:r>
              <w:rPr>
                <w:rFonts w:ascii="Georgia" w:eastAsia="Georgia" w:hAnsi="Georgia" w:cs="Georgia"/>
                <w:spacing w:val="2"/>
                <w:sz w:val="32"/>
                <w:szCs w:val="32"/>
              </w:rPr>
              <w:t>n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g</w:t>
            </w:r>
            <w:r>
              <w:rPr>
                <w:rFonts w:ascii="Georgia" w:eastAsia="Georgia" w:hAnsi="Georgia" w:cs="Georgia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Georgia" w:eastAsia="Georgia" w:hAnsi="Georgia" w:cs="Georgia"/>
                <w:sz w:val="32"/>
                <w:szCs w:val="32"/>
              </w:rPr>
              <w:t xml:space="preserve">6 </w:t>
            </w:r>
            <w:r>
              <w:rPr>
                <w:rFonts w:ascii="Georgia" w:eastAsia="Georgia" w:hAnsi="Georgia" w:cs="Georgia"/>
                <w:spacing w:val="-2"/>
                <w:sz w:val="32"/>
                <w:szCs w:val="32"/>
              </w:rPr>
              <w:t>wee</w:t>
            </w:r>
            <w:r>
              <w:rPr>
                <w:rFonts w:ascii="Georgia" w:eastAsia="Georgia" w:hAnsi="Georgia" w:cs="Georgia"/>
                <w:spacing w:val="-4"/>
                <w:sz w:val="32"/>
                <w:szCs w:val="32"/>
              </w:rPr>
              <w:t>k</w:t>
            </w:r>
            <w:r>
              <w:rPr>
                <w:rFonts w:ascii="Georgia" w:eastAsia="Georgia" w:hAnsi="Georgia" w:cs="Georgia"/>
                <w:sz w:val="32"/>
                <w:szCs w:val="32"/>
              </w:rPr>
              <w:t xml:space="preserve">s </w:t>
            </w:r>
            <w:r>
              <w:rPr>
                <w:rFonts w:ascii="Georgia" w:eastAsia="Georgia" w:hAnsi="Georgia" w:cs="Georgia"/>
                <w:spacing w:val="-1"/>
                <w:sz w:val="32"/>
                <w:szCs w:val="32"/>
              </w:rPr>
              <w:t>o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f</w:t>
            </w:r>
            <w:r>
              <w:rPr>
                <w:rFonts w:ascii="Georgia" w:eastAsia="Georgia" w:hAnsi="Georgia" w:cs="Georgia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s</w:t>
            </w:r>
            <w:r>
              <w:rPr>
                <w:rFonts w:ascii="Georgia" w:eastAsia="Georgia" w:hAnsi="Georgia" w:cs="Georgia"/>
                <w:spacing w:val="-3"/>
                <w:sz w:val="32"/>
                <w:szCs w:val="32"/>
              </w:rPr>
              <w:t>c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ho</w:t>
            </w:r>
            <w:r>
              <w:rPr>
                <w:rFonts w:ascii="Georgia" w:eastAsia="Georgia" w:hAnsi="Georgia" w:cs="Georgia"/>
                <w:spacing w:val="-1"/>
                <w:sz w:val="32"/>
                <w:szCs w:val="32"/>
              </w:rPr>
              <w:t>o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l</w:t>
            </w:r>
            <w:r>
              <w:rPr>
                <w:rFonts w:ascii="Georgia" w:eastAsia="Georgia" w:hAnsi="Georgia" w:cs="Georgia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a y</w:t>
            </w:r>
            <w:r>
              <w:rPr>
                <w:rFonts w:ascii="Georgia" w:eastAsia="Georgia" w:hAnsi="Georgia" w:cs="Georgia"/>
                <w:spacing w:val="-2"/>
                <w:sz w:val="32"/>
                <w:szCs w:val="32"/>
              </w:rPr>
              <w:t>e</w:t>
            </w:r>
            <w:r>
              <w:rPr>
                <w:rFonts w:ascii="Georgia" w:eastAsia="Georgia" w:hAnsi="Georgia" w:cs="Georgia"/>
                <w:spacing w:val="1"/>
                <w:sz w:val="32"/>
                <w:szCs w:val="32"/>
              </w:rPr>
              <w:t>a</w:t>
            </w:r>
            <w:r>
              <w:rPr>
                <w:rFonts w:ascii="Georgia" w:eastAsia="Georgia" w:hAnsi="Georgia" w:cs="Georgia"/>
                <w:spacing w:val="-2"/>
                <w:sz w:val="32"/>
                <w:szCs w:val="32"/>
              </w:rPr>
              <w:t>r</w:t>
            </w:r>
            <w:r>
              <w:rPr>
                <w:rFonts w:ascii="Georgia" w:eastAsia="Georgia" w:hAnsi="Georgia" w:cs="Georgia"/>
                <w:sz w:val="32"/>
                <w:szCs w:val="32"/>
              </w:rPr>
              <w:t xml:space="preserve">; </w:t>
            </w:r>
            <w:r>
              <w:rPr>
                <w:rFonts w:ascii="Georgia" w:eastAsia="Georgia" w:hAnsi="Georgia" w:cs="Georgia"/>
                <w:spacing w:val="1"/>
                <w:sz w:val="32"/>
                <w:szCs w:val="32"/>
              </w:rPr>
              <w:t>i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t</w:t>
            </w:r>
            <w:r>
              <w:rPr>
                <w:rFonts w:ascii="Georgia" w:eastAsia="Georgia" w:hAnsi="Georgia" w:cs="Georgia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sz w:val="32"/>
                <w:szCs w:val="32"/>
              </w:rPr>
              <w:t>w</w:t>
            </w:r>
            <w:r>
              <w:rPr>
                <w:rFonts w:ascii="Georgia" w:eastAsia="Georgia" w:hAnsi="Georgia" w:cs="Georgia"/>
                <w:spacing w:val="2"/>
                <w:sz w:val="32"/>
                <w:szCs w:val="32"/>
              </w:rPr>
              <w:t>i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ll</w:t>
            </w:r>
            <w:r>
              <w:rPr>
                <w:rFonts w:ascii="Georgia" w:eastAsia="Georgia" w:hAnsi="Georgia" w:cs="Georgia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32"/>
                <w:szCs w:val="32"/>
              </w:rPr>
              <w:t>b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e</w:t>
            </w:r>
            <w:r>
              <w:rPr>
                <w:rFonts w:ascii="Georgia" w:eastAsia="Georgia" w:hAnsi="Georgia" w:cs="Georgia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sz w:val="32"/>
                <w:szCs w:val="32"/>
              </w:rPr>
              <w:t>ver</w:t>
            </w:r>
            <w:r>
              <w:rPr>
                <w:rFonts w:ascii="Georgia" w:eastAsia="Georgia" w:hAnsi="Georgia" w:cs="Georgia"/>
                <w:sz w:val="32"/>
                <w:szCs w:val="32"/>
              </w:rPr>
              <w:t xml:space="preserve">y </w:t>
            </w:r>
            <w:r>
              <w:rPr>
                <w:rFonts w:ascii="Georgia" w:eastAsia="Georgia" w:hAnsi="Georgia" w:cs="Georgia"/>
                <w:spacing w:val="-3"/>
                <w:sz w:val="32"/>
                <w:szCs w:val="32"/>
              </w:rPr>
              <w:t>d</w:t>
            </w:r>
            <w:r>
              <w:rPr>
                <w:rFonts w:ascii="Georgia" w:eastAsia="Georgia" w:hAnsi="Georgia" w:cs="Georgia"/>
                <w:spacing w:val="2"/>
                <w:sz w:val="32"/>
                <w:szCs w:val="32"/>
              </w:rPr>
              <w:t>i</w:t>
            </w:r>
            <w:r>
              <w:rPr>
                <w:rFonts w:ascii="Georgia" w:eastAsia="Georgia" w:hAnsi="Georgia" w:cs="Georgia"/>
                <w:spacing w:val="1"/>
                <w:sz w:val="32"/>
                <w:szCs w:val="32"/>
              </w:rPr>
              <w:t>f</w:t>
            </w:r>
            <w:r>
              <w:rPr>
                <w:rFonts w:ascii="Georgia" w:eastAsia="Georgia" w:hAnsi="Georgia" w:cs="Georgia"/>
                <w:spacing w:val="-4"/>
                <w:sz w:val="32"/>
                <w:szCs w:val="32"/>
              </w:rPr>
              <w:t>f</w:t>
            </w:r>
            <w:r>
              <w:rPr>
                <w:rFonts w:ascii="Georgia" w:eastAsia="Georgia" w:hAnsi="Georgia" w:cs="Georgia"/>
                <w:spacing w:val="2"/>
                <w:sz w:val="32"/>
                <w:szCs w:val="32"/>
              </w:rPr>
              <w:t>i</w:t>
            </w:r>
            <w:r>
              <w:rPr>
                <w:rFonts w:ascii="Georgia" w:eastAsia="Georgia" w:hAnsi="Georgia" w:cs="Georgia"/>
                <w:spacing w:val="-2"/>
                <w:sz w:val="32"/>
                <w:szCs w:val="32"/>
              </w:rPr>
              <w:t>c</w:t>
            </w:r>
            <w:r>
              <w:rPr>
                <w:rFonts w:ascii="Georgia" w:eastAsia="Georgia" w:hAnsi="Georgia" w:cs="Georgia"/>
                <w:spacing w:val="2"/>
                <w:sz w:val="32"/>
                <w:szCs w:val="32"/>
              </w:rPr>
              <w:t>u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lt</w:t>
            </w:r>
            <w:r>
              <w:rPr>
                <w:rFonts w:ascii="Georgia" w:eastAsia="Georgia" w:hAnsi="Georgia" w:cs="Georgia"/>
                <w:spacing w:val="-1"/>
                <w:sz w:val="32"/>
                <w:szCs w:val="32"/>
              </w:rPr>
              <w:t xml:space="preserve"> t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o</w:t>
            </w:r>
            <w:r>
              <w:rPr>
                <w:rFonts w:ascii="Georgia" w:eastAsia="Georgia" w:hAnsi="Georgia" w:cs="Georgia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k</w:t>
            </w:r>
            <w:r>
              <w:rPr>
                <w:rFonts w:ascii="Georgia" w:eastAsia="Georgia" w:hAnsi="Georgia" w:cs="Georgia"/>
                <w:spacing w:val="-1"/>
                <w:sz w:val="32"/>
                <w:szCs w:val="32"/>
              </w:rPr>
              <w:t>e</w:t>
            </w:r>
            <w:r>
              <w:rPr>
                <w:rFonts w:ascii="Georgia" w:eastAsia="Georgia" w:hAnsi="Georgia" w:cs="Georgia"/>
                <w:spacing w:val="-7"/>
                <w:sz w:val="32"/>
                <w:szCs w:val="32"/>
              </w:rPr>
              <w:t>e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p</w:t>
            </w:r>
            <w:r>
              <w:rPr>
                <w:rFonts w:ascii="Georgia" w:eastAsia="Georgia" w:hAnsi="Georgia" w:cs="Georgia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32"/>
                <w:szCs w:val="32"/>
              </w:rPr>
              <w:t>u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p</w:t>
            </w:r>
            <w:r>
              <w:rPr>
                <w:rFonts w:ascii="Georgia" w:eastAsia="Georgia" w:hAnsi="Georgia" w:cs="Georgia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a</w:t>
            </w:r>
            <w:r>
              <w:rPr>
                <w:rFonts w:ascii="Georgia" w:eastAsia="Georgia" w:hAnsi="Georgia" w:cs="Georgia"/>
                <w:spacing w:val="2"/>
                <w:sz w:val="32"/>
                <w:szCs w:val="32"/>
              </w:rPr>
              <w:t>n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d</w:t>
            </w:r>
            <w:r>
              <w:rPr>
                <w:rFonts w:ascii="Georgia" w:eastAsia="Georgia" w:hAnsi="Georgia" w:cs="Georgia"/>
                <w:spacing w:val="-2"/>
                <w:sz w:val="32"/>
                <w:szCs w:val="32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  <w:sz w:val="32"/>
                <w:szCs w:val="32"/>
              </w:rPr>
              <w:t>d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o th</w:t>
            </w:r>
            <w:r>
              <w:rPr>
                <w:rFonts w:ascii="Georgia" w:eastAsia="Georgia" w:hAnsi="Georgia" w:cs="Georgia"/>
                <w:spacing w:val="-2"/>
                <w:sz w:val="32"/>
                <w:szCs w:val="32"/>
              </w:rPr>
              <w:t>e</w:t>
            </w:r>
            <w:r>
              <w:rPr>
                <w:rFonts w:ascii="Georgia" w:eastAsia="Georgia" w:hAnsi="Georgia" w:cs="Georgia"/>
                <w:spacing w:val="2"/>
                <w:sz w:val="32"/>
                <w:szCs w:val="32"/>
              </w:rPr>
              <w:t>i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r</w:t>
            </w:r>
            <w:r>
              <w:rPr>
                <w:rFonts w:ascii="Georgia" w:eastAsia="Georgia" w:hAnsi="Georgia" w:cs="Georgia"/>
                <w:spacing w:val="-2"/>
                <w:sz w:val="32"/>
                <w:szCs w:val="32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32"/>
                <w:szCs w:val="32"/>
              </w:rPr>
              <w:t>b</w:t>
            </w:r>
            <w:r>
              <w:rPr>
                <w:rFonts w:ascii="Georgia" w:eastAsia="Georgia" w:hAnsi="Georgia" w:cs="Georgia"/>
                <w:spacing w:val="-2"/>
                <w:sz w:val="32"/>
                <w:szCs w:val="32"/>
              </w:rPr>
              <w:t>e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st.</w:t>
            </w:r>
          </w:p>
        </w:tc>
      </w:tr>
      <w:tr w:rsidR="00587624" w14:paraId="22FB659F" w14:textId="77777777">
        <w:trPr>
          <w:trHeight w:hRule="exact" w:val="2254"/>
        </w:trPr>
        <w:tc>
          <w:tcPr>
            <w:tcW w:w="3190" w:type="dxa"/>
            <w:vMerge/>
            <w:tcBorders>
              <w:left w:val="nil"/>
              <w:bottom w:val="single" w:sz="5" w:space="0" w:color="B8B8B8"/>
              <w:right w:val="nil"/>
            </w:tcBorders>
            <w:shd w:val="clear" w:color="auto" w:fill="FF0000"/>
          </w:tcPr>
          <w:p w14:paraId="6B387C9F" w14:textId="77777777" w:rsidR="00587624" w:rsidRDefault="00587624"/>
        </w:tc>
        <w:tc>
          <w:tcPr>
            <w:tcW w:w="7223" w:type="dxa"/>
            <w:tcBorders>
              <w:top w:val="single" w:sz="5" w:space="0" w:color="B8B8B8"/>
              <w:left w:val="single" w:sz="5" w:space="0" w:color="B8B8B8"/>
              <w:bottom w:val="single" w:sz="5" w:space="0" w:color="B8B8B8"/>
              <w:right w:val="single" w:sz="5" w:space="0" w:color="B8B8B8"/>
            </w:tcBorders>
          </w:tcPr>
          <w:p w14:paraId="7111E1F2" w14:textId="77777777" w:rsidR="00587624" w:rsidRDefault="004C0320">
            <w:pPr>
              <w:spacing w:before="50"/>
              <w:ind w:left="387" w:right="399"/>
              <w:jc w:val="center"/>
              <w:rPr>
                <w:rFonts w:ascii="Georgia" w:eastAsia="Georgia" w:hAnsi="Georgia" w:cs="Georgia"/>
                <w:sz w:val="36"/>
                <w:szCs w:val="36"/>
              </w:rPr>
            </w:pPr>
            <w:r>
              <w:rPr>
                <w:rFonts w:ascii="Georgia" w:eastAsia="Georgia" w:hAnsi="Georgia" w:cs="Georgia"/>
                <w:b/>
                <w:color w:val="004DC0"/>
                <w:spacing w:val="1"/>
                <w:sz w:val="36"/>
                <w:szCs w:val="36"/>
              </w:rPr>
              <w:t>S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t</w:t>
            </w:r>
            <w:r>
              <w:rPr>
                <w:rFonts w:ascii="Georgia" w:eastAsia="Georgia" w:hAnsi="Georgia" w:cs="Georgia"/>
                <w:b/>
                <w:color w:val="004DC0"/>
                <w:spacing w:val="2"/>
                <w:sz w:val="36"/>
                <w:szCs w:val="36"/>
              </w:rPr>
              <w:t>u</w:t>
            </w:r>
            <w:r>
              <w:rPr>
                <w:rFonts w:ascii="Georgia" w:eastAsia="Georgia" w:hAnsi="Georgia" w:cs="Georgia"/>
                <w:b/>
                <w:color w:val="004DC0"/>
                <w:spacing w:val="1"/>
                <w:sz w:val="36"/>
                <w:szCs w:val="36"/>
              </w:rPr>
              <w:t>d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e</w:t>
            </w:r>
            <w:r>
              <w:rPr>
                <w:rFonts w:ascii="Georgia" w:eastAsia="Georgia" w:hAnsi="Georgia" w:cs="Georgia"/>
                <w:b/>
                <w:color w:val="004DC0"/>
                <w:spacing w:val="-3"/>
                <w:sz w:val="36"/>
                <w:szCs w:val="36"/>
              </w:rPr>
              <w:t>n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 xml:space="preserve">ts </w:t>
            </w:r>
            <w:r>
              <w:rPr>
                <w:rFonts w:ascii="Georgia" w:eastAsia="Georgia" w:hAnsi="Georgia" w:cs="Georgia"/>
                <w:b/>
                <w:color w:val="004DC0"/>
                <w:spacing w:val="1"/>
                <w:sz w:val="36"/>
                <w:szCs w:val="36"/>
              </w:rPr>
              <w:t>w</w:t>
            </w:r>
            <w:r>
              <w:rPr>
                <w:rFonts w:ascii="Georgia" w:eastAsia="Georgia" w:hAnsi="Georgia" w:cs="Georgia"/>
                <w:b/>
                <w:color w:val="004DC0"/>
                <w:spacing w:val="2"/>
                <w:sz w:val="36"/>
                <w:szCs w:val="36"/>
              </w:rPr>
              <w:t>i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 xml:space="preserve">th </w:t>
            </w:r>
            <w:r>
              <w:rPr>
                <w:rFonts w:ascii="Georgia" w:eastAsia="Georgia" w:hAnsi="Georgia" w:cs="Georgia"/>
                <w:b/>
                <w:color w:val="004DC0"/>
                <w:spacing w:val="1"/>
                <w:sz w:val="36"/>
                <w:szCs w:val="36"/>
              </w:rPr>
              <w:t>t</w:t>
            </w:r>
            <w:r>
              <w:rPr>
                <w:rFonts w:ascii="Georgia" w:eastAsia="Georgia" w:hAnsi="Georgia" w:cs="Georgia"/>
                <w:b/>
                <w:color w:val="004DC0"/>
                <w:spacing w:val="-5"/>
                <w:sz w:val="36"/>
                <w:szCs w:val="36"/>
              </w:rPr>
              <w:t>h</w:t>
            </w:r>
            <w:r>
              <w:rPr>
                <w:rFonts w:ascii="Georgia" w:eastAsia="Georgia" w:hAnsi="Georgia" w:cs="Georgia"/>
                <w:b/>
                <w:color w:val="004DC0"/>
                <w:spacing w:val="2"/>
                <w:sz w:val="36"/>
                <w:szCs w:val="36"/>
              </w:rPr>
              <w:t>i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s</w:t>
            </w:r>
            <w:r>
              <w:rPr>
                <w:rFonts w:ascii="Georgia" w:eastAsia="Georgia" w:hAnsi="Georgia" w:cs="Georgia"/>
                <w:b/>
                <w:color w:val="004DC0"/>
                <w:spacing w:val="-2"/>
                <w:sz w:val="36"/>
                <w:szCs w:val="36"/>
              </w:rPr>
              <w:t xml:space="preserve"> </w:t>
            </w:r>
            <w:r>
              <w:rPr>
                <w:rFonts w:ascii="Georgia" w:eastAsia="Georgia" w:hAnsi="Georgia" w:cs="Georgia"/>
                <w:b/>
                <w:color w:val="004DC0"/>
                <w:spacing w:val="1"/>
                <w:sz w:val="36"/>
                <w:szCs w:val="36"/>
              </w:rPr>
              <w:t>a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t</w:t>
            </w:r>
            <w:r>
              <w:rPr>
                <w:rFonts w:ascii="Georgia" w:eastAsia="Georgia" w:hAnsi="Georgia" w:cs="Georgia"/>
                <w:b/>
                <w:color w:val="004DC0"/>
                <w:spacing w:val="1"/>
                <w:sz w:val="36"/>
                <w:szCs w:val="36"/>
              </w:rPr>
              <w:t>t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e</w:t>
            </w:r>
            <w:r>
              <w:rPr>
                <w:rFonts w:ascii="Georgia" w:eastAsia="Georgia" w:hAnsi="Georgia" w:cs="Georgia"/>
                <w:b/>
                <w:color w:val="004DC0"/>
                <w:spacing w:val="-3"/>
                <w:sz w:val="36"/>
                <w:szCs w:val="36"/>
              </w:rPr>
              <w:t>n</w:t>
            </w:r>
            <w:r>
              <w:rPr>
                <w:rFonts w:ascii="Georgia" w:eastAsia="Georgia" w:hAnsi="Georgia" w:cs="Georgia"/>
                <w:b/>
                <w:color w:val="004DC0"/>
                <w:spacing w:val="1"/>
                <w:sz w:val="36"/>
                <w:szCs w:val="36"/>
              </w:rPr>
              <w:t>d</w:t>
            </w:r>
            <w:r>
              <w:rPr>
                <w:rFonts w:ascii="Georgia" w:eastAsia="Georgia" w:hAnsi="Georgia" w:cs="Georgia"/>
                <w:b/>
                <w:color w:val="004DC0"/>
                <w:spacing w:val="-3"/>
                <w:sz w:val="36"/>
                <w:szCs w:val="36"/>
              </w:rPr>
              <w:t>a</w:t>
            </w:r>
            <w:r>
              <w:rPr>
                <w:rFonts w:ascii="Georgia" w:eastAsia="Georgia" w:hAnsi="Georgia" w:cs="Georgia"/>
                <w:b/>
                <w:color w:val="004DC0"/>
                <w:spacing w:val="1"/>
                <w:sz w:val="36"/>
                <w:szCs w:val="36"/>
              </w:rPr>
              <w:t>n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ce</w:t>
            </w:r>
            <w:r>
              <w:rPr>
                <w:rFonts w:ascii="Georgia" w:eastAsia="Georgia" w:hAnsi="Georgia" w:cs="Georgia"/>
                <w:b/>
                <w:color w:val="004DC0"/>
                <w:spacing w:val="1"/>
                <w:sz w:val="36"/>
                <w:szCs w:val="36"/>
              </w:rPr>
              <w:t xml:space="preserve"> a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re m</w:t>
            </w:r>
            <w:r>
              <w:rPr>
                <w:rFonts w:ascii="Georgia" w:eastAsia="Georgia" w:hAnsi="Georgia" w:cs="Georgia"/>
                <w:b/>
                <w:color w:val="004DC0"/>
                <w:spacing w:val="1"/>
                <w:sz w:val="36"/>
                <w:szCs w:val="36"/>
              </w:rPr>
              <w:t>i</w:t>
            </w:r>
            <w:r>
              <w:rPr>
                <w:rFonts w:ascii="Georgia" w:eastAsia="Georgia" w:hAnsi="Georgia" w:cs="Georgia"/>
                <w:b/>
                <w:color w:val="004DC0"/>
                <w:spacing w:val="-2"/>
                <w:sz w:val="36"/>
                <w:szCs w:val="36"/>
              </w:rPr>
              <w:t>ss</w:t>
            </w:r>
            <w:r>
              <w:rPr>
                <w:rFonts w:ascii="Georgia" w:eastAsia="Georgia" w:hAnsi="Georgia" w:cs="Georgia"/>
                <w:b/>
                <w:color w:val="004DC0"/>
                <w:spacing w:val="2"/>
                <w:sz w:val="36"/>
                <w:szCs w:val="36"/>
              </w:rPr>
              <w:t>i</w:t>
            </w:r>
            <w:r>
              <w:rPr>
                <w:rFonts w:ascii="Georgia" w:eastAsia="Georgia" w:hAnsi="Georgia" w:cs="Georgia"/>
                <w:b/>
                <w:color w:val="004DC0"/>
                <w:spacing w:val="1"/>
                <w:sz w:val="36"/>
                <w:szCs w:val="36"/>
              </w:rPr>
              <w:t>n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g</w:t>
            </w:r>
            <w:r>
              <w:rPr>
                <w:rFonts w:ascii="Georgia" w:eastAsia="Georgia" w:hAnsi="Georgia" w:cs="Georgia"/>
                <w:b/>
                <w:color w:val="004DC0"/>
                <w:spacing w:val="-1"/>
                <w:sz w:val="36"/>
                <w:szCs w:val="36"/>
              </w:rPr>
              <w:t xml:space="preserve"> 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a</w:t>
            </w:r>
            <w:r>
              <w:rPr>
                <w:rFonts w:ascii="Georgia" w:eastAsia="Georgia" w:hAnsi="Georgia" w:cs="Georgia"/>
                <w:b/>
                <w:color w:val="004DC0"/>
                <w:spacing w:val="1"/>
                <w:sz w:val="36"/>
                <w:szCs w:val="36"/>
              </w:rPr>
              <w:t xml:space="preserve"> 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YEAR</w:t>
            </w:r>
            <w:r>
              <w:rPr>
                <w:rFonts w:ascii="Georgia" w:eastAsia="Georgia" w:hAnsi="Georgia" w:cs="Georgia"/>
                <w:b/>
                <w:color w:val="004DC0"/>
                <w:spacing w:val="2"/>
                <w:sz w:val="36"/>
                <w:szCs w:val="36"/>
              </w:rPr>
              <w:t xml:space="preserve"> </w:t>
            </w:r>
            <w:r>
              <w:rPr>
                <w:rFonts w:ascii="Georgia" w:eastAsia="Georgia" w:hAnsi="Georgia" w:cs="Georgia"/>
                <w:b/>
                <w:color w:val="004DC0"/>
                <w:spacing w:val="1"/>
                <w:sz w:val="36"/>
                <w:szCs w:val="36"/>
              </w:rPr>
              <w:t>o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f</w:t>
            </w:r>
            <w:r>
              <w:rPr>
                <w:rFonts w:ascii="Georgia" w:eastAsia="Georgia" w:hAnsi="Georgia" w:cs="Georgia"/>
                <w:b/>
                <w:color w:val="004DC0"/>
                <w:spacing w:val="-2"/>
                <w:sz w:val="36"/>
                <w:szCs w:val="36"/>
              </w:rPr>
              <w:t xml:space="preserve"> s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ch</w:t>
            </w:r>
            <w:r>
              <w:rPr>
                <w:rFonts w:ascii="Georgia" w:eastAsia="Georgia" w:hAnsi="Georgia" w:cs="Georgia"/>
                <w:b/>
                <w:color w:val="004DC0"/>
                <w:spacing w:val="2"/>
                <w:sz w:val="36"/>
                <w:szCs w:val="36"/>
              </w:rPr>
              <w:t>o</w:t>
            </w:r>
            <w:r>
              <w:rPr>
                <w:rFonts w:ascii="Georgia" w:eastAsia="Georgia" w:hAnsi="Georgia" w:cs="Georgia"/>
                <w:b/>
                <w:color w:val="004DC0"/>
                <w:spacing w:val="1"/>
                <w:sz w:val="36"/>
                <w:szCs w:val="36"/>
              </w:rPr>
              <w:t>o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l</w:t>
            </w:r>
            <w:r>
              <w:rPr>
                <w:rFonts w:ascii="Georgia" w:eastAsia="Georgia" w:hAnsi="Georgia" w:cs="Georgia"/>
                <w:b/>
                <w:color w:val="004DC0"/>
                <w:spacing w:val="-4"/>
                <w:sz w:val="36"/>
                <w:szCs w:val="36"/>
              </w:rPr>
              <w:t xml:space="preserve"> </w:t>
            </w:r>
            <w:r>
              <w:rPr>
                <w:rFonts w:ascii="Georgia" w:eastAsia="Georgia" w:hAnsi="Georgia" w:cs="Georgia"/>
                <w:b/>
                <w:color w:val="004DC0"/>
                <w:spacing w:val="1"/>
                <w:sz w:val="36"/>
                <w:szCs w:val="36"/>
              </w:rPr>
              <w:t>o</w:t>
            </w:r>
            <w:r>
              <w:rPr>
                <w:rFonts w:ascii="Georgia" w:eastAsia="Georgia" w:hAnsi="Georgia" w:cs="Georgia"/>
                <w:b/>
                <w:color w:val="004DC0"/>
                <w:spacing w:val="2"/>
                <w:sz w:val="36"/>
                <w:szCs w:val="36"/>
              </w:rPr>
              <w:t>v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 xml:space="preserve">er </w:t>
            </w:r>
            <w:r>
              <w:rPr>
                <w:rFonts w:ascii="Georgia" w:eastAsia="Georgia" w:hAnsi="Georgia" w:cs="Georgia"/>
                <w:b/>
                <w:color w:val="004DC0"/>
                <w:spacing w:val="-2"/>
                <w:sz w:val="36"/>
                <w:szCs w:val="36"/>
              </w:rPr>
              <w:t>f</w:t>
            </w:r>
            <w:r>
              <w:rPr>
                <w:rFonts w:ascii="Georgia" w:eastAsia="Georgia" w:hAnsi="Georgia" w:cs="Georgia"/>
                <w:b/>
                <w:color w:val="004DC0"/>
                <w:spacing w:val="2"/>
                <w:sz w:val="36"/>
                <w:szCs w:val="36"/>
              </w:rPr>
              <w:t>i</w:t>
            </w:r>
            <w:r>
              <w:rPr>
                <w:rFonts w:ascii="Georgia" w:eastAsia="Georgia" w:hAnsi="Georgia" w:cs="Georgia"/>
                <w:b/>
                <w:color w:val="004DC0"/>
                <w:spacing w:val="-2"/>
                <w:sz w:val="36"/>
                <w:szCs w:val="36"/>
              </w:rPr>
              <w:t>v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e ye</w:t>
            </w:r>
            <w:r>
              <w:rPr>
                <w:rFonts w:ascii="Georgia" w:eastAsia="Georgia" w:hAnsi="Georgia" w:cs="Georgia"/>
                <w:b/>
                <w:color w:val="004DC0"/>
                <w:spacing w:val="1"/>
                <w:sz w:val="36"/>
                <w:szCs w:val="36"/>
              </w:rPr>
              <w:t>a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rs</w:t>
            </w:r>
            <w:r>
              <w:rPr>
                <w:rFonts w:ascii="Georgia" w:eastAsia="Georgia" w:hAnsi="Georgia" w:cs="Georgia"/>
                <w:b/>
                <w:color w:val="004DC0"/>
                <w:spacing w:val="-2"/>
                <w:sz w:val="36"/>
                <w:szCs w:val="36"/>
              </w:rPr>
              <w:t xml:space="preserve"> </w:t>
            </w:r>
            <w:r>
              <w:rPr>
                <w:rFonts w:ascii="Georgia" w:eastAsia="Georgia" w:hAnsi="Georgia" w:cs="Georgia"/>
                <w:b/>
                <w:color w:val="004DC0"/>
                <w:spacing w:val="1"/>
                <w:sz w:val="36"/>
                <w:szCs w:val="36"/>
              </w:rPr>
              <w:t>o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f</w:t>
            </w:r>
            <w:r>
              <w:rPr>
                <w:rFonts w:ascii="Georgia" w:eastAsia="Georgia" w:hAnsi="Georgia" w:cs="Georgia"/>
                <w:b/>
                <w:color w:val="004DC0"/>
                <w:spacing w:val="-2"/>
                <w:sz w:val="36"/>
                <w:szCs w:val="36"/>
              </w:rPr>
              <w:t xml:space="preserve"> s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e</w:t>
            </w:r>
            <w:r>
              <w:rPr>
                <w:rFonts w:ascii="Georgia" w:eastAsia="Georgia" w:hAnsi="Georgia" w:cs="Georgia"/>
                <w:b/>
                <w:color w:val="004DC0"/>
                <w:spacing w:val="1"/>
                <w:sz w:val="36"/>
                <w:szCs w:val="36"/>
              </w:rPr>
              <w:t>conda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ry ed</w:t>
            </w:r>
            <w:r>
              <w:rPr>
                <w:rFonts w:ascii="Georgia" w:eastAsia="Georgia" w:hAnsi="Georgia" w:cs="Georgia"/>
                <w:b/>
                <w:color w:val="004DC0"/>
                <w:spacing w:val="2"/>
                <w:sz w:val="36"/>
                <w:szCs w:val="36"/>
              </w:rPr>
              <w:t>u</w:t>
            </w:r>
            <w:r>
              <w:rPr>
                <w:rFonts w:ascii="Georgia" w:eastAsia="Georgia" w:hAnsi="Georgia" w:cs="Georgia"/>
                <w:b/>
                <w:color w:val="004DC0"/>
                <w:spacing w:val="-4"/>
                <w:sz w:val="36"/>
                <w:szCs w:val="36"/>
              </w:rPr>
              <w:t>c</w:t>
            </w:r>
            <w:r>
              <w:rPr>
                <w:rFonts w:ascii="Georgia" w:eastAsia="Georgia" w:hAnsi="Georgia" w:cs="Georgia"/>
                <w:b/>
                <w:color w:val="004DC0"/>
                <w:spacing w:val="1"/>
                <w:sz w:val="36"/>
                <w:szCs w:val="36"/>
              </w:rPr>
              <w:t>a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t</w:t>
            </w:r>
            <w:r>
              <w:rPr>
                <w:rFonts w:ascii="Georgia" w:eastAsia="Georgia" w:hAnsi="Georgia" w:cs="Georgia"/>
                <w:b/>
                <w:color w:val="004DC0"/>
                <w:spacing w:val="-1"/>
                <w:sz w:val="36"/>
                <w:szCs w:val="36"/>
              </w:rPr>
              <w:t>i</w:t>
            </w:r>
            <w:r>
              <w:rPr>
                <w:rFonts w:ascii="Georgia" w:eastAsia="Georgia" w:hAnsi="Georgia" w:cs="Georgia"/>
                <w:b/>
                <w:color w:val="004DC0"/>
                <w:spacing w:val="1"/>
                <w:sz w:val="36"/>
                <w:szCs w:val="36"/>
              </w:rPr>
              <w:t>on</w:t>
            </w:r>
            <w:r>
              <w:rPr>
                <w:rFonts w:ascii="Georgia" w:eastAsia="Georgia" w:hAnsi="Georgia" w:cs="Georgia"/>
                <w:b/>
                <w:color w:val="004DC0"/>
                <w:sz w:val="36"/>
                <w:szCs w:val="36"/>
              </w:rPr>
              <w:t>.</w:t>
            </w:r>
          </w:p>
          <w:p w14:paraId="56160503" w14:textId="77777777" w:rsidR="00587624" w:rsidRDefault="00587624">
            <w:pPr>
              <w:spacing w:before="3" w:line="180" w:lineRule="exact"/>
              <w:rPr>
                <w:sz w:val="18"/>
                <w:szCs w:val="18"/>
              </w:rPr>
            </w:pPr>
          </w:p>
          <w:p w14:paraId="25CB26EC" w14:textId="77777777" w:rsidR="00587624" w:rsidRDefault="004C0320">
            <w:pPr>
              <w:ind w:left="490" w:right="493"/>
              <w:jc w:val="center"/>
              <w:rPr>
                <w:rFonts w:ascii="Georgia" w:eastAsia="Georgia" w:hAnsi="Georgia" w:cs="Georgia"/>
                <w:sz w:val="32"/>
                <w:szCs w:val="32"/>
              </w:rPr>
            </w:pPr>
            <w:r>
              <w:rPr>
                <w:rFonts w:ascii="Georgia" w:eastAsia="Georgia" w:hAnsi="Georgia" w:cs="Georgia"/>
                <w:sz w:val="32"/>
                <w:szCs w:val="32"/>
              </w:rPr>
              <w:t>P</w:t>
            </w:r>
            <w:r>
              <w:rPr>
                <w:rFonts w:ascii="Georgia" w:eastAsia="Georgia" w:hAnsi="Georgia" w:cs="Georgia"/>
                <w:spacing w:val="1"/>
                <w:sz w:val="32"/>
                <w:szCs w:val="32"/>
              </w:rPr>
              <w:t>a</w:t>
            </w:r>
            <w:r>
              <w:rPr>
                <w:rFonts w:ascii="Georgia" w:eastAsia="Georgia" w:hAnsi="Georgia" w:cs="Georgia"/>
                <w:spacing w:val="-2"/>
                <w:sz w:val="32"/>
                <w:szCs w:val="32"/>
              </w:rPr>
              <w:t>re</w:t>
            </w:r>
            <w:r>
              <w:rPr>
                <w:rFonts w:ascii="Georgia" w:eastAsia="Georgia" w:hAnsi="Georgia" w:cs="Georgia"/>
                <w:spacing w:val="2"/>
                <w:sz w:val="32"/>
                <w:szCs w:val="32"/>
              </w:rPr>
              <w:t>n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ts</w:t>
            </w:r>
            <w:r>
              <w:rPr>
                <w:rFonts w:ascii="Georgia" w:eastAsia="Georgia" w:hAnsi="Georgia" w:cs="Georgia"/>
                <w:spacing w:val="-2"/>
                <w:sz w:val="32"/>
                <w:szCs w:val="32"/>
              </w:rPr>
              <w:t>/</w:t>
            </w:r>
            <w:proofErr w:type="spellStart"/>
            <w:r>
              <w:rPr>
                <w:rFonts w:ascii="Georgia" w:eastAsia="Georgia" w:hAnsi="Georgia" w:cs="Georgia"/>
                <w:spacing w:val="-2"/>
                <w:sz w:val="32"/>
                <w:szCs w:val="32"/>
              </w:rPr>
              <w:t>c</w:t>
            </w:r>
            <w:r>
              <w:rPr>
                <w:rFonts w:ascii="Georgia" w:eastAsia="Georgia" w:hAnsi="Georgia" w:cs="Georgia"/>
                <w:spacing w:val="1"/>
                <w:sz w:val="32"/>
                <w:szCs w:val="32"/>
              </w:rPr>
              <w:t>a</w:t>
            </w:r>
            <w:r>
              <w:rPr>
                <w:rFonts w:ascii="Georgia" w:eastAsia="Georgia" w:hAnsi="Georgia" w:cs="Georgia"/>
                <w:spacing w:val="-2"/>
                <w:sz w:val="32"/>
                <w:szCs w:val="32"/>
              </w:rPr>
              <w:t>rer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s</w:t>
            </w:r>
            <w:proofErr w:type="spellEnd"/>
            <w:r>
              <w:rPr>
                <w:rFonts w:ascii="Georgia" w:eastAsia="Georgia" w:hAnsi="Georgia" w:cs="Georgia"/>
                <w:sz w:val="32"/>
                <w:szCs w:val="32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  <w:sz w:val="32"/>
                <w:szCs w:val="32"/>
              </w:rPr>
              <w:t>c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o</w:t>
            </w:r>
            <w:r>
              <w:rPr>
                <w:rFonts w:ascii="Georgia" w:eastAsia="Georgia" w:hAnsi="Georgia" w:cs="Georgia"/>
                <w:spacing w:val="1"/>
                <w:sz w:val="32"/>
                <w:szCs w:val="32"/>
              </w:rPr>
              <w:t>u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ld</w:t>
            </w:r>
            <w:r>
              <w:rPr>
                <w:rFonts w:ascii="Georgia" w:eastAsia="Georgia" w:hAnsi="Georgia" w:cs="Georgia"/>
                <w:spacing w:val="-3"/>
                <w:sz w:val="32"/>
                <w:szCs w:val="32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32"/>
                <w:szCs w:val="32"/>
              </w:rPr>
              <w:t>b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e</w:t>
            </w:r>
            <w:r>
              <w:rPr>
                <w:rFonts w:ascii="Georgia" w:eastAsia="Georgia" w:hAnsi="Georgia" w:cs="Georgia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32"/>
                <w:szCs w:val="32"/>
              </w:rPr>
              <w:t>i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s</w:t>
            </w:r>
            <w:r>
              <w:rPr>
                <w:rFonts w:ascii="Georgia" w:eastAsia="Georgia" w:hAnsi="Georgia" w:cs="Georgia"/>
                <w:spacing w:val="-4"/>
                <w:sz w:val="32"/>
                <w:szCs w:val="32"/>
              </w:rPr>
              <w:t>s</w:t>
            </w:r>
            <w:r>
              <w:rPr>
                <w:rFonts w:ascii="Georgia" w:eastAsia="Georgia" w:hAnsi="Georgia" w:cs="Georgia"/>
                <w:spacing w:val="2"/>
                <w:sz w:val="32"/>
                <w:szCs w:val="32"/>
              </w:rPr>
              <w:t>u</w:t>
            </w:r>
            <w:r>
              <w:rPr>
                <w:rFonts w:ascii="Georgia" w:eastAsia="Georgia" w:hAnsi="Georgia" w:cs="Georgia"/>
                <w:spacing w:val="-2"/>
                <w:sz w:val="32"/>
                <w:szCs w:val="32"/>
              </w:rPr>
              <w:t>e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d</w:t>
            </w:r>
            <w:r>
              <w:rPr>
                <w:rFonts w:ascii="Georgia" w:eastAsia="Georgia" w:hAnsi="Georgia" w:cs="Georgia"/>
                <w:spacing w:val="-2"/>
                <w:sz w:val="32"/>
                <w:szCs w:val="32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  <w:sz w:val="32"/>
                <w:szCs w:val="32"/>
              </w:rPr>
              <w:t>w</w:t>
            </w:r>
            <w:r>
              <w:rPr>
                <w:rFonts w:ascii="Georgia" w:eastAsia="Georgia" w:hAnsi="Georgia" w:cs="Georgia"/>
                <w:spacing w:val="2"/>
                <w:sz w:val="32"/>
                <w:szCs w:val="32"/>
              </w:rPr>
              <w:t>i</w:t>
            </w:r>
            <w:r>
              <w:rPr>
                <w:rFonts w:ascii="Georgia" w:eastAsia="Georgia" w:hAnsi="Georgia" w:cs="Georgia"/>
                <w:spacing w:val="-6"/>
                <w:sz w:val="32"/>
                <w:szCs w:val="32"/>
              </w:rPr>
              <w:t>t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h a Fi</w:t>
            </w:r>
            <w:r>
              <w:rPr>
                <w:rFonts w:ascii="Georgia" w:eastAsia="Georgia" w:hAnsi="Georgia" w:cs="Georgia"/>
                <w:spacing w:val="1"/>
                <w:sz w:val="32"/>
                <w:szCs w:val="32"/>
              </w:rPr>
              <w:t>x</w:t>
            </w:r>
            <w:r>
              <w:rPr>
                <w:rFonts w:ascii="Georgia" w:eastAsia="Georgia" w:hAnsi="Georgia" w:cs="Georgia"/>
                <w:spacing w:val="-2"/>
                <w:sz w:val="32"/>
                <w:szCs w:val="32"/>
              </w:rPr>
              <w:t>e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d</w:t>
            </w:r>
          </w:p>
          <w:p w14:paraId="7DA0F59C" w14:textId="77777777" w:rsidR="00587624" w:rsidRDefault="004C0320">
            <w:pPr>
              <w:spacing w:before="1"/>
              <w:ind w:left="2515" w:right="2517"/>
              <w:jc w:val="center"/>
              <w:rPr>
                <w:rFonts w:ascii="Georgia" w:eastAsia="Georgia" w:hAnsi="Georgia" w:cs="Georgia"/>
                <w:sz w:val="32"/>
                <w:szCs w:val="32"/>
              </w:rPr>
            </w:pPr>
            <w:r>
              <w:rPr>
                <w:rFonts w:ascii="Georgia" w:eastAsia="Georgia" w:hAnsi="Georgia" w:cs="Georgia"/>
                <w:sz w:val="32"/>
                <w:szCs w:val="32"/>
              </w:rPr>
              <w:t>P</w:t>
            </w:r>
            <w:r>
              <w:rPr>
                <w:rFonts w:ascii="Georgia" w:eastAsia="Georgia" w:hAnsi="Georgia" w:cs="Georgia"/>
                <w:spacing w:val="-1"/>
                <w:sz w:val="32"/>
                <w:szCs w:val="32"/>
              </w:rPr>
              <w:t>e</w:t>
            </w:r>
            <w:r>
              <w:rPr>
                <w:rFonts w:ascii="Georgia" w:eastAsia="Georgia" w:hAnsi="Georgia" w:cs="Georgia"/>
                <w:spacing w:val="2"/>
                <w:sz w:val="32"/>
                <w:szCs w:val="32"/>
              </w:rPr>
              <w:t>n</w:t>
            </w:r>
            <w:r>
              <w:rPr>
                <w:rFonts w:ascii="Georgia" w:eastAsia="Georgia" w:hAnsi="Georgia" w:cs="Georgia"/>
                <w:spacing w:val="1"/>
                <w:sz w:val="32"/>
                <w:szCs w:val="32"/>
              </w:rPr>
              <w:t>a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l</w:t>
            </w:r>
            <w:r>
              <w:rPr>
                <w:rFonts w:ascii="Georgia" w:eastAsia="Georgia" w:hAnsi="Georgia" w:cs="Georgia"/>
                <w:spacing w:val="-1"/>
                <w:sz w:val="32"/>
                <w:szCs w:val="32"/>
              </w:rPr>
              <w:t>t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y</w:t>
            </w:r>
            <w:r>
              <w:rPr>
                <w:rFonts w:ascii="Georgia" w:eastAsia="Georgia" w:hAnsi="Georgia" w:cs="Georgia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Georgia" w:eastAsia="Georgia" w:hAnsi="Georgia" w:cs="Georgia"/>
                <w:spacing w:val="2"/>
                <w:sz w:val="32"/>
                <w:szCs w:val="32"/>
              </w:rPr>
              <w:t>n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o</w:t>
            </w:r>
            <w:r>
              <w:rPr>
                <w:rFonts w:ascii="Georgia" w:eastAsia="Georgia" w:hAnsi="Georgia" w:cs="Georgia"/>
                <w:spacing w:val="-1"/>
                <w:sz w:val="32"/>
                <w:szCs w:val="32"/>
              </w:rPr>
              <w:t>t</w:t>
            </w:r>
            <w:r>
              <w:rPr>
                <w:rFonts w:ascii="Georgia" w:eastAsia="Georgia" w:hAnsi="Georgia" w:cs="Georgia"/>
                <w:spacing w:val="2"/>
                <w:sz w:val="32"/>
                <w:szCs w:val="32"/>
              </w:rPr>
              <w:t>i</w:t>
            </w:r>
            <w:r>
              <w:rPr>
                <w:rFonts w:ascii="Georgia" w:eastAsia="Georgia" w:hAnsi="Georgia" w:cs="Georgia"/>
                <w:spacing w:val="-2"/>
                <w:sz w:val="32"/>
                <w:szCs w:val="32"/>
              </w:rPr>
              <w:t>ce</w:t>
            </w:r>
            <w:r>
              <w:rPr>
                <w:rFonts w:ascii="Georgia" w:eastAsia="Georgia" w:hAnsi="Georgia" w:cs="Georgia"/>
                <w:sz w:val="32"/>
                <w:szCs w:val="32"/>
              </w:rPr>
              <w:t>.</w:t>
            </w:r>
          </w:p>
        </w:tc>
      </w:tr>
    </w:tbl>
    <w:p w14:paraId="217659A8" w14:textId="77777777" w:rsidR="00587624" w:rsidRDefault="00587624">
      <w:pPr>
        <w:spacing w:before="9" w:line="100" w:lineRule="exact"/>
        <w:rPr>
          <w:sz w:val="11"/>
          <w:szCs w:val="11"/>
        </w:rPr>
      </w:pPr>
    </w:p>
    <w:p w14:paraId="545A5427" w14:textId="77777777" w:rsidR="00587624" w:rsidRDefault="00587624">
      <w:pPr>
        <w:spacing w:line="200" w:lineRule="exact"/>
      </w:pPr>
    </w:p>
    <w:p w14:paraId="285B3902" w14:textId="77777777" w:rsidR="00587624" w:rsidRDefault="00587624">
      <w:pPr>
        <w:spacing w:line="200" w:lineRule="exact"/>
      </w:pPr>
    </w:p>
    <w:p w14:paraId="4EA6B73A" w14:textId="77777777" w:rsidR="00587624" w:rsidRDefault="004C0320">
      <w:pPr>
        <w:spacing w:before="27"/>
        <w:ind w:left="864" w:right="729" w:firstLine="6"/>
        <w:jc w:val="center"/>
        <w:rPr>
          <w:rFonts w:ascii="Georgia" w:eastAsia="Georgia" w:hAnsi="Georgia" w:cs="Georgia"/>
          <w:sz w:val="32"/>
          <w:szCs w:val="32"/>
        </w:rPr>
        <w:sectPr w:rsidR="00587624" w:rsidSect="00363E37">
          <w:pgSz w:w="11920" w:h="16840"/>
          <w:pgMar w:top="1560" w:right="620" w:bottom="280" w:left="660" w:header="720" w:footer="720" w:gutter="0"/>
          <w:pgBorders w:offsetFrom="page">
            <w:top w:val="single" w:sz="18" w:space="31" w:color="auto"/>
            <w:left w:val="single" w:sz="18" w:space="31" w:color="auto"/>
            <w:bottom w:val="single" w:sz="18" w:space="31" w:color="auto"/>
            <w:right w:val="single" w:sz="18" w:space="31" w:color="auto"/>
          </w:pgBorders>
          <w:cols w:space="720"/>
        </w:sectPr>
      </w:pPr>
      <w:r>
        <w:rPr>
          <w:rFonts w:ascii="Georgia" w:eastAsia="Georgia" w:hAnsi="Georgia" w:cs="Georgia"/>
          <w:b/>
          <w:color w:val="FFFFFF"/>
          <w:sz w:val="32"/>
          <w:szCs w:val="32"/>
        </w:rPr>
        <w:t>T</w:t>
      </w:r>
      <w:r>
        <w:rPr>
          <w:rFonts w:ascii="Georgia" w:eastAsia="Georgia" w:hAnsi="Georgia" w:cs="Georgia"/>
          <w:b/>
          <w:color w:val="FFFFFF"/>
          <w:spacing w:val="3"/>
          <w:sz w:val="32"/>
          <w:szCs w:val="32"/>
        </w:rPr>
        <w:t>h</w:t>
      </w:r>
      <w:r>
        <w:rPr>
          <w:rFonts w:ascii="Georgia" w:eastAsia="Georgia" w:hAnsi="Georgia" w:cs="Georgia"/>
          <w:b/>
          <w:color w:val="FFFFFF"/>
          <w:sz w:val="32"/>
          <w:szCs w:val="32"/>
        </w:rPr>
        <w:t>e</w:t>
      </w:r>
      <w:r>
        <w:rPr>
          <w:rFonts w:ascii="Georgia" w:eastAsia="Georgia" w:hAnsi="Georgia" w:cs="Georgia"/>
          <w:b/>
          <w:color w:val="FFFFFF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b/>
          <w:color w:val="FFFFFF"/>
          <w:spacing w:val="-3"/>
          <w:sz w:val="32"/>
          <w:szCs w:val="32"/>
        </w:rPr>
        <w:t>i</w:t>
      </w:r>
      <w:r>
        <w:rPr>
          <w:rFonts w:ascii="Georgia" w:eastAsia="Georgia" w:hAnsi="Georgia" w:cs="Georgia"/>
          <w:b/>
          <w:color w:val="FFFFFF"/>
          <w:sz w:val="32"/>
          <w:szCs w:val="32"/>
        </w:rPr>
        <w:t>m</w:t>
      </w:r>
      <w:r>
        <w:rPr>
          <w:rFonts w:ascii="Georgia" w:eastAsia="Georgia" w:hAnsi="Georgia" w:cs="Georgia"/>
          <w:b/>
          <w:color w:val="FFFFFF"/>
          <w:spacing w:val="-5"/>
          <w:sz w:val="32"/>
          <w:szCs w:val="32"/>
        </w:rPr>
        <w:t>p</w:t>
      </w:r>
      <w:r>
        <w:rPr>
          <w:rFonts w:ascii="Georgia" w:eastAsia="Georgia" w:hAnsi="Georgia" w:cs="Georgia"/>
          <w:b/>
          <w:color w:val="FFFFFF"/>
          <w:spacing w:val="2"/>
          <w:sz w:val="32"/>
          <w:szCs w:val="32"/>
        </w:rPr>
        <w:t>o</w:t>
      </w:r>
      <w:r>
        <w:rPr>
          <w:rFonts w:ascii="Georgia" w:eastAsia="Georgia" w:hAnsi="Georgia" w:cs="Georgia"/>
          <w:b/>
          <w:color w:val="FFFFFF"/>
          <w:sz w:val="32"/>
          <w:szCs w:val="32"/>
        </w:rPr>
        <w:t>r</w:t>
      </w:r>
      <w:r>
        <w:rPr>
          <w:rFonts w:ascii="Georgia" w:eastAsia="Georgia" w:hAnsi="Georgia" w:cs="Georgia"/>
          <w:b/>
          <w:color w:val="FFFFFF"/>
          <w:spacing w:val="-2"/>
          <w:sz w:val="32"/>
          <w:szCs w:val="32"/>
        </w:rPr>
        <w:t>t</w:t>
      </w:r>
      <w:r>
        <w:rPr>
          <w:rFonts w:ascii="Georgia" w:eastAsia="Georgia" w:hAnsi="Georgia" w:cs="Georgia"/>
          <w:b/>
          <w:color w:val="FFFFFF"/>
          <w:sz w:val="32"/>
          <w:szCs w:val="32"/>
        </w:rPr>
        <w:t>an</w:t>
      </w:r>
      <w:r>
        <w:rPr>
          <w:rFonts w:ascii="Georgia" w:eastAsia="Georgia" w:hAnsi="Georgia" w:cs="Georgia"/>
          <w:b/>
          <w:color w:val="FFFFFF"/>
          <w:spacing w:val="1"/>
          <w:sz w:val="32"/>
          <w:szCs w:val="32"/>
        </w:rPr>
        <w:t>c</w:t>
      </w:r>
      <w:r>
        <w:rPr>
          <w:rFonts w:ascii="Georgia" w:eastAsia="Georgia" w:hAnsi="Georgia" w:cs="Georgia"/>
          <w:b/>
          <w:color w:val="FFFFFF"/>
          <w:sz w:val="32"/>
          <w:szCs w:val="32"/>
        </w:rPr>
        <w:t>e</w:t>
      </w:r>
      <w:r>
        <w:rPr>
          <w:rFonts w:ascii="Georgia" w:eastAsia="Georgia" w:hAnsi="Georgia" w:cs="Georgia"/>
          <w:b/>
          <w:color w:val="FFFFFF"/>
          <w:spacing w:val="-6"/>
          <w:sz w:val="32"/>
          <w:szCs w:val="32"/>
        </w:rPr>
        <w:t xml:space="preserve"> </w:t>
      </w:r>
      <w:r>
        <w:rPr>
          <w:rFonts w:ascii="Georgia" w:eastAsia="Georgia" w:hAnsi="Georgia" w:cs="Georgia"/>
          <w:b/>
          <w:color w:val="FFFFFF"/>
          <w:spacing w:val="2"/>
          <w:sz w:val="32"/>
          <w:szCs w:val="32"/>
        </w:rPr>
        <w:t>o</w:t>
      </w:r>
      <w:r>
        <w:rPr>
          <w:rFonts w:ascii="Georgia" w:eastAsia="Georgia" w:hAnsi="Georgia" w:cs="Georgia"/>
          <w:b/>
          <w:color w:val="FFFFFF"/>
          <w:sz w:val="32"/>
          <w:szCs w:val="32"/>
        </w:rPr>
        <w:t>f</w:t>
      </w:r>
      <w:r>
        <w:rPr>
          <w:rFonts w:ascii="Georgia" w:eastAsia="Georgia" w:hAnsi="Georgia" w:cs="Georgia"/>
          <w:b/>
          <w:color w:val="FFFFFF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b/>
          <w:color w:val="FFFFFF"/>
          <w:spacing w:val="-3"/>
          <w:sz w:val="32"/>
          <w:szCs w:val="32"/>
        </w:rPr>
        <w:t>go</w:t>
      </w:r>
      <w:r>
        <w:rPr>
          <w:rFonts w:ascii="Georgia" w:eastAsia="Georgia" w:hAnsi="Georgia" w:cs="Georgia"/>
          <w:b/>
          <w:color w:val="FFFFFF"/>
          <w:spacing w:val="2"/>
          <w:sz w:val="32"/>
          <w:szCs w:val="32"/>
        </w:rPr>
        <w:t>o</w:t>
      </w:r>
      <w:r>
        <w:rPr>
          <w:rFonts w:ascii="Georgia" w:eastAsia="Georgia" w:hAnsi="Georgia" w:cs="Georgia"/>
          <w:b/>
          <w:color w:val="FFFFFF"/>
          <w:sz w:val="32"/>
          <w:szCs w:val="32"/>
        </w:rPr>
        <w:t>d</w:t>
      </w:r>
      <w:r>
        <w:rPr>
          <w:rFonts w:ascii="Georgia" w:eastAsia="Georgia" w:hAnsi="Georgia" w:cs="Georgia"/>
          <w:b/>
          <w:color w:val="FFFFFF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b/>
          <w:color w:val="FFFFFF"/>
          <w:sz w:val="32"/>
          <w:szCs w:val="32"/>
        </w:rPr>
        <w:t>a</w:t>
      </w:r>
      <w:r>
        <w:rPr>
          <w:rFonts w:ascii="Georgia" w:eastAsia="Georgia" w:hAnsi="Georgia" w:cs="Georgia"/>
          <w:b/>
          <w:color w:val="FFFFFF"/>
          <w:spacing w:val="-3"/>
          <w:sz w:val="32"/>
          <w:szCs w:val="32"/>
        </w:rPr>
        <w:t>t</w:t>
      </w:r>
      <w:r>
        <w:rPr>
          <w:rFonts w:ascii="Georgia" w:eastAsia="Georgia" w:hAnsi="Georgia" w:cs="Georgia"/>
          <w:b/>
          <w:color w:val="FFFFFF"/>
          <w:spacing w:val="1"/>
          <w:sz w:val="32"/>
          <w:szCs w:val="32"/>
        </w:rPr>
        <w:t>t</w:t>
      </w:r>
      <w:r>
        <w:rPr>
          <w:rFonts w:ascii="Georgia" w:eastAsia="Georgia" w:hAnsi="Georgia" w:cs="Georgia"/>
          <w:b/>
          <w:color w:val="FFFFFF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b/>
          <w:color w:val="FFFFFF"/>
          <w:spacing w:val="-6"/>
          <w:sz w:val="32"/>
          <w:szCs w:val="32"/>
        </w:rPr>
        <w:t>n</w:t>
      </w:r>
      <w:r>
        <w:rPr>
          <w:rFonts w:ascii="Georgia" w:eastAsia="Georgia" w:hAnsi="Georgia" w:cs="Georgia"/>
          <w:b/>
          <w:color w:val="FFFFFF"/>
          <w:spacing w:val="-2"/>
          <w:sz w:val="32"/>
          <w:szCs w:val="32"/>
        </w:rPr>
        <w:t>d</w:t>
      </w:r>
      <w:r>
        <w:rPr>
          <w:rFonts w:ascii="Georgia" w:eastAsia="Georgia" w:hAnsi="Georgia" w:cs="Georgia"/>
          <w:b/>
          <w:color w:val="FFFFFF"/>
          <w:sz w:val="32"/>
          <w:szCs w:val="32"/>
        </w:rPr>
        <w:t>an</w:t>
      </w:r>
      <w:r>
        <w:rPr>
          <w:rFonts w:ascii="Georgia" w:eastAsia="Georgia" w:hAnsi="Georgia" w:cs="Georgia"/>
          <w:b/>
          <w:color w:val="FFFFFF"/>
          <w:spacing w:val="1"/>
          <w:sz w:val="32"/>
          <w:szCs w:val="32"/>
        </w:rPr>
        <w:t>c</w:t>
      </w:r>
      <w:r>
        <w:rPr>
          <w:rFonts w:ascii="Georgia" w:eastAsia="Georgia" w:hAnsi="Georgia" w:cs="Georgia"/>
          <w:b/>
          <w:color w:val="FFFFFF"/>
          <w:sz w:val="32"/>
          <w:szCs w:val="32"/>
        </w:rPr>
        <w:t>e</w:t>
      </w:r>
      <w:r>
        <w:rPr>
          <w:rFonts w:ascii="Georgia" w:eastAsia="Georgia" w:hAnsi="Georgia" w:cs="Georgia"/>
          <w:b/>
          <w:color w:val="FFFFFF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b/>
          <w:color w:val="FFFFFF"/>
          <w:spacing w:val="-3"/>
          <w:sz w:val="32"/>
          <w:szCs w:val="32"/>
        </w:rPr>
        <w:t>c</w:t>
      </w:r>
      <w:r>
        <w:rPr>
          <w:rFonts w:ascii="Georgia" w:eastAsia="Georgia" w:hAnsi="Georgia" w:cs="Georgia"/>
          <w:b/>
          <w:color w:val="FFFFFF"/>
          <w:sz w:val="32"/>
          <w:szCs w:val="32"/>
        </w:rPr>
        <w:t>an</w:t>
      </w:r>
      <w:r>
        <w:rPr>
          <w:rFonts w:ascii="Georgia" w:eastAsia="Georgia" w:hAnsi="Georgia" w:cs="Georgia"/>
          <w:b/>
          <w:color w:val="FFFFFF"/>
          <w:spacing w:val="-2"/>
          <w:sz w:val="32"/>
          <w:szCs w:val="32"/>
        </w:rPr>
        <w:t>n</w:t>
      </w:r>
      <w:r>
        <w:rPr>
          <w:rFonts w:ascii="Georgia" w:eastAsia="Georgia" w:hAnsi="Georgia" w:cs="Georgia"/>
          <w:b/>
          <w:color w:val="FFFFFF"/>
          <w:spacing w:val="-3"/>
          <w:sz w:val="32"/>
          <w:szCs w:val="32"/>
        </w:rPr>
        <w:t>o</w:t>
      </w:r>
      <w:r>
        <w:rPr>
          <w:rFonts w:ascii="Georgia" w:eastAsia="Georgia" w:hAnsi="Georgia" w:cs="Georgia"/>
          <w:b/>
          <w:color w:val="FFFFFF"/>
          <w:sz w:val="32"/>
          <w:szCs w:val="32"/>
        </w:rPr>
        <w:t>t</w:t>
      </w:r>
      <w:r>
        <w:rPr>
          <w:rFonts w:ascii="Georgia" w:eastAsia="Georgia" w:hAnsi="Georgia" w:cs="Georgia"/>
          <w:b/>
          <w:color w:val="FFFFFF"/>
          <w:spacing w:val="2"/>
          <w:sz w:val="32"/>
          <w:szCs w:val="32"/>
        </w:rPr>
        <w:t xml:space="preserve"> </w:t>
      </w:r>
      <w:r>
        <w:rPr>
          <w:rFonts w:ascii="Georgia" w:eastAsia="Georgia" w:hAnsi="Georgia" w:cs="Georgia"/>
          <w:b/>
          <w:color w:val="FFFFFF"/>
          <w:spacing w:val="-1"/>
          <w:sz w:val="32"/>
          <w:szCs w:val="32"/>
        </w:rPr>
        <w:t>b</w:t>
      </w:r>
      <w:r>
        <w:rPr>
          <w:rFonts w:ascii="Georgia" w:eastAsia="Georgia" w:hAnsi="Georgia" w:cs="Georgia"/>
          <w:b/>
          <w:color w:val="FFFFFF"/>
          <w:sz w:val="32"/>
          <w:szCs w:val="32"/>
        </w:rPr>
        <w:t>e</w:t>
      </w:r>
      <w:r>
        <w:rPr>
          <w:rFonts w:ascii="Georgia" w:eastAsia="Georgia" w:hAnsi="Georgia" w:cs="Georgia"/>
          <w:b/>
          <w:color w:val="FFFFFF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b/>
          <w:color w:val="FFFFFF"/>
          <w:spacing w:val="-3"/>
          <w:sz w:val="32"/>
          <w:szCs w:val="32"/>
        </w:rPr>
        <w:t>o</w:t>
      </w:r>
      <w:r>
        <w:rPr>
          <w:rFonts w:ascii="Georgia" w:eastAsia="Georgia" w:hAnsi="Georgia" w:cs="Georgia"/>
          <w:b/>
          <w:color w:val="FFFFFF"/>
          <w:sz w:val="32"/>
          <w:szCs w:val="32"/>
        </w:rPr>
        <w:t>v</w:t>
      </w:r>
      <w:r>
        <w:rPr>
          <w:rFonts w:ascii="Georgia" w:eastAsia="Georgia" w:hAnsi="Georgia" w:cs="Georgia"/>
          <w:b/>
          <w:color w:val="FFFFFF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b/>
          <w:color w:val="FFFFFF"/>
          <w:sz w:val="32"/>
          <w:szCs w:val="32"/>
        </w:rPr>
        <w:t xml:space="preserve">r </w:t>
      </w:r>
      <w:r>
        <w:rPr>
          <w:rFonts w:ascii="Georgia" w:eastAsia="Georgia" w:hAnsi="Georgia" w:cs="Georgia"/>
          <w:b/>
          <w:color w:val="FFFFFF"/>
          <w:spacing w:val="-2"/>
          <w:sz w:val="32"/>
          <w:szCs w:val="32"/>
        </w:rPr>
        <w:t>s</w:t>
      </w:r>
      <w:r>
        <w:rPr>
          <w:rFonts w:ascii="Georgia" w:eastAsia="Georgia" w:hAnsi="Georgia" w:cs="Georgia"/>
          <w:b/>
          <w:color w:val="FFFFFF"/>
          <w:spacing w:val="1"/>
          <w:sz w:val="32"/>
          <w:szCs w:val="32"/>
        </w:rPr>
        <w:t>t</w:t>
      </w:r>
      <w:r>
        <w:rPr>
          <w:rFonts w:ascii="Georgia" w:eastAsia="Georgia" w:hAnsi="Georgia" w:cs="Georgia"/>
          <w:b/>
          <w:color w:val="FFFFFF"/>
          <w:sz w:val="32"/>
          <w:szCs w:val="32"/>
        </w:rPr>
        <w:t>a</w:t>
      </w:r>
      <w:r>
        <w:rPr>
          <w:rFonts w:ascii="Georgia" w:eastAsia="Georgia" w:hAnsi="Georgia" w:cs="Georgia"/>
          <w:b/>
          <w:color w:val="FFFFFF"/>
          <w:spacing w:val="2"/>
          <w:sz w:val="32"/>
          <w:szCs w:val="32"/>
        </w:rPr>
        <w:t>t</w:t>
      </w:r>
      <w:r>
        <w:rPr>
          <w:rFonts w:ascii="Georgia" w:eastAsia="Georgia" w:hAnsi="Georgia" w:cs="Georgia"/>
          <w:b/>
          <w:color w:val="FFFFFF"/>
          <w:spacing w:val="-2"/>
          <w:sz w:val="32"/>
          <w:szCs w:val="32"/>
        </w:rPr>
        <w:t>ed</w:t>
      </w:r>
      <w:r>
        <w:rPr>
          <w:rFonts w:ascii="Georgia" w:eastAsia="Georgia" w:hAnsi="Georgia" w:cs="Georgia"/>
          <w:b/>
          <w:color w:val="FFFFFF"/>
          <w:sz w:val="32"/>
          <w:szCs w:val="32"/>
        </w:rPr>
        <w:t xml:space="preserve">, </w:t>
      </w:r>
      <w:r>
        <w:rPr>
          <w:rFonts w:ascii="Georgia" w:eastAsia="Georgia" w:hAnsi="Georgia" w:cs="Georgia"/>
          <w:b/>
          <w:color w:val="FFFFFF"/>
          <w:spacing w:val="-2"/>
          <w:sz w:val="32"/>
          <w:szCs w:val="32"/>
        </w:rPr>
        <w:t>es</w:t>
      </w:r>
      <w:r>
        <w:rPr>
          <w:rFonts w:ascii="Georgia" w:eastAsia="Georgia" w:hAnsi="Georgia" w:cs="Georgia"/>
          <w:b/>
          <w:color w:val="FFFFFF"/>
          <w:sz w:val="32"/>
          <w:szCs w:val="32"/>
        </w:rPr>
        <w:t>p</w:t>
      </w:r>
      <w:r>
        <w:rPr>
          <w:rFonts w:ascii="Georgia" w:eastAsia="Georgia" w:hAnsi="Georgia" w:cs="Georgia"/>
          <w:b/>
          <w:color w:val="FFFFFF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b/>
          <w:color w:val="FFFFFF"/>
          <w:spacing w:val="-3"/>
          <w:sz w:val="32"/>
          <w:szCs w:val="32"/>
        </w:rPr>
        <w:t>c</w:t>
      </w:r>
      <w:r>
        <w:rPr>
          <w:rFonts w:ascii="Georgia" w:eastAsia="Georgia" w:hAnsi="Georgia" w:cs="Georgia"/>
          <w:b/>
          <w:color w:val="FFFFFF"/>
          <w:spacing w:val="1"/>
          <w:sz w:val="32"/>
          <w:szCs w:val="32"/>
        </w:rPr>
        <w:t>i</w:t>
      </w:r>
      <w:r>
        <w:rPr>
          <w:rFonts w:ascii="Georgia" w:eastAsia="Georgia" w:hAnsi="Georgia" w:cs="Georgia"/>
          <w:b/>
          <w:color w:val="FFFFFF"/>
          <w:sz w:val="32"/>
          <w:szCs w:val="32"/>
        </w:rPr>
        <w:t>al</w:t>
      </w:r>
      <w:r>
        <w:rPr>
          <w:rFonts w:ascii="Georgia" w:eastAsia="Georgia" w:hAnsi="Georgia" w:cs="Georgia"/>
          <w:b/>
          <w:color w:val="FFFFFF"/>
          <w:spacing w:val="-5"/>
          <w:sz w:val="32"/>
          <w:szCs w:val="32"/>
        </w:rPr>
        <w:t>l</w:t>
      </w:r>
      <w:r>
        <w:rPr>
          <w:rFonts w:ascii="Georgia" w:eastAsia="Georgia" w:hAnsi="Georgia" w:cs="Georgia"/>
          <w:b/>
          <w:color w:val="FFFFFF"/>
          <w:sz w:val="32"/>
          <w:szCs w:val="32"/>
        </w:rPr>
        <w:t>y</w:t>
      </w:r>
      <w:r>
        <w:rPr>
          <w:rFonts w:ascii="Georgia" w:eastAsia="Georgia" w:hAnsi="Georgia" w:cs="Georgia"/>
          <w:b/>
          <w:color w:val="FFFFFF"/>
          <w:spacing w:val="2"/>
          <w:sz w:val="32"/>
          <w:szCs w:val="32"/>
        </w:rPr>
        <w:t xml:space="preserve"> </w:t>
      </w:r>
      <w:r>
        <w:rPr>
          <w:rFonts w:ascii="Georgia" w:eastAsia="Georgia" w:hAnsi="Georgia" w:cs="Georgia"/>
          <w:b/>
          <w:color w:val="FFFFFF"/>
          <w:spacing w:val="1"/>
          <w:sz w:val="32"/>
          <w:szCs w:val="32"/>
        </w:rPr>
        <w:t>i</w:t>
      </w:r>
      <w:r>
        <w:rPr>
          <w:rFonts w:ascii="Georgia" w:eastAsia="Georgia" w:hAnsi="Georgia" w:cs="Georgia"/>
          <w:b/>
          <w:color w:val="FFFFFF"/>
          <w:sz w:val="32"/>
          <w:szCs w:val="32"/>
        </w:rPr>
        <w:t>n</w:t>
      </w:r>
      <w:r>
        <w:rPr>
          <w:rFonts w:ascii="Georgia" w:eastAsia="Georgia" w:hAnsi="Georgia" w:cs="Georgia"/>
          <w:b/>
          <w:color w:val="FFFFFF"/>
          <w:spacing w:val="-5"/>
          <w:sz w:val="32"/>
          <w:szCs w:val="32"/>
        </w:rPr>
        <w:t xml:space="preserve"> </w:t>
      </w:r>
      <w:r>
        <w:rPr>
          <w:rFonts w:ascii="Georgia" w:eastAsia="Georgia" w:hAnsi="Georgia" w:cs="Georgia"/>
          <w:b/>
          <w:color w:val="FFFFFF"/>
          <w:sz w:val="32"/>
          <w:szCs w:val="32"/>
        </w:rPr>
        <w:t>Y</w:t>
      </w:r>
      <w:r>
        <w:rPr>
          <w:rFonts w:ascii="Georgia" w:eastAsia="Georgia" w:hAnsi="Georgia" w:cs="Georgia"/>
          <w:b/>
          <w:color w:val="FFFFFF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b/>
          <w:color w:val="FFFFFF"/>
          <w:sz w:val="32"/>
          <w:szCs w:val="32"/>
        </w:rPr>
        <w:t>ar</w:t>
      </w:r>
      <w:r>
        <w:rPr>
          <w:rFonts w:ascii="Georgia" w:eastAsia="Georgia" w:hAnsi="Georgia" w:cs="Georgia"/>
          <w:b/>
          <w:color w:val="FFFFFF"/>
          <w:spacing w:val="-3"/>
          <w:sz w:val="32"/>
          <w:szCs w:val="32"/>
        </w:rPr>
        <w:t xml:space="preserve"> </w:t>
      </w:r>
      <w:r>
        <w:rPr>
          <w:rFonts w:ascii="Georgia" w:eastAsia="Georgia" w:hAnsi="Georgia" w:cs="Georgia"/>
          <w:b/>
          <w:color w:val="FFFFFF"/>
          <w:sz w:val="32"/>
          <w:szCs w:val="32"/>
        </w:rPr>
        <w:t>1</w:t>
      </w:r>
      <w:r>
        <w:rPr>
          <w:rFonts w:ascii="Georgia" w:eastAsia="Georgia" w:hAnsi="Georgia" w:cs="Georgia"/>
          <w:b/>
          <w:color w:val="FFFFFF"/>
          <w:spacing w:val="1"/>
          <w:sz w:val="32"/>
          <w:szCs w:val="32"/>
        </w:rPr>
        <w:t>1</w:t>
      </w:r>
      <w:r>
        <w:rPr>
          <w:rFonts w:ascii="Georgia" w:eastAsia="Georgia" w:hAnsi="Georgia" w:cs="Georgia"/>
          <w:b/>
          <w:color w:val="FFFFFF"/>
          <w:sz w:val="32"/>
          <w:szCs w:val="32"/>
        </w:rPr>
        <w:t>as</w:t>
      </w:r>
      <w:r>
        <w:rPr>
          <w:rFonts w:ascii="Georgia" w:eastAsia="Georgia" w:hAnsi="Georgia" w:cs="Georgia"/>
          <w:b/>
          <w:color w:val="FFFFFF"/>
          <w:spacing w:val="-6"/>
          <w:sz w:val="32"/>
          <w:szCs w:val="32"/>
        </w:rPr>
        <w:t xml:space="preserve"> </w:t>
      </w:r>
      <w:r>
        <w:rPr>
          <w:rFonts w:ascii="Georgia" w:eastAsia="Georgia" w:hAnsi="Georgia" w:cs="Georgia"/>
          <w:b/>
          <w:color w:val="FFFFFF"/>
          <w:sz w:val="32"/>
          <w:szCs w:val="32"/>
        </w:rPr>
        <w:t>a</w:t>
      </w:r>
      <w:r>
        <w:rPr>
          <w:rFonts w:ascii="Georgia" w:eastAsia="Georgia" w:hAnsi="Georgia" w:cs="Georgia"/>
          <w:b/>
          <w:color w:val="FFFFFF"/>
          <w:spacing w:val="1"/>
          <w:sz w:val="32"/>
          <w:szCs w:val="32"/>
        </w:rPr>
        <w:t xml:space="preserve"> </w:t>
      </w:r>
      <w:r>
        <w:rPr>
          <w:rFonts w:ascii="Georgia" w:eastAsia="Georgia" w:hAnsi="Georgia" w:cs="Georgia"/>
          <w:b/>
          <w:color w:val="FFFFFF"/>
          <w:spacing w:val="-2"/>
          <w:sz w:val="32"/>
          <w:szCs w:val="32"/>
        </w:rPr>
        <w:t>s</w:t>
      </w:r>
      <w:r>
        <w:rPr>
          <w:rFonts w:ascii="Georgia" w:eastAsia="Georgia" w:hAnsi="Georgia" w:cs="Georgia"/>
          <w:b/>
          <w:color w:val="FFFFFF"/>
          <w:spacing w:val="1"/>
          <w:sz w:val="32"/>
          <w:szCs w:val="32"/>
        </w:rPr>
        <w:t>t</w:t>
      </w:r>
      <w:r>
        <w:rPr>
          <w:rFonts w:ascii="Georgia" w:eastAsia="Georgia" w:hAnsi="Georgia" w:cs="Georgia"/>
          <w:b/>
          <w:color w:val="FFFFFF"/>
          <w:sz w:val="32"/>
          <w:szCs w:val="32"/>
        </w:rPr>
        <w:t>r</w:t>
      </w:r>
      <w:r>
        <w:rPr>
          <w:rFonts w:ascii="Georgia" w:eastAsia="Georgia" w:hAnsi="Georgia" w:cs="Georgia"/>
          <w:b/>
          <w:color w:val="FFFFFF"/>
          <w:spacing w:val="-6"/>
          <w:sz w:val="32"/>
          <w:szCs w:val="32"/>
        </w:rPr>
        <w:t>u</w:t>
      </w:r>
      <w:r>
        <w:rPr>
          <w:rFonts w:ascii="Georgia" w:eastAsia="Georgia" w:hAnsi="Georgia" w:cs="Georgia"/>
          <w:b/>
          <w:color w:val="FFFFFF"/>
          <w:spacing w:val="2"/>
          <w:sz w:val="32"/>
          <w:szCs w:val="32"/>
        </w:rPr>
        <w:t>c</w:t>
      </w:r>
      <w:r>
        <w:rPr>
          <w:rFonts w:ascii="Georgia" w:eastAsia="Georgia" w:hAnsi="Georgia" w:cs="Georgia"/>
          <w:b/>
          <w:color w:val="FFFFFF"/>
          <w:spacing w:val="1"/>
          <w:sz w:val="32"/>
          <w:szCs w:val="32"/>
        </w:rPr>
        <w:t>t</w:t>
      </w:r>
      <w:r>
        <w:rPr>
          <w:rFonts w:ascii="Georgia" w:eastAsia="Georgia" w:hAnsi="Georgia" w:cs="Georgia"/>
          <w:b/>
          <w:color w:val="FFFFFF"/>
          <w:spacing w:val="-2"/>
          <w:sz w:val="32"/>
          <w:szCs w:val="32"/>
        </w:rPr>
        <w:t>u</w:t>
      </w:r>
      <w:r>
        <w:rPr>
          <w:rFonts w:ascii="Georgia" w:eastAsia="Georgia" w:hAnsi="Georgia" w:cs="Georgia"/>
          <w:b/>
          <w:color w:val="FFFFFF"/>
          <w:sz w:val="32"/>
          <w:szCs w:val="32"/>
        </w:rPr>
        <w:t>re</w:t>
      </w:r>
      <w:r>
        <w:rPr>
          <w:rFonts w:ascii="Georgia" w:eastAsia="Georgia" w:hAnsi="Georgia" w:cs="Georgia"/>
          <w:b/>
          <w:color w:val="FFFFFF"/>
          <w:spacing w:val="-5"/>
          <w:sz w:val="32"/>
          <w:szCs w:val="32"/>
        </w:rPr>
        <w:t xml:space="preserve"> </w:t>
      </w:r>
      <w:r>
        <w:rPr>
          <w:rFonts w:ascii="Georgia" w:eastAsia="Georgia" w:hAnsi="Georgia" w:cs="Georgia"/>
          <w:b/>
          <w:color w:val="FFFFFF"/>
          <w:sz w:val="32"/>
          <w:szCs w:val="32"/>
        </w:rPr>
        <w:t>may</w:t>
      </w:r>
      <w:r>
        <w:rPr>
          <w:rFonts w:ascii="Georgia" w:eastAsia="Georgia" w:hAnsi="Georgia" w:cs="Georgia"/>
          <w:b/>
          <w:color w:val="FFFFFF"/>
          <w:spacing w:val="2"/>
          <w:sz w:val="32"/>
          <w:szCs w:val="32"/>
        </w:rPr>
        <w:t xml:space="preserve"> </w:t>
      </w:r>
      <w:r>
        <w:rPr>
          <w:rFonts w:ascii="Georgia" w:eastAsia="Georgia" w:hAnsi="Georgia" w:cs="Georgia"/>
          <w:b/>
          <w:color w:val="FFFFFF"/>
          <w:spacing w:val="-6"/>
          <w:sz w:val="32"/>
          <w:szCs w:val="32"/>
        </w:rPr>
        <w:t>n</w:t>
      </w:r>
      <w:r>
        <w:rPr>
          <w:rFonts w:ascii="Georgia" w:eastAsia="Georgia" w:hAnsi="Georgia" w:cs="Georgia"/>
          <w:b/>
          <w:color w:val="FFFFFF"/>
          <w:spacing w:val="-3"/>
          <w:sz w:val="32"/>
          <w:szCs w:val="32"/>
        </w:rPr>
        <w:t>o</w:t>
      </w:r>
      <w:r>
        <w:rPr>
          <w:rFonts w:ascii="Georgia" w:eastAsia="Georgia" w:hAnsi="Georgia" w:cs="Georgia"/>
          <w:b/>
          <w:color w:val="FFFFFF"/>
          <w:sz w:val="32"/>
          <w:szCs w:val="32"/>
        </w:rPr>
        <w:t>t</w:t>
      </w:r>
      <w:r>
        <w:rPr>
          <w:rFonts w:ascii="Georgia" w:eastAsia="Georgia" w:hAnsi="Georgia" w:cs="Georgia"/>
          <w:b/>
          <w:color w:val="FFFFFF"/>
          <w:spacing w:val="2"/>
          <w:sz w:val="32"/>
          <w:szCs w:val="32"/>
        </w:rPr>
        <w:t xml:space="preserve"> </w:t>
      </w:r>
      <w:r>
        <w:rPr>
          <w:rFonts w:ascii="Georgia" w:eastAsia="Georgia" w:hAnsi="Georgia" w:cs="Georgia"/>
          <w:b/>
          <w:color w:val="FFFFFF"/>
          <w:spacing w:val="-3"/>
          <w:sz w:val="32"/>
          <w:szCs w:val="32"/>
        </w:rPr>
        <w:t>h</w:t>
      </w:r>
      <w:r>
        <w:rPr>
          <w:rFonts w:ascii="Georgia" w:eastAsia="Georgia" w:hAnsi="Georgia" w:cs="Georgia"/>
          <w:b/>
          <w:color w:val="FFFFFF"/>
          <w:sz w:val="32"/>
          <w:szCs w:val="32"/>
        </w:rPr>
        <w:t xml:space="preserve">ave </w:t>
      </w:r>
      <w:r>
        <w:rPr>
          <w:rFonts w:ascii="Georgia" w:eastAsia="Georgia" w:hAnsi="Georgia" w:cs="Georgia"/>
          <w:b/>
          <w:color w:val="FFFFFF"/>
          <w:spacing w:val="1"/>
          <w:sz w:val="32"/>
          <w:szCs w:val="32"/>
        </w:rPr>
        <w:t>t</w:t>
      </w:r>
      <w:r>
        <w:rPr>
          <w:rFonts w:ascii="Georgia" w:eastAsia="Georgia" w:hAnsi="Georgia" w:cs="Georgia"/>
          <w:b/>
          <w:color w:val="FFFFFF"/>
          <w:spacing w:val="2"/>
          <w:sz w:val="32"/>
          <w:szCs w:val="32"/>
        </w:rPr>
        <w:t>h</w:t>
      </w:r>
      <w:r>
        <w:rPr>
          <w:rFonts w:ascii="Georgia" w:eastAsia="Georgia" w:hAnsi="Georgia" w:cs="Georgia"/>
          <w:b/>
          <w:color w:val="FFFFFF"/>
          <w:sz w:val="32"/>
          <w:szCs w:val="32"/>
        </w:rPr>
        <w:t>e</w:t>
      </w:r>
      <w:r>
        <w:rPr>
          <w:rFonts w:ascii="Georgia" w:eastAsia="Georgia" w:hAnsi="Georgia" w:cs="Georgia"/>
          <w:b/>
          <w:color w:val="FFFFFF"/>
          <w:spacing w:val="-6"/>
          <w:sz w:val="32"/>
          <w:szCs w:val="32"/>
        </w:rPr>
        <w:t xml:space="preserve"> </w:t>
      </w:r>
      <w:r>
        <w:rPr>
          <w:rFonts w:ascii="Georgia" w:eastAsia="Georgia" w:hAnsi="Georgia" w:cs="Georgia"/>
          <w:b/>
          <w:color w:val="FFFFFF"/>
          <w:spacing w:val="2"/>
          <w:sz w:val="32"/>
          <w:szCs w:val="32"/>
        </w:rPr>
        <w:t>o</w:t>
      </w:r>
      <w:r>
        <w:rPr>
          <w:rFonts w:ascii="Georgia" w:eastAsia="Georgia" w:hAnsi="Georgia" w:cs="Georgia"/>
          <w:b/>
          <w:color w:val="FFFFFF"/>
          <w:sz w:val="32"/>
          <w:szCs w:val="32"/>
        </w:rPr>
        <w:t>p</w:t>
      </w:r>
      <w:r>
        <w:rPr>
          <w:rFonts w:ascii="Georgia" w:eastAsia="Georgia" w:hAnsi="Georgia" w:cs="Georgia"/>
          <w:b/>
          <w:color w:val="FFFFFF"/>
          <w:spacing w:val="-5"/>
          <w:sz w:val="32"/>
          <w:szCs w:val="32"/>
        </w:rPr>
        <w:t>p</w:t>
      </w:r>
      <w:r>
        <w:rPr>
          <w:rFonts w:ascii="Georgia" w:eastAsia="Georgia" w:hAnsi="Georgia" w:cs="Georgia"/>
          <w:b/>
          <w:color w:val="FFFFFF"/>
          <w:spacing w:val="2"/>
          <w:sz w:val="32"/>
          <w:szCs w:val="32"/>
        </w:rPr>
        <w:t>o</w:t>
      </w:r>
      <w:r>
        <w:rPr>
          <w:rFonts w:ascii="Georgia" w:eastAsia="Georgia" w:hAnsi="Georgia" w:cs="Georgia"/>
          <w:b/>
          <w:color w:val="FFFFFF"/>
          <w:spacing w:val="-4"/>
          <w:sz w:val="32"/>
          <w:szCs w:val="32"/>
        </w:rPr>
        <w:t>r</w:t>
      </w:r>
      <w:r>
        <w:rPr>
          <w:rFonts w:ascii="Georgia" w:eastAsia="Georgia" w:hAnsi="Georgia" w:cs="Georgia"/>
          <w:b/>
          <w:color w:val="FFFFFF"/>
          <w:spacing w:val="1"/>
          <w:sz w:val="32"/>
          <w:szCs w:val="32"/>
        </w:rPr>
        <w:t>t</w:t>
      </w:r>
      <w:r>
        <w:rPr>
          <w:rFonts w:ascii="Georgia" w:eastAsia="Georgia" w:hAnsi="Georgia" w:cs="Georgia"/>
          <w:b/>
          <w:color w:val="FFFFFF"/>
          <w:spacing w:val="-2"/>
          <w:sz w:val="32"/>
          <w:szCs w:val="32"/>
        </w:rPr>
        <w:t>u</w:t>
      </w:r>
      <w:r>
        <w:rPr>
          <w:rFonts w:ascii="Georgia" w:eastAsia="Georgia" w:hAnsi="Georgia" w:cs="Georgia"/>
          <w:b/>
          <w:color w:val="FFFFFF"/>
          <w:spacing w:val="-1"/>
          <w:sz w:val="32"/>
          <w:szCs w:val="32"/>
        </w:rPr>
        <w:t>n</w:t>
      </w:r>
      <w:r>
        <w:rPr>
          <w:rFonts w:ascii="Georgia" w:eastAsia="Georgia" w:hAnsi="Georgia" w:cs="Georgia"/>
          <w:b/>
          <w:color w:val="FFFFFF"/>
          <w:spacing w:val="1"/>
          <w:sz w:val="32"/>
          <w:szCs w:val="32"/>
        </w:rPr>
        <w:t>i</w:t>
      </w:r>
      <w:r>
        <w:rPr>
          <w:rFonts w:ascii="Georgia" w:eastAsia="Georgia" w:hAnsi="Georgia" w:cs="Georgia"/>
          <w:b/>
          <w:color w:val="FFFFFF"/>
          <w:spacing w:val="-3"/>
          <w:sz w:val="32"/>
          <w:szCs w:val="32"/>
        </w:rPr>
        <w:t>t</w:t>
      </w:r>
      <w:r>
        <w:rPr>
          <w:rFonts w:ascii="Georgia" w:eastAsia="Georgia" w:hAnsi="Georgia" w:cs="Georgia"/>
          <w:b/>
          <w:color w:val="FFFFFF"/>
          <w:sz w:val="32"/>
          <w:szCs w:val="32"/>
        </w:rPr>
        <w:t>y</w:t>
      </w:r>
      <w:r>
        <w:rPr>
          <w:rFonts w:ascii="Georgia" w:eastAsia="Georgia" w:hAnsi="Georgia" w:cs="Georgia"/>
          <w:b/>
          <w:color w:val="FFFFFF"/>
          <w:spacing w:val="-3"/>
          <w:sz w:val="32"/>
          <w:szCs w:val="32"/>
        </w:rPr>
        <w:t xml:space="preserve"> </w:t>
      </w:r>
      <w:r>
        <w:rPr>
          <w:rFonts w:ascii="Georgia" w:eastAsia="Georgia" w:hAnsi="Georgia" w:cs="Georgia"/>
          <w:b/>
          <w:color w:val="FFFFFF"/>
          <w:spacing w:val="1"/>
          <w:sz w:val="32"/>
          <w:szCs w:val="32"/>
        </w:rPr>
        <w:t>t</w:t>
      </w:r>
      <w:r>
        <w:rPr>
          <w:rFonts w:ascii="Georgia" w:eastAsia="Georgia" w:hAnsi="Georgia" w:cs="Georgia"/>
          <w:b/>
          <w:color w:val="FFFFFF"/>
          <w:sz w:val="32"/>
          <w:szCs w:val="32"/>
        </w:rPr>
        <w:t>o</w:t>
      </w:r>
      <w:r>
        <w:rPr>
          <w:rFonts w:ascii="Georgia" w:eastAsia="Georgia" w:hAnsi="Georgia" w:cs="Georgia"/>
          <w:b/>
          <w:color w:val="FFFFFF"/>
          <w:spacing w:val="2"/>
          <w:sz w:val="32"/>
          <w:szCs w:val="32"/>
        </w:rPr>
        <w:t xml:space="preserve"> </w:t>
      </w:r>
      <w:r>
        <w:rPr>
          <w:rFonts w:ascii="Georgia" w:eastAsia="Georgia" w:hAnsi="Georgia" w:cs="Georgia"/>
          <w:b/>
          <w:color w:val="FFFFFF"/>
          <w:spacing w:val="-1"/>
          <w:sz w:val="32"/>
          <w:szCs w:val="32"/>
        </w:rPr>
        <w:t>b</w:t>
      </w:r>
      <w:r>
        <w:rPr>
          <w:rFonts w:ascii="Georgia" w:eastAsia="Georgia" w:hAnsi="Georgia" w:cs="Georgia"/>
          <w:b/>
          <w:color w:val="FFFFFF"/>
          <w:sz w:val="32"/>
          <w:szCs w:val="32"/>
        </w:rPr>
        <w:t>e</w:t>
      </w:r>
      <w:r>
        <w:rPr>
          <w:rFonts w:ascii="Georgia" w:eastAsia="Georgia" w:hAnsi="Georgia" w:cs="Georgia"/>
          <w:b/>
          <w:color w:val="FFFFFF"/>
          <w:spacing w:val="-6"/>
          <w:sz w:val="32"/>
          <w:szCs w:val="32"/>
        </w:rPr>
        <w:t xml:space="preserve"> </w:t>
      </w:r>
      <w:r>
        <w:rPr>
          <w:rFonts w:ascii="Georgia" w:eastAsia="Georgia" w:hAnsi="Georgia" w:cs="Georgia"/>
          <w:b/>
          <w:color w:val="FFFFFF"/>
          <w:sz w:val="32"/>
          <w:szCs w:val="32"/>
        </w:rPr>
        <w:t>r</w:t>
      </w:r>
      <w:r>
        <w:rPr>
          <w:rFonts w:ascii="Georgia" w:eastAsia="Georgia" w:hAnsi="Georgia" w:cs="Georgia"/>
          <w:b/>
          <w:color w:val="FFFFFF"/>
          <w:spacing w:val="-2"/>
          <w:sz w:val="32"/>
          <w:szCs w:val="32"/>
        </w:rPr>
        <w:t>i</w:t>
      </w:r>
      <w:r>
        <w:rPr>
          <w:rFonts w:ascii="Georgia" w:eastAsia="Georgia" w:hAnsi="Georgia" w:cs="Georgia"/>
          <w:b/>
          <w:color w:val="FFFFFF"/>
          <w:spacing w:val="1"/>
          <w:sz w:val="32"/>
          <w:szCs w:val="32"/>
        </w:rPr>
        <w:t>g</w:t>
      </w:r>
      <w:r>
        <w:rPr>
          <w:rFonts w:ascii="Georgia" w:eastAsia="Georgia" w:hAnsi="Georgia" w:cs="Georgia"/>
          <w:b/>
          <w:color w:val="FFFFFF"/>
          <w:spacing w:val="-2"/>
          <w:sz w:val="32"/>
          <w:szCs w:val="32"/>
        </w:rPr>
        <w:t>h</w:t>
      </w:r>
      <w:r>
        <w:rPr>
          <w:rFonts w:ascii="Georgia" w:eastAsia="Georgia" w:hAnsi="Georgia" w:cs="Georgia"/>
          <w:b/>
          <w:color w:val="FFFFFF"/>
          <w:sz w:val="32"/>
          <w:szCs w:val="32"/>
        </w:rPr>
        <w:t>t</w:t>
      </w:r>
      <w:r>
        <w:rPr>
          <w:rFonts w:ascii="Georgia" w:eastAsia="Georgia" w:hAnsi="Georgia" w:cs="Georgia"/>
          <w:b/>
          <w:color w:val="FFFFFF"/>
          <w:spacing w:val="2"/>
          <w:sz w:val="32"/>
          <w:szCs w:val="32"/>
        </w:rPr>
        <w:t xml:space="preserve"> </w:t>
      </w:r>
      <w:r>
        <w:rPr>
          <w:rFonts w:ascii="Georgia" w:eastAsia="Georgia" w:hAnsi="Georgia" w:cs="Georgia"/>
          <w:b/>
          <w:color w:val="FFFFFF"/>
          <w:spacing w:val="-2"/>
          <w:sz w:val="32"/>
          <w:szCs w:val="32"/>
        </w:rPr>
        <w:t>s</w:t>
      </w:r>
      <w:r>
        <w:rPr>
          <w:rFonts w:ascii="Georgia" w:eastAsia="Georgia" w:hAnsi="Georgia" w:cs="Georgia"/>
          <w:b/>
          <w:color w:val="FFFFFF"/>
          <w:spacing w:val="-6"/>
          <w:sz w:val="32"/>
          <w:szCs w:val="32"/>
        </w:rPr>
        <w:t>u</w:t>
      </w:r>
      <w:r>
        <w:rPr>
          <w:rFonts w:ascii="Georgia" w:eastAsia="Georgia" w:hAnsi="Georgia" w:cs="Georgia"/>
          <w:b/>
          <w:color w:val="FFFFFF"/>
          <w:spacing w:val="-1"/>
          <w:sz w:val="32"/>
          <w:szCs w:val="32"/>
        </w:rPr>
        <w:t>b</w:t>
      </w:r>
      <w:r>
        <w:rPr>
          <w:rFonts w:ascii="Georgia" w:eastAsia="Georgia" w:hAnsi="Georgia" w:cs="Georgia"/>
          <w:b/>
          <w:color w:val="FFFFFF"/>
          <w:sz w:val="32"/>
          <w:szCs w:val="32"/>
        </w:rPr>
        <w:t>j</w:t>
      </w:r>
      <w:r>
        <w:rPr>
          <w:rFonts w:ascii="Georgia" w:eastAsia="Georgia" w:hAnsi="Georgia" w:cs="Georgia"/>
          <w:b/>
          <w:color w:val="FFFFFF"/>
          <w:spacing w:val="-3"/>
          <w:sz w:val="32"/>
          <w:szCs w:val="32"/>
        </w:rPr>
        <w:t>e</w:t>
      </w:r>
      <w:r w:rsidR="008F76A5">
        <w:rPr>
          <w:rFonts w:ascii="Georgia" w:eastAsia="Georgia" w:hAnsi="Georgia" w:cs="Georgia"/>
          <w:b/>
          <w:color w:val="FFFFFF"/>
          <w:spacing w:val="2"/>
          <w:sz w:val="32"/>
          <w:szCs w:val="32"/>
        </w:rPr>
        <w:t>c</w:t>
      </w:r>
      <w:r>
        <w:rPr>
          <w:rFonts w:ascii="Georgia" w:eastAsia="Georgia" w:hAnsi="Georgia" w:cs="Georgia"/>
          <w:b/>
          <w:color w:val="FFFFFF"/>
          <w:sz w:val="32"/>
          <w:szCs w:val="32"/>
        </w:rPr>
        <w:t>t</w:t>
      </w:r>
      <w:r>
        <w:rPr>
          <w:rFonts w:ascii="Georgia" w:eastAsia="Georgia" w:hAnsi="Georgia" w:cs="Georgia"/>
          <w:b/>
          <w:color w:val="FFFFFF"/>
          <w:spacing w:val="-3"/>
          <w:sz w:val="32"/>
          <w:szCs w:val="32"/>
        </w:rPr>
        <w:t xml:space="preserve"> </w:t>
      </w:r>
      <w:r>
        <w:rPr>
          <w:rFonts w:ascii="Georgia" w:eastAsia="Georgia" w:hAnsi="Georgia" w:cs="Georgia"/>
          <w:b/>
          <w:color w:val="FFFFFF"/>
          <w:spacing w:val="2"/>
          <w:sz w:val="32"/>
          <w:szCs w:val="32"/>
        </w:rPr>
        <w:t>co</w:t>
      </w:r>
      <w:r>
        <w:rPr>
          <w:rFonts w:ascii="Georgia" w:eastAsia="Georgia" w:hAnsi="Georgia" w:cs="Georgia"/>
          <w:b/>
          <w:color w:val="FFFFFF"/>
          <w:spacing w:val="-6"/>
          <w:sz w:val="32"/>
          <w:szCs w:val="32"/>
        </w:rPr>
        <w:t>n</w:t>
      </w:r>
      <w:r>
        <w:rPr>
          <w:rFonts w:ascii="Georgia" w:eastAsia="Georgia" w:hAnsi="Georgia" w:cs="Georgia"/>
          <w:b/>
          <w:color w:val="FFFFFF"/>
          <w:spacing w:val="1"/>
          <w:sz w:val="32"/>
          <w:szCs w:val="32"/>
        </w:rPr>
        <w:t>t</w:t>
      </w:r>
      <w:r>
        <w:rPr>
          <w:rFonts w:ascii="Georgia" w:eastAsia="Georgia" w:hAnsi="Georgia" w:cs="Georgia"/>
          <w:b/>
          <w:color w:val="FFFFFF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b/>
          <w:color w:val="FFFFFF"/>
          <w:spacing w:val="-1"/>
          <w:sz w:val="32"/>
          <w:szCs w:val="32"/>
        </w:rPr>
        <w:t>n</w:t>
      </w:r>
      <w:r>
        <w:rPr>
          <w:rFonts w:ascii="Georgia" w:eastAsia="Georgia" w:hAnsi="Georgia" w:cs="Georgia"/>
          <w:b/>
          <w:color w:val="FFFFFF"/>
          <w:sz w:val="32"/>
          <w:szCs w:val="32"/>
        </w:rPr>
        <w:t>t</w:t>
      </w:r>
      <w:r>
        <w:rPr>
          <w:rFonts w:ascii="Georgia" w:eastAsia="Georgia" w:hAnsi="Georgia" w:cs="Georgia"/>
          <w:b/>
          <w:color w:val="FFFFFF"/>
          <w:spacing w:val="2"/>
          <w:sz w:val="32"/>
          <w:szCs w:val="32"/>
        </w:rPr>
        <w:t xml:space="preserve"> </w:t>
      </w:r>
      <w:r>
        <w:rPr>
          <w:rFonts w:ascii="Georgia" w:eastAsia="Georgia" w:hAnsi="Georgia" w:cs="Georgia"/>
          <w:b/>
          <w:color w:val="FFFFFF"/>
          <w:spacing w:val="-5"/>
          <w:sz w:val="32"/>
          <w:szCs w:val="32"/>
        </w:rPr>
        <w:t>m</w:t>
      </w:r>
      <w:r>
        <w:rPr>
          <w:rFonts w:ascii="Georgia" w:eastAsia="Georgia" w:hAnsi="Georgia" w:cs="Georgia"/>
          <w:b/>
          <w:color w:val="FFFFFF"/>
          <w:spacing w:val="1"/>
          <w:sz w:val="32"/>
          <w:szCs w:val="32"/>
        </w:rPr>
        <w:t>i</w:t>
      </w:r>
      <w:r>
        <w:rPr>
          <w:rFonts w:ascii="Georgia" w:eastAsia="Georgia" w:hAnsi="Georgia" w:cs="Georgia"/>
          <w:b/>
          <w:color w:val="FFFFFF"/>
          <w:spacing w:val="-2"/>
          <w:sz w:val="32"/>
          <w:szCs w:val="32"/>
        </w:rPr>
        <w:t>sse</w:t>
      </w:r>
      <w:r>
        <w:rPr>
          <w:rFonts w:ascii="Georgia" w:eastAsia="Georgia" w:hAnsi="Georgia" w:cs="Georgia"/>
          <w:b/>
          <w:color w:val="FFFFFF"/>
          <w:sz w:val="32"/>
          <w:szCs w:val="32"/>
        </w:rPr>
        <w:t>d</w:t>
      </w:r>
    </w:p>
    <w:p w14:paraId="6CCFFA11" w14:textId="77777777" w:rsidR="00587624" w:rsidRDefault="008F76A5">
      <w:pPr>
        <w:spacing w:line="200" w:lineRule="exact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B8ABCBB" wp14:editId="565F0356">
                <wp:simplePos x="0" y="0"/>
                <wp:positionH relativeFrom="column">
                  <wp:posOffset>140335</wp:posOffset>
                </wp:positionH>
                <wp:positionV relativeFrom="paragraph">
                  <wp:posOffset>-325755</wp:posOffset>
                </wp:positionV>
                <wp:extent cx="5600700" cy="1396365"/>
                <wp:effectExtent l="0" t="0" r="0" b="0"/>
                <wp:wrapSquare wrapText="bothSides"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139636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26DA9" w14:textId="77777777" w:rsidR="00D27C80" w:rsidRPr="00285B1F" w:rsidRDefault="00D27C80" w:rsidP="009806E5">
                            <w:pPr>
                              <w:spacing w:before="6" w:line="620" w:lineRule="exact"/>
                              <w:ind w:left="1141" w:right="500"/>
                              <w:jc w:val="center"/>
                              <w:rPr>
                                <w:rFonts w:ascii="Georgia" w:eastAsia="Georgia" w:hAnsi="Georgia" w:cs="Georgia"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5B1F">
                              <w:rPr>
                                <w:rFonts w:ascii="Georgia" w:eastAsia="Georgia" w:hAnsi="Georgia" w:cs="Georgia"/>
                                <w:color w:val="FFFFFF" w:themeColor="background1"/>
                                <w:spacing w:val="-2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  <w:r w:rsidRPr="00285B1F">
                              <w:rPr>
                                <w:rFonts w:ascii="Georgia" w:eastAsia="Georgia" w:hAnsi="Georgia" w:cs="Georgia"/>
                                <w:color w:val="FFFFFF" w:themeColor="background1"/>
                                <w:spacing w:val="2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 w:rsidRPr="00285B1F">
                              <w:rPr>
                                <w:rFonts w:ascii="Georgia" w:eastAsia="Georgia" w:hAnsi="Georgia" w:cs="Georgia"/>
                                <w:color w:val="FFFFFF" w:themeColor="background1"/>
                                <w:spacing w:val="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Pr="00285B1F">
                              <w:rPr>
                                <w:rFonts w:ascii="Georgia" w:eastAsia="Georgia" w:hAnsi="Georgia" w:cs="Georgia"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 w:rsidRPr="00285B1F">
                              <w:rPr>
                                <w:rFonts w:ascii="Georgia" w:eastAsia="Georgia" w:hAnsi="Georgia" w:cs="Georgia"/>
                                <w:color w:val="FFFFFF" w:themeColor="background1"/>
                                <w:spacing w:val="-5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</w:t>
                            </w:r>
                            <w:r w:rsidRPr="00285B1F">
                              <w:rPr>
                                <w:rFonts w:ascii="Georgia" w:eastAsia="Georgia" w:hAnsi="Georgia" w:cs="Georgia"/>
                                <w:color w:val="FFFFFF" w:themeColor="background1"/>
                                <w:spacing w:val="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  <w:r w:rsidRPr="00285B1F">
                              <w:rPr>
                                <w:rFonts w:ascii="Georgia" w:eastAsia="Georgia" w:hAnsi="Georgia" w:cs="Georgia"/>
                                <w:color w:val="FFFFFF" w:themeColor="background1"/>
                                <w:spacing w:val="-2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</w:t>
                            </w:r>
                            <w:r w:rsidRPr="00285B1F">
                              <w:rPr>
                                <w:rFonts w:ascii="Georgia" w:eastAsia="Georgia" w:hAnsi="Georgia" w:cs="Georgia"/>
                                <w:color w:val="FFFFFF" w:themeColor="background1"/>
                                <w:spacing w:val="3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</w:t>
                            </w:r>
                            <w:r w:rsidRPr="00285B1F">
                              <w:rPr>
                                <w:rFonts w:ascii="Georgia" w:eastAsia="Georgia" w:hAnsi="Georgia" w:cs="Georgia"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– </w:t>
                            </w:r>
                            <w:r w:rsidRPr="00285B1F">
                              <w:rPr>
                                <w:rFonts w:ascii="Georgia" w:eastAsia="Georgia" w:hAnsi="Georgia" w:cs="Georgia"/>
                                <w:color w:val="FFFFFF" w:themeColor="background1"/>
                                <w:spacing w:val="-3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Pr="00285B1F">
                              <w:rPr>
                                <w:rFonts w:ascii="Georgia" w:eastAsia="Georgia" w:hAnsi="Georgia" w:cs="Georgia"/>
                                <w:color w:val="FFFFFF" w:themeColor="background1"/>
                                <w:spacing w:val="-2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  <w:r w:rsidRPr="00285B1F">
                              <w:rPr>
                                <w:rFonts w:ascii="Georgia" w:eastAsia="Georgia" w:hAnsi="Georgia" w:cs="Georgia"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  <w:r w:rsidRPr="00285B1F">
                              <w:rPr>
                                <w:rFonts w:ascii="Georgia" w:eastAsia="Georgia" w:hAnsi="Georgia" w:cs="Georgia"/>
                                <w:color w:val="FFFFFF" w:themeColor="background1"/>
                                <w:spacing w:val="2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85B1F">
                              <w:rPr>
                                <w:rFonts w:ascii="Georgia" w:eastAsia="Georgia" w:hAnsi="Georgia" w:cs="Georgia"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  <w:r w:rsidRPr="00285B1F">
                              <w:rPr>
                                <w:rFonts w:ascii="Georgia" w:eastAsia="Georgia" w:hAnsi="Georgia" w:cs="Georgia"/>
                                <w:color w:val="FFFFFF" w:themeColor="background1"/>
                                <w:spacing w:val="-2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</w:t>
                            </w:r>
                            <w:r w:rsidRPr="00285B1F">
                              <w:rPr>
                                <w:rFonts w:ascii="Georgia" w:eastAsia="Georgia" w:hAnsi="Georgia" w:cs="Georgia"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r w:rsidRPr="00285B1F">
                              <w:rPr>
                                <w:rFonts w:ascii="Georgia" w:eastAsia="Georgia" w:hAnsi="Georgia" w:cs="Georgia"/>
                                <w:color w:val="FFFFFF" w:themeColor="background1"/>
                                <w:spacing w:val="-3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</w:t>
                            </w:r>
                            <w:r w:rsidRPr="00285B1F">
                              <w:rPr>
                                <w:rFonts w:ascii="Georgia" w:eastAsia="Georgia" w:hAnsi="Georgia" w:cs="Georgia"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dnet</w:t>
                            </w:r>
                            <w:proofErr w:type="spellEnd"/>
                            <w:r w:rsidRPr="00285B1F">
                              <w:rPr>
                                <w:rFonts w:ascii="Georgia" w:eastAsia="Georgia" w:hAnsi="Georgia" w:cs="Georgia"/>
                                <w:color w:val="FFFFFF" w:themeColor="background1"/>
                                <w:spacing w:val="-2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85B1F">
                              <w:rPr>
                                <w:rFonts w:ascii="Georgia" w:eastAsia="Georgia" w:hAnsi="Georgia" w:cs="Georgia"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for more</w:t>
                            </w:r>
                            <w:r w:rsidRPr="00285B1F">
                              <w:rPr>
                                <w:rFonts w:ascii="Georgia" w:eastAsia="Georgia" w:hAnsi="Georgia" w:cs="Georgia"/>
                                <w:color w:val="FFFFFF" w:themeColor="background1"/>
                                <w:spacing w:val="2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85B1F">
                              <w:rPr>
                                <w:rFonts w:ascii="Georgia" w:eastAsia="Georgia" w:hAnsi="Georgia" w:cs="Georgia"/>
                                <w:color w:val="FFFFFF" w:themeColor="background1"/>
                                <w:spacing w:val="-2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r w:rsidRPr="00285B1F">
                              <w:rPr>
                                <w:rFonts w:ascii="Georgia" w:eastAsia="Georgia" w:hAnsi="Georgia" w:cs="Georgia"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nfo</w:t>
                            </w:r>
                            <w:r w:rsidRPr="00285B1F">
                              <w:rPr>
                                <w:rFonts w:ascii="Georgia" w:eastAsia="Georgia" w:hAnsi="Georgia" w:cs="Georgia"/>
                                <w:color w:val="FFFFFF" w:themeColor="background1"/>
                                <w:spacing w:val="-5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r w:rsidRPr="00285B1F">
                              <w:rPr>
                                <w:rFonts w:ascii="Georgia" w:eastAsia="Georgia" w:hAnsi="Georgia" w:cs="Georgia"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</w:t>
                            </w:r>
                            <w:r w:rsidRPr="00285B1F">
                              <w:rPr>
                                <w:rFonts w:ascii="Georgia" w:eastAsia="Georgia" w:hAnsi="Georgia" w:cs="Georgia"/>
                                <w:color w:val="FFFFFF" w:themeColor="background1"/>
                                <w:spacing w:val="-2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</w:t>
                            </w:r>
                            <w:r w:rsidRPr="00285B1F">
                              <w:rPr>
                                <w:rFonts w:ascii="Georgia" w:eastAsia="Georgia" w:hAnsi="Georgia" w:cs="Georgia"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ion</w:t>
                            </w:r>
                            <w:r w:rsidRPr="00285B1F">
                              <w:rPr>
                                <w:rFonts w:ascii="Georgia" w:eastAsia="Georgia" w:hAnsi="Georgia" w:cs="Georgia"/>
                                <w:color w:val="FFFFFF" w:themeColor="background1"/>
                                <w:spacing w:val="-2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85B1F">
                              <w:rPr>
                                <w:rFonts w:ascii="Georgia" w:eastAsia="Georgia" w:hAnsi="Georgia" w:cs="Georgia"/>
                                <w:color w:val="FFFFFF" w:themeColor="background1"/>
                                <w:spacing w:val="-3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</w:t>
                            </w:r>
                            <w:r w:rsidRPr="00285B1F">
                              <w:rPr>
                                <w:rFonts w:ascii="Georgia" w:eastAsia="Georgia" w:hAnsi="Georgia" w:cs="Georgia"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 stay</w:t>
                            </w:r>
                            <w:r w:rsidRPr="00285B1F">
                              <w:rPr>
                                <w:rFonts w:ascii="Georgia" w:eastAsia="Georgia" w:hAnsi="Georgia" w:cs="Georgia"/>
                                <w:color w:val="FFFFFF" w:themeColor="background1"/>
                                <w:spacing w:val="-4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85B1F">
                              <w:rPr>
                                <w:rFonts w:ascii="Georgia" w:eastAsia="Georgia" w:hAnsi="Georgia" w:cs="Georgia"/>
                                <w:color w:val="FFFFFF" w:themeColor="background1"/>
                                <w:spacing w:val="2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Pr="00285B1F">
                              <w:rPr>
                                <w:rFonts w:ascii="Georgia" w:eastAsia="Georgia" w:hAnsi="Georgia" w:cs="Georgia"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af</w:t>
                            </w:r>
                            <w:r w:rsidRPr="00285B1F">
                              <w:rPr>
                                <w:rFonts w:ascii="Georgia" w:eastAsia="Georgia" w:hAnsi="Georgia" w:cs="Georgia"/>
                                <w:color w:val="FFFFFF" w:themeColor="background1"/>
                                <w:spacing w:val="-3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  <w:r w:rsidRPr="00285B1F">
                              <w:rPr>
                                <w:rFonts w:ascii="Georgia" w:eastAsia="Georgia" w:hAnsi="Georgia" w:cs="Georgia"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7F35B752" w14:textId="77777777" w:rsidR="00D27C80" w:rsidRPr="008F76A5" w:rsidRDefault="00D27C80" w:rsidP="009806E5">
                            <w:pPr>
                              <w:jc w:val="center"/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29" type="#_x0000_t202" style="position:absolute;margin-left:11.05pt;margin-top:-25.65pt;width:441pt;height:109.95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" fillcolor="#1c3b6f [1605]" stroked="f">
                <v:textbox>
                  <w:txbxContent>
                    <w:p w14:paraId="33026DA9" w14:textId="77777777" w:rsidR="00D27C80" w:rsidRPr="00285B1F" w:rsidRDefault="00D27C80" w:rsidP="009806E5">
                      <w:pPr>
                        <w:spacing w:before="6" w:line="620" w:lineRule="exact"/>
                        <w:ind w:left="1141" w:right="500"/>
                        <w:jc w:val="center"/>
                        <w:rPr>
                          <w:rFonts w:ascii="Georgia" w:eastAsia="Georgia" w:hAnsi="Georgia" w:cs="Georgia"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85B1F">
                        <w:rPr>
                          <w:rFonts w:ascii="Georgia" w:eastAsia="Georgia" w:hAnsi="Georgia" w:cs="Georgia"/>
                          <w:color w:val="FFFFFF" w:themeColor="background1"/>
                          <w:spacing w:val="-2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E</w:t>
                      </w:r>
                      <w:r w:rsidRPr="00285B1F">
                        <w:rPr>
                          <w:rFonts w:ascii="Georgia" w:eastAsia="Georgia" w:hAnsi="Georgia" w:cs="Georgia"/>
                          <w:color w:val="FFFFFF" w:themeColor="background1"/>
                          <w:spacing w:val="2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-</w:t>
                      </w:r>
                      <w:r w:rsidRPr="00285B1F">
                        <w:rPr>
                          <w:rFonts w:ascii="Georgia" w:eastAsia="Georgia" w:hAnsi="Georgia" w:cs="Georgia"/>
                          <w:color w:val="FFFFFF" w:themeColor="background1"/>
                          <w:spacing w:val="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Pr="00285B1F">
                        <w:rPr>
                          <w:rFonts w:ascii="Georgia" w:eastAsia="Georgia" w:hAnsi="Georgia" w:cs="Georgia"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a</w:t>
                      </w:r>
                      <w:r w:rsidRPr="00285B1F">
                        <w:rPr>
                          <w:rFonts w:ascii="Georgia" w:eastAsia="Georgia" w:hAnsi="Georgia" w:cs="Georgia"/>
                          <w:color w:val="FFFFFF" w:themeColor="background1"/>
                          <w:spacing w:val="-5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f</w:t>
                      </w:r>
                      <w:r w:rsidRPr="00285B1F">
                        <w:rPr>
                          <w:rFonts w:ascii="Georgia" w:eastAsia="Georgia" w:hAnsi="Georgia" w:cs="Georgia"/>
                          <w:color w:val="FFFFFF" w:themeColor="background1"/>
                          <w:spacing w:val="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e</w:t>
                      </w:r>
                      <w:r w:rsidRPr="00285B1F">
                        <w:rPr>
                          <w:rFonts w:ascii="Georgia" w:eastAsia="Georgia" w:hAnsi="Georgia" w:cs="Georgia"/>
                          <w:color w:val="FFFFFF" w:themeColor="background1"/>
                          <w:spacing w:val="-2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t</w:t>
                      </w:r>
                      <w:r w:rsidRPr="00285B1F">
                        <w:rPr>
                          <w:rFonts w:ascii="Georgia" w:eastAsia="Georgia" w:hAnsi="Georgia" w:cs="Georgia"/>
                          <w:color w:val="FFFFFF" w:themeColor="background1"/>
                          <w:spacing w:val="3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y</w:t>
                      </w:r>
                      <w:r w:rsidRPr="00285B1F">
                        <w:rPr>
                          <w:rFonts w:ascii="Georgia" w:eastAsia="Georgia" w:hAnsi="Georgia" w:cs="Georgia"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– </w:t>
                      </w:r>
                      <w:r w:rsidRPr="00285B1F">
                        <w:rPr>
                          <w:rFonts w:ascii="Georgia" w:eastAsia="Georgia" w:hAnsi="Georgia" w:cs="Georgia"/>
                          <w:color w:val="FFFFFF" w:themeColor="background1"/>
                          <w:spacing w:val="-3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Pr="00285B1F">
                        <w:rPr>
                          <w:rFonts w:ascii="Georgia" w:eastAsia="Georgia" w:hAnsi="Georgia" w:cs="Georgia"/>
                          <w:color w:val="FFFFFF" w:themeColor="background1"/>
                          <w:spacing w:val="-2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e</w:t>
                      </w:r>
                      <w:r w:rsidRPr="00285B1F">
                        <w:rPr>
                          <w:rFonts w:ascii="Georgia" w:eastAsia="Georgia" w:hAnsi="Georgia" w:cs="Georgia"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e</w:t>
                      </w:r>
                      <w:r w:rsidRPr="00285B1F">
                        <w:rPr>
                          <w:rFonts w:ascii="Georgia" w:eastAsia="Georgia" w:hAnsi="Georgia" w:cs="Georgia"/>
                          <w:color w:val="FFFFFF" w:themeColor="background1"/>
                          <w:spacing w:val="2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285B1F">
                        <w:rPr>
                          <w:rFonts w:ascii="Georgia" w:eastAsia="Georgia" w:hAnsi="Georgia" w:cs="Georgia"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C</w:t>
                      </w:r>
                      <w:r w:rsidRPr="00285B1F">
                        <w:rPr>
                          <w:rFonts w:ascii="Georgia" w:eastAsia="Georgia" w:hAnsi="Georgia" w:cs="Georgia"/>
                          <w:color w:val="FFFFFF" w:themeColor="background1"/>
                          <w:spacing w:val="-2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h</w:t>
                      </w:r>
                      <w:r w:rsidRPr="00285B1F">
                        <w:rPr>
                          <w:rFonts w:ascii="Georgia" w:eastAsia="Georgia" w:hAnsi="Georgia" w:cs="Georgia"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  <w:r w:rsidRPr="00285B1F">
                        <w:rPr>
                          <w:rFonts w:ascii="Georgia" w:eastAsia="Georgia" w:hAnsi="Georgia" w:cs="Georgia"/>
                          <w:color w:val="FFFFFF" w:themeColor="background1"/>
                          <w:spacing w:val="-3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l</w:t>
                      </w:r>
                      <w:r w:rsidRPr="00285B1F">
                        <w:rPr>
                          <w:rFonts w:ascii="Georgia" w:eastAsia="Georgia" w:hAnsi="Georgia" w:cs="Georgia"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dnet</w:t>
                      </w:r>
                      <w:proofErr w:type="spellEnd"/>
                      <w:r w:rsidRPr="00285B1F">
                        <w:rPr>
                          <w:rFonts w:ascii="Georgia" w:eastAsia="Georgia" w:hAnsi="Georgia" w:cs="Georgia"/>
                          <w:color w:val="FFFFFF" w:themeColor="background1"/>
                          <w:spacing w:val="-2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85B1F">
                        <w:rPr>
                          <w:rFonts w:ascii="Georgia" w:eastAsia="Georgia" w:hAnsi="Georgia" w:cs="Georgia"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for more</w:t>
                      </w:r>
                      <w:r w:rsidRPr="00285B1F">
                        <w:rPr>
                          <w:rFonts w:ascii="Georgia" w:eastAsia="Georgia" w:hAnsi="Georgia" w:cs="Georgia"/>
                          <w:color w:val="FFFFFF" w:themeColor="background1"/>
                          <w:spacing w:val="2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85B1F">
                        <w:rPr>
                          <w:rFonts w:ascii="Georgia" w:eastAsia="Georgia" w:hAnsi="Georgia" w:cs="Georgia"/>
                          <w:color w:val="FFFFFF" w:themeColor="background1"/>
                          <w:spacing w:val="-2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  <w:r w:rsidRPr="00285B1F">
                        <w:rPr>
                          <w:rFonts w:ascii="Georgia" w:eastAsia="Georgia" w:hAnsi="Georgia" w:cs="Georgia"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nfo</w:t>
                      </w:r>
                      <w:r w:rsidRPr="00285B1F">
                        <w:rPr>
                          <w:rFonts w:ascii="Georgia" w:eastAsia="Georgia" w:hAnsi="Georgia" w:cs="Georgia"/>
                          <w:color w:val="FFFFFF" w:themeColor="background1"/>
                          <w:spacing w:val="-5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  <w:r w:rsidRPr="00285B1F">
                        <w:rPr>
                          <w:rFonts w:ascii="Georgia" w:eastAsia="Georgia" w:hAnsi="Georgia" w:cs="Georgia"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ma</w:t>
                      </w:r>
                      <w:r w:rsidRPr="00285B1F">
                        <w:rPr>
                          <w:rFonts w:ascii="Georgia" w:eastAsia="Georgia" w:hAnsi="Georgia" w:cs="Georgia"/>
                          <w:color w:val="FFFFFF" w:themeColor="background1"/>
                          <w:spacing w:val="-2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t</w:t>
                      </w:r>
                      <w:r w:rsidRPr="00285B1F">
                        <w:rPr>
                          <w:rFonts w:ascii="Georgia" w:eastAsia="Georgia" w:hAnsi="Georgia" w:cs="Georgia"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ion</w:t>
                      </w:r>
                      <w:r w:rsidRPr="00285B1F">
                        <w:rPr>
                          <w:rFonts w:ascii="Georgia" w:eastAsia="Georgia" w:hAnsi="Georgia" w:cs="Georgia"/>
                          <w:color w:val="FFFFFF" w:themeColor="background1"/>
                          <w:spacing w:val="-2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85B1F">
                        <w:rPr>
                          <w:rFonts w:ascii="Georgia" w:eastAsia="Georgia" w:hAnsi="Georgia" w:cs="Georgia"/>
                          <w:color w:val="FFFFFF" w:themeColor="background1"/>
                          <w:spacing w:val="-3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t</w:t>
                      </w:r>
                      <w:r w:rsidRPr="00285B1F">
                        <w:rPr>
                          <w:rFonts w:ascii="Georgia" w:eastAsia="Georgia" w:hAnsi="Georgia" w:cs="Georgia"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o stay</w:t>
                      </w:r>
                      <w:r w:rsidRPr="00285B1F">
                        <w:rPr>
                          <w:rFonts w:ascii="Georgia" w:eastAsia="Georgia" w:hAnsi="Georgia" w:cs="Georgia"/>
                          <w:color w:val="FFFFFF" w:themeColor="background1"/>
                          <w:spacing w:val="-4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85B1F">
                        <w:rPr>
                          <w:rFonts w:ascii="Georgia" w:eastAsia="Georgia" w:hAnsi="Georgia" w:cs="Georgia"/>
                          <w:color w:val="FFFFFF" w:themeColor="background1"/>
                          <w:spacing w:val="2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Pr="00285B1F">
                        <w:rPr>
                          <w:rFonts w:ascii="Georgia" w:eastAsia="Georgia" w:hAnsi="Georgia" w:cs="Georgia"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af</w:t>
                      </w:r>
                      <w:r w:rsidRPr="00285B1F">
                        <w:rPr>
                          <w:rFonts w:ascii="Georgia" w:eastAsia="Georgia" w:hAnsi="Georgia" w:cs="Georgia"/>
                          <w:color w:val="FFFFFF" w:themeColor="background1"/>
                          <w:spacing w:val="-3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e</w:t>
                      </w:r>
                      <w:r w:rsidRPr="00285B1F">
                        <w:rPr>
                          <w:rFonts w:ascii="Georgia" w:eastAsia="Georgia" w:hAnsi="Georgia" w:cs="Georgia"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7F35B752" w14:textId="77777777" w:rsidR="00D27C80" w:rsidRPr="008F76A5" w:rsidRDefault="00D27C80" w:rsidP="009806E5">
                      <w:pPr>
                        <w:jc w:val="center"/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B961C1" w14:textId="77777777" w:rsidR="00587624" w:rsidRDefault="00587624">
      <w:pPr>
        <w:spacing w:line="200" w:lineRule="exact"/>
      </w:pPr>
    </w:p>
    <w:p w14:paraId="3FE7DB17" w14:textId="77777777" w:rsidR="00587624" w:rsidRDefault="008F76A5">
      <w:pPr>
        <w:spacing w:line="200" w:lineRule="exact"/>
      </w:pPr>
      <w:r>
        <w:rPr>
          <w:noProof/>
          <w:lang w:val="en-GB" w:eastAsia="en-GB"/>
        </w:rPr>
        <w:drawing>
          <wp:anchor distT="0" distB="0" distL="114300" distR="114300" simplePos="0" relativeHeight="251651072" behindDoc="1" locked="0" layoutInCell="1" allowOverlap="1" wp14:anchorId="6816DC49" wp14:editId="500DC21F">
            <wp:simplePos x="0" y="0"/>
            <wp:positionH relativeFrom="column">
              <wp:posOffset>35405</wp:posOffset>
            </wp:positionH>
            <wp:positionV relativeFrom="paragraph">
              <wp:posOffset>71012</wp:posOffset>
            </wp:positionV>
            <wp:extent cx="5687060" cy="7047865"/>
            <wp:effectExtent l="0" t="0" r="254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704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CE11E" w14:textId="77777777" w:rsidR="00587624" w:rsidRDefault="00587624">
      <w:pPr>
        <w:spacing w:line="200" w:lineRule="exact"/>
      </w:pPr>
    </w:p>
    <w:p w14:paraId="1AE50BA0" w14:textId="77777777" w:rsidR="00587624" w:rsidRDefault="00587624">
      <w:pPr>
        <w:spacing w:before="14" w:line="220" w:lineRule="exact"/>
        <w:rPr>
          <w:sz w:val="22"/>
          <w:szCs w:val="22"/>
        </w:rPr>
      </w:pPr>
    </w:p>
    <w:p w14:paraId="5FFBB6CA" w14:textId="77777777" w:rsidR="00587624" w:rsidRDefault="00587624">
      <w:pPr>
        <w:spacing w:before="6" w:line="100" w:lineRule="exact"/>
        <w:rPr>
          <w:sz w:val="10"/>
          <w:szCs w:val="10"/>
        </w:rPr>
      </w:pPr>
    </w:p>
    <w:p w14:paraId="56A05007" w14:textId="77777777" w:rsidR="00587624" w:rsidRDefault="00587624">
      <w:pPr>
        <w:spacing w:line="200" w:lineRule="exact"/>
      </w:pPr>
    </w:p>
    <w:p w14:paraId="5F2B04EB" w14:textId="77777777" w:rsidR="00587624" w:rsidRDefault="00587624">
      <w:pPr>
        <w:spacing w:line="200" w:lineRule="exact"/>
      </w:pPr>
    </w:p>
    <w:p w14:paraId="10688630" w14:textId="77777777" w:rsidR="00587624" w:rsidRDefault="00587624">
      <w:pPr>
        <w:spacing w:line="200" w:lineRule="exact"/>
      </w:pPr>
    </w:p>
    <w:p w14:paraId="14F0989C" w14:textId="77777777" w:rsidR="00587624" w:rsidRDefault="00587624">
      <w:pPr>
        <w:spacing w:line="200" w:lineRule="exact"/>
      </w:pPr>
    </w:p>
    <w:p w14:paraId="6D1B62D9" w14:textId="77777777" w:rsidR="00587624" w:rsidRDefault="00587624">
      <w:pPr>
        <w:spacing w:line="200" w:lineRule="exact"/>
      </w:pPr>
    </w:p>
    <w:p w14:paraId="4EAC184A" w14:textId="77777777" w:rsidR="00587624" w:rsidRDefault="00587624">
      <w:pPr>
        <w:spacing w:line="200" w:lineRule="exact"/>
      </w:pPr>
    </w:p>
    <w:p w14:paraId="3B2CB9A8" w14:textId="77777777" w:rsidR="00587624" w:rsidRDefault="00587624">
      <w:pPr>
        <w:ind w:left="105"/>
        <w:sectPr w:rsidR="00587624" w:rsidSect="00363E37">
          <w:pgSz w:w="11920" w:h="16840"/>
          <w:pgMar w:top="1560" w:right="1260" w:bottom="280" w:left="1480" w:header="720" w:footer="720" w:gutter="0"/>
          <w:pgBorders w:offsetFrom="page">
            <w:top w:val="single" w:sz="18" w:space="31" w:color="auto"/>
            <w:left w:val="single" w:sz="18" w:space="31" w:color="auto"/>
            <w:bottom w:val="single" w:sz="18" w:space="31" w:color="auto"/>
            <w:right w:val="single" w:sz="18" w:space="31" w:color="auto"/>
          </w:pgBorders>
          <w:cols w:space="720"/>
        </w:sectPr>
      </w:pPr>
    </w:p>
    <w:p w14:paraId="3DDB35A7" w14:textId="243474C5" w:rsidR="00587624" w:rsidRDefault="00D27C80">
      <w:pPr>
        <w:spacing w:before="6" w:line="180" w:lineRule="exact"/>
        <w:rPr>
          <w:sz w:val="18"/>
          <w:szCs w:val="18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ADD04CA" wp14:editId="0B707B3E">
                <wp:simplePos x="0" y="0"/>
                <wp:positionH relativeFrom="column">
                  <wp:posOffset>635</wp:posOffset>
                </wp:positionH>
                <wp:positionV relativeFrom="paragraph">
                  <wp:posOffset>-290830</wp:posOffset>
                </wp:positionV>
                <wp:extent cx="5715000" cy="914400"/>
                <wp:effectExtent l="0" t="0" r="0" b="0"/>
                <wp:wrapSquare wrapText="bothSides"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914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ED872" w14:textId="77777777" w:rsidR="00D27C80" w:rsidRPr="008F76A5" w:rsidRDefault="00D27C80" w:rsidP="008F76A5">
                            <w:pPr>
                              <w:spacing w:line="620" w:lineRule="exact"/>
                              <w:rPr>
                                <w:rFonts w:ascii="Georgia" w:eastAsia="Georgia" w:hAnsi="Georgia" w:cs="Georgia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8F76A5">
                              <w:rPr>
                                <w:rFonts w:ascii="Georgia" w:eastAsia="Georgia" w:hAnsi="Georgia" w:cs="Georgia"/>
                                <w:color w:val="FFFFFF" w:themeColor="background1"/>
                                <w:position w:val="-2"/>
                                <w:sz w:val="56"/>
                                <w:szCs w:val="56"/>
                              </w:rPr>
                              <w:t>Key</w:t>
                            </w:r>
                            <w:r w:rsidRPr="008F76A5">
                              <w:rPr>
                                <w:rFonts w:ascii="Georgia" w:eastAsia="Georgia" w:hAnsi="Georgia" w:cs="Georgia"/>
                                <w:color w:val="FFFFFF" w:themeColor="background1"/>
                                <w:spacing w:val="3"/>
                                <w:position w:val="-2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F76A5">
                              <w:rPr>
                                <w:rFonts w:ascii="Georgia" w:eastAsia="Georgia" w:hAnsi="Georgia" w:cs="Georgia"/>
                                <w:color w:val="FFFFFF" w:themeColor="background1"/>
                                <w:spacing w:val="-2"/>
                                <w:position w:val="-2"/>
                                <w:sz w:val="56"/>
                                <w:szCs w:val="56"/>
                              </w:rPr>
                              <w:t>d</w:t>
                            </w:r>
                            <w:r w:rsidRPr="008F76A5">
                              <w:rPr>
                                <w:rFonts w:ascii="Georgia" w:eastAsia="Georgia" w:hAnsi="Georgia" w:cs="Georgia"/>
                                <w:color w:val="FFFFFF" w:themeColor="background1"/>
                                <w:position w:val="-2"/>
                                <w:sz w:val="56"/>
                                <w:szCs w:val="56"/>
                              </w:rPr>
                              <w:t>a</w:t>
                            </w:r>
                            <w:r w:rsidRPr="008F76A5">
                              <w:rPr>
                                <w:rFonts w:ascii="Georgia" w:eastAsia="Georgia" w:hAnsi="Georgia" w:cs="Georgia"/>
                                <w:color w:val="FFFFFF" w:themeColor="background1"/>
                                <w:spacing w:val="-6"/>
                                <w:position w:val="-2"/>
                                <w:sz w:val="56"/>
                                <w:szCs w:val="56"/>
                              </w:rPr>
                              <w:t>t</w:t>
                            </w:r>
                            <w:r w:rsidRPr="008F76A5">
                              <w:rPr>
                                <w:rFonts w:ascii="Georgia" w:eastAsia="Georgia" w:hAnsi="Georgia" w:cs="Georgia"/>
                                <w:color w:val="FFFFFF" w:themeColor="background1"/>
                                <w:spacing w:val="1"/>
                                <w:position w:val="-2"/>
                                <w:sz w:val="56"/>
                                <w:szCs w:val="56"/>
                              </w:rPr>
                              <w:t>e</w:t>
                            </w:r>
                            <w:r w:rsidRPr="008F76A5">
                              <w:rPr>
                                <w:rFonts w:ascii="Georgia" w:eastAsia="Georgia" w:hAnsi="Georgia" w:cs="Georgia"/>
                                <w:color w:val="FFFFFF" w:themeColor="background1"/>
                                <w:position w:val="-2"/>
                                <w:sz w:val="56"/>
                                <w:szCs w:val="56"/>
                              </w:rPr>
                              <w:t>s</w:t>
                            </w:r>
                          </w:p>
                          <w:p w14:paraId="6FD27C9B" w14:textId="77777777" w:rsidR="00D27C80" w:rsidRPr="008F76A5" w:rsidRDefault="00D27C8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9" o:spid="_x0000_s1030" type="#_x0000_t202" style="position:absolute;margin-left:.05pt;margin-top:-22.9pt;width:450pt;height:1in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" fillcolor="#1c3b6f [1605]" stroked="f">
                <v:textbox>
                  <w:txbxContent>
                    <w:p w14:paraId="544ED872" w14:textId="77777777" w:rsidR="00D27C80" w:rsidRPr="008F76A5" w:rsidRDefault="00D27C80" w:rsidP="008F76A5">
                      <w:pPr>
                        <w:spacing w:line="620" w:lineRule="exact"/>
                        <w:rPr>
                          <w:rFonts w:ascii="Georgia" w:eastAsia="Georgia" w:hAnsi="Georgia" w:cs="Georgia"/>
                          <w:color w:val="FFFFFF" w:themeColor="background1"/>
                          <w:sz w:val="56"/>
                          <w:szCs w:val="56"/>
                        </w:rPr>
                      </w:pPr>
                      <w:r w:rsidRPr="008F76A5">
                        <w:rPr>
                          <w:rFonts w:ascii="Georgia" w:eastAsia="Georgia" w:hAnsi="Georgia" w:cs="Georgia"/>
                          <w:color w:val="FFFFFF" w:themeColor="background1"/>
                          <w:position w:val="-2"/>
                          <w:sz w:val="56"/>
                          <w:szCs w:val="56"/>
                        </w:rPr>
                        <w:t>Key</w:t>
                      </w:r>
                      <w:r w:rsidRPr="008F76A5">
                        <w:rPr>
                          <w:rFonts w:ascii="Georgia" w:eastAsia="Georgia" w:hAnsi="Georgia" w:cs="Georgia"/>
                          <w:color w:val="FFFFFF" w:themeColor="background1"/>
                          <w:spacing w:val="3"/>
                          <w:position w:val="-2"/>
                          <w:sz w:val="56"/>
                          <w:szCs w:val="56"/>
                        </w:rPr>
                        <w:t xml:space="preserve"> </w:t>
                      </w:r>
                      <w:r w:rsidRPr="008F76A5">
                        <w:rPr>
                          <w:rFonts w:ascii="Georgia" w:eastAsia="Georgia" w:hAnsi="Georgia" w:cs="Georgia"/>
                          <w:color w:val="FFFFFF" w:themeColor="background1"/>
                          <w:spacing w:val="-2"/>
                          <w:position w:val="-2"/>
                          <w:sz w:val="56"/>
                          <w:szCs w:val="56"/>
                        </w:rPr>
                        <w:t>d</w:t>
                      </w:r>
                      <w:r w:rsidRPr="008F76A5">
                        <w:rPr>
                          <w:rFonts w:ascii="Georgia" w:eastAsia="Georgia" w:hAnsi="Georgia" w:cs="Georgia"/>
                          <w:color w:val="FFFFFF" w:themeColor="background1"/>
                          <w:position w:val="-2"/>
                          <w:sz w:val="56"/>
                          <w:szCs w:val="56"/>
                        </w:rPr>
                        <w:t>a</w:t>
                      </w:r>
                      <w:r w:rsidRPr="008F76A5">
                        <w:rPr>
                          <w:rFonts w:ascii="Georgia" w:eastAsia="Georgia" w:hAnsi="Georgia" w:cs="Georgia"/>
                          <w:color w:val="FFFFFF" w:themeColor="background1"/>
                          <w:spacing w:val="-6"/>
                          <w:position w:val="-2"/>
                          <w:sz w:val="56"/>
                          <w:szCs w:val="56"/>
                        </w:rPr>
                        <w:t>t</w:t>
                      </w:r>
                      <w:r w:rsidRPr="008F76A5">
                        <w:rPr>
                          <w:rFonts w:ascii="Georgia" w:eastAsia="Georgia" w:hAnsi="Georgia" w:cs="Georgia"/>
                          <w:color w:val="FFFFFF" w:themeColor="background1"/>
                          <w:spacing w:val="1"/>
                          <w:position w:val="-2"/>
                          <w:sz w:val="56"/>
                          <w:szCs w:val="56"/>
                        </w:rPr>
                        <w:t>e</w:t>
                      </w:r>
                      <w:r w:rsidRPr="008F76A5">
                        <w:rPr>
                          <w:rFonts w:ascii="Georgia" w:eastAsia="Georgia" w:hAnsi="Georgia" w:cs="Georgia"/>
                          <w:color w:val="FFFFFF" w:themeColor="background1"/>
                          <w:position w:val="-2"/>
                          <w:sz w:val="56"/>
                          <w:szCs w:val="56"/>
                        </w:rPr>
                        <w:t>s</w:t>
                      </w:r>
                    </w:p>
                    <w:p w14:paraId="6FD27C9B" w14:textId="77777777" w:rsidR="00D27C80" w:rsidRPr="008F76A5" w:rsidRDefault="00D27C80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A6166C" w14:textId="77777777" w:rsidR="00587624" w:rsidRDefault="00587624">
      <w:pPr>
        <w:spacing w:line="200" w:lineRule="exact"/>
      </w:pPr>
    </w:p>
    <w:p w14:paraId="07B6DD0B" w14:textId="48D4BBC6" w:rsidR="00587624" w:rsidRDefault="00587624">
      <w:pPr>
        <w:spacing w:line="200" w:lineRule="exact"/>
      </w:pPr>
    </w:p>
    <w:p w14:paraId="64D0EE28" w14:textId="77777777" w:rsidR="00587624" w:rsidRDefault="00587624">
      <w:pPr>
        <w:spacing w:line="200" w:lineRule="exact"/>
      </w:pPr>
    </w:p>
    <w:p w14:paraId="3E4D6A9E" w14:textId="77777777" w:rsidR="00587624" w:rsidRDefault="00587624">
      <w:pPr>
        <w:spacing w:line="200" w:lineRule="exact"/>
      </w:pPr>
    </w:p>
    <w:p w14:paraId="3CEC6F85" w14:textId="77777777" w:rsidR="00D946C6" w:rsidRDefault="00D946C6" w:rsidP="00D946C6">
      <w:pPr>
        <w:pStyle w:val="ListParagraph"/>
        <w:spacing w:line="480" w:lineRule="auto"/>
        <w:ind w:left="1440"/>
        <w:rPr>
          <w:color w:val="000000" w:themeColor="text1"/>
          <w:sz w:val="34"/>
          <w:szCs w:val="24"/>
          <w:lang w:val="en-GB" w:eastAsia="zh-CN"/>
        </w:rPr>
      </w:pPr>
    </w:p>
    <w:p w14:paraId="557F172F" w14:textId="77777777" w:rsidR="00D946C6" w:rsidRDefault="00D946C6" w:rsidP="00D946C6">
      <w:pPr>
        <w:pStyle w:val="ListParagraph"/>
        <w:spacing w:line="480" w:lineRule="auto"/>
        <w:ind w:left="1440"/>
        <w:rPr>
          <w:color w:val="000000" w:themeColor="text1"/>
          <w:sz w:val="34"/>
          <w:szCs w:val="24"/>
          <w:lang w:val="en-GB" w:eastAsia="zh-CN"/>
        </w:rPr>
      </w:pPr>
      <w:bookmarkStart w:id="0" w:name="_GoBack"/>
      <w:bookmarkEnd w:id="0"/>
    </w:p>
    <w:p w14:paraId="1B6B204B" w14:textId="41D30851" w:rsidR="004C0320" w:rsidRDefault="00D27C80" w:rsidP="00D27C80">
      <w:pPr>
        <w:pStyle w:val="ListParagraph"/>
        <w:numPr>
          <w:ilvl w:val="0"/>
          <w:numId w:val="8"/>
        </w:numPr>
        <w:spacing w:line="480" w:lineRule="auto"/>
        <w:rPr>
          <w:color w:val="000000" w:themeColor="text1"/>
          <w:sz w:val="34"/>
          <w:szCs w:val="24"/>
          <w:lang w:val="en-GB" w:eastAsia="zh-CN"/>
        </w:rPr>
      </w:pPr>
      <w:r>
        <w:rPr>
          <w:color w:val="000000" w:themeColor="text1"/>
          <w:sz w:val="34"/>
          <w:szCs w:val="24"/>
          <w:lang w:val="en-GB" w:eastAsia="zh-CN"/>
        </w:rPr>
        <w:t>Year 10 Parents Evening- Thursday 9</w:t>
      </w:r>
      <w:r w:rsidRPr="00D27C80">
        <w:rPr>
          <w:color w:val="000000" w:themeColor="text1"/>
          <w:sz w:val="34"/>
          <w:szCs w:val="24"/>
          <w:vertAlign w:val="superscript"/>
          <w:lang w:val="en-GB" w:eastAsia="zh-CN"/>
        </w:rPr>
        <w:t>th</w:t>
      </w:r>
      <w:r>
        <w:rPr>
          <w:color w:val="000000" w:themeColor="text1"/>
          <w:sz w:val="34"/>
          <w:szCs w:val="24"/>
          <w:lang w:val="en-GB" w:eastAsia="zh-CN"/>
        </w:rPr>
        <w:t xml:space="preserve"> January</w:t>
      </w:r>
    </w:p>
    <w:p w14:paraId="364CF801" w14:textId="32EF8494" w:rsidR="00D27C80" w:rsidRDefault="00D27C80" w:rsidP="00D27C80">
      <w:pPr>
        <w:pStyle w:val="ListParagraph"/>
        <w:numPr>
          <w:ilvl w:val="0"/>
          <w:numId w:val="8"/>
        </w:numPr>
        <w:spacing w:line="480" w:lineRule="auto"/>
        <w:rPr>
          <w:color w:val="000000" w:themeColor="text1"/>
          <w:sz w:val="34"/>
          <w:szCs w:val="24"/>
          <w:lang w:val="en-GB" w:eastAsia="zh-CN"/>
        </w:rPr>
      </w:pPr>
      <w:r>
        <w:rPr>
          <w:color w:val="000000" w:themeColor="text1"/>
          <w:sz w:val="34"/>
          <w:szCs w:val="24"/>
          <w:lang w:val="en-GB" w:eastAsia="zh-CN"/>
        </w:rPr>
        <w:t>Year 10 SEN Information Evening- Tuesday 17</w:t>
      </w:r>
      <w:r w:rsidRPr="00D27C80">
        <w:rPr>
          <w:color w:val="000000" w:themeColor="text1"/>
          <w:sz w:val="34"/>
          <w:szCs w:val="24"/>
          <w:vertAlign w:val="superscript"/>
          <w:lang w:val="en-GB" w:eastAsia="zh-CN"/>
        </w:rPr>
        <w:t>th</w:t>
      </w:r>
      <w:r>
        <w:rPr>
          <w:color w:val="000000" w:themeColor="text1"/>
          <w:sz w:val="34"/>
          <w:szCs w:val="24"/>
          <w:lang w:val="en-GB" w:eastAsia="zh-CN"/>
        </w:rPr>
        <w:t xml:space="preserve"> March</w:t>
      </w:r>
    </w:p>
    <w:p w14:paraId="063824FC" w14:textId="795E8FFC" w:rsidR="00D27C80" w:rsidRDefault="00D27C80" w:rsidP="00D27C80">
      <w:pPr>
        <w:pStyle w:val="ListParagraph"/>
        <w:numPr>
          <w:ilvl w:val="0"/>
          <w:numId w:val="8"/>
        </w:numPr>
        <w:spacing w:line="480" w:lineRule="auto"/>
        <w:rPr>
          <w:color w:val="000000" w:themeColor="text1"/>
          <w:sz w:val="34"/>
          <w:szCs w:val="24"/>
          <w:lang w:val="en-GB" w:eastAsia="zh-CN"/>
        </w:rPr>
      </w:pPr>
      <w:r>
        <w:rPr>
          <w:color w:val="000000" w:themeColor="text1"/>
          <w:sz w:val="34"/>
          <w:szCs w:val="24"/>
          <w:lang w:val="en-GB" w:eastAsia="zh-CN"/>
        </w:rPr>
        <w:t>Year 10 Retreat- Week Beginning 2</w:t>
      </w:r>
      <w:r w:rsidRPr="00D27C80">
        <w:rPr>
          <w:color w:val="000000" w:themeColor="text1"/>
          <w:sz w:val="34"/>
          <w:szCs w:val="24"/>
          <w:vertAlign w:val="superscript"/>
          <w:lang w:val="en-GB" w:eastAsia="zh-CN"/>
        </w:rPr>
        <w:t>nd</w:t>
      </w:r>
      <w:r>
        <w:rPr>
          <w:color w:val="000000" w:themeColor="text1"/>
          <w:sz w:val="34"/>
          <w:szCs w:val="24"/>
          <w:lang w:val="en-GB" w:eastAsia="zh-CN"/>
        </w:rPr>
        <w:t xml:space="preserve"> June (Please note students will be departing on different days during that week.) </w:t>
      </w:r>
    </w:p>
    <w:p w14:paraId="42539C14" w14:textId="44C5005C" w:rsidR="00D27C80" w:rsidRPr="00D27C80" w:rsidRDefault="00D27C80" w:rsidP="00D27C80">
      <w:pPr>
        <w:pStyle w:val="ListParagraph"/>
        <w:numPr>
          <w:ilvl w:val="0"/>
          <w:numId w:val="8"/>
        </w:numPr>
        <w:spacing w:line="480" w:lineRule="auto"/>
        <w:rPr>
          <w:color w:val="000000" w:themeColor="text1"/>
          <w:sz w:val="34"/>
          <w:szCs w:val="24"/>
          <w:lang w:val="en-GB" w:eastAsia="zh-CN"/>
        </w:rPr>
      </w:pPr>
      <w:r>
        <w:rPr>
          <w:color w:val="000000" w:themeColor="text1"/>
          <w:sz w:val="34"/>
          <w:szCs w:val="24"/>
          <w:lang w:val="en-GB" w:eastAsia="zh-CN"/>
        </w:rPr>
        <w:t>Year 10 Exams- 18</w:t>
      </w:r>
      <w:r w:rsidRPr="00D27C80">
        <w:rPr>
          <w:color w:val="000000" w:themeColor="text1"/>
          <w:sz w:val="34"/>
          <w:szCs w:val="24"/>
          <w:vertAlign w:val="superscript"/>
          <w:lang w:val="en-GB" w:eastAsia="zh-CN"/>
        </w:rPr>
        <w:t>th</w:t>
      </w:r>
      <w:r>
        <w:rPr>
          <w:color w:val="000000" w:themeColor="text1"/>
          <w:sz w:val="34"/>
          <w:szCs w:val="24"/>
          <w:lang w:val="en-GB" w:eastAsia="zh-CN"/>
        </w:rPr>
        <w:t>-26</w:t>
      </w:r>
      <w:r w:rsidRPr="00D27C80">
        <w:rPr>
          <w:color w:val="000000" w:themeColor="text1"/>
          <w:sz w:val="34"/>
          <w:szCs w:val="24"/>
          <w:vertAlign w:val="superscript"/>
          <w:lang w:val="en-GB" w:eastAsia="zh-CN"/>
        </w:rPr>
        <w:t>th</w:t>
      </w:r>
      <w:r>
        <w:rPr>
          <w:color w:val="000000" w:themeColor="text1"/>
          <w:sz w:val="34"/>
          <w:szCs w:val="24"/>
          <w:lang w:val="en-GB" w:eastAsia="zh-CN"/>
        </w:rPr>
        <w:t xml:space="preserve"> June </w:t>
      </w:r>
    </w:p>
    <w:p w14:paraId="77C2B030" w14:textId="77777777" w:rsidR="00587624" w:rsidRDefault="00587624">
      <w:pPr>
        <w:spacing w:before="9" w:line="160" w:lineRule="exact"/>
        <w:rPr>
          <w:sz w:val="16"/>
          <w:szCs w:val="16"/>
        </w:rPr>
      </w:pPr>
    </w:p>
    <w:p w14:paraId="02EE2491" w14:textId="77777777" w:rsidR="00587624" w:rsidRDefault="00587624">
      <w:pPr>
        <w:spacing w:line="200" w:lineRule="exact"/>
      </w:pPr>
    </w:p>
    <w:p w14:paraId="04FD7D5C" w14:textId="77777777" w:rsidR="00587624" w:rsidRDefault="00587624">
      <w:pPr>
        <w:spacing w:line="200" w:lineRule="exact"/>
      </w:pPr>
    </w:p>
    <w:p w14:paraId="0BBEEC1F" w14:textId="77777777" w:rsidR="00587624" w:rsidRDefault="00587624">
      <w:pPr>
        <w:spacing w:line="200" w:lineRule="exact"/>
      </w:pPr>
    </w:p>
    <w:p w14:paraId="3675267D" w14:textId="77777777" w:rsidR="00587624" w:rsidRDefault="00587624">
      <w:pPr>
        <w:spacing w:line="200" w:lineRule="exact"/>
      </w:pPr>
    </w:p>
    <w:p w14:paraId="47524DB3" w14:textId="77777777" w:rsidR="008F76A5" w:rsidRDefault="008F76A5">
      <w:pPr>
        <w:spacing w:line="620" w:lineRule="exact"/>
        <w:ind w:left="883"/>
        <w:rPr>
          <w:rFonts w:ascii="Georgia" w:eastAsia="Georgia" w:hAnsi="Georgia" w:cs="Georgia"/>
          <w:spacing w:val="-2"/>
          <w:sz w:val="56"/>
          <w:szCs w:val="56"/>
        </w:rPr>
      </w:pPr>
    </w:p>
    <w:p w14:paraId="3B7B9921" w14:textId="77777777" w:rsidR="008F76A5" w:rsidRDefault="008F76A5">
      <w:pPr>
        <w:spacing w:line="620" w:lineRule="exact"/>
        <w:ind w:left="883"/>
        <w:rPr>
          <w:rFonts w:ascii="Georgia" w:eastAsia="Georgia" w:hAnsi="Georgia" w:cs="Georgia"/>
          <w:spacing w:val="-2"/>
          <w:sz w:val="56"/>
          <w:szCs w:val="56"/>
        </w:rPr>
      </w:pPr>
    </w:p>
    <w:p w14:paraId="3BC6B148" w14:textId="77777777" w:rsidR="00D27C80" w:rsidRDefault="00D27C80">
      <w:pPr>
        <w:spacing w:line="620" w:lineRule="exact"/>
        <w:ind w:left="883"/>
        <w:rPr>
          <w:rFonts w:ascii="Georgia" w:eastAsia="Georgia" w:hAnsi="Georgia" w:cs="Georgia"/>
          <w:spacing w:val="-2"/>
          <w:sz w:val="56"/>
          <w:szCs w:val="56"/>
        </w:rPr>
      </w:pPr>
    </w:p>
    <w:p w14:paraId="508BDF03" w14:textId="77777777" w:rsidR="00D27C80" w:rsidRDefault="00D27C80">
      <w:pPr>
        <w:spacing w:line="620" w:lineRule="exact"/>
        <w:ind w:left="883"/>
        <w:rPr>
          <w:rFonts w:ascii="Georgia" w:eastAsia="Georgia" w:hAnsi="Georgia" w:cs="Georgia"/>
          <w:spacing w:val="-2"/>
          <w:sz w:val="56"/>
          <w:szCs w:val="56"/>
        </w:rPr>
      </w:pPr>
    </w:p>
    <w:p w14:paraId="20F75759" w14:textId="77777777" w:rsidR="00D27C80" w:rsidRDefault="00D27C80">
      <w:pPr>
        <w:spacing w:line="620" w:lineRule="exact"/>
        <w:ind w:left="883"/>
        <w:rPr>
          <w:rFonts w:ascii="Georgia" w:eastAsia="Georgia" w:hAnsi="Georgia" w:cs="Georgia"/>
          <w:spacing w:val="-2"/>
          <w:sz w:val="56"/>
          <w:szCs w:val="56"/>
        </w:rPr>
      </w:pPr>
    </w:p>
    <w:p w14:paraId="4BDEC254" w14:textId="77777777" w:rsidR="00D27C80" w:rsidRDefault="00D27C80">
      <w:pPr>
        <w:spacing w:line="620" w:lineRule="exact"/>
        <w:ind w:left="883"/>
        <w:rPr>
          <w:rFonts w:ascii="Georgia" w:eastAsia="Georgia" w:hAnsi="Georgia" w:cs="Georgia"/>
          <w:spacing w:val="-2"/>
          <w:sz w:val="56"/>
          <w:szCs w:val="56"/>
        </w:rPr>
      </w:pPr>
    </w:p>
    <w:p w14:paraId="3BD1F7EB" w14:textId="77777777" w:rsidR="00D27C80" w:rsidRDefault="00D27C80">
      <w:pPr>
        <w:spacing w:line="620" w:lineRule="exact"/>
        <w:ind w:left="883"/>
        <w:rPr>
          <w:rFonts w:ascii="Georgia" w:eastAsia="Georgia" w:hAnsi="Georgia" w:cs="Georgia"/>
          <w:spacing w:val="-2"/>
          <w:sz w:val="56"/>
          <w:szCs w:val="56"/>
        </w:rPr>
      </w:pPr>
    </w:p>
    <w:p w14:paraId="0120BF54" w14:textId="77777777" w:rsidR="00D27C80" w:rsidRDefault="00D27C80">
      <w:pPr>
        <w:spacing w:line="620" w:lineRule="exact"/>
        <w:ind w:left="883"/>
        <w:rPr>
          <w:rFonts w:ascii="Georgia" w:eastAsia="Georgia" w:hAnsi="Georgia" w:cs="Georgia"/>
          <w:spacing w:val="-2"/>
          <w:sz w:val="56"/>
          <w:szCs w:val="56"/>
        </w:rPr>
      </w:pPr>
    </w:p>
    <w:p w14:paraId="60589B88" w14:textId="77777777" w:rsidR="00D27C80" w:rsidRDefault="00D27C80">
      <w:pPr>
        <w:spacing w:line="620" w:lineRule="exact"/>
        <w:ind w:left="883"/>
        <w:rPr>
          <w:rFonts w:ascii="Georgia" w:eastAsia="Georgia" w:hAnsi="Georgia" w:cs="Georgia"/>
          <w:spacing w:val="-2"/>
          <w:sz w:val="56"/>
          <w:szCs w:val="56"/>
        </w:rPr>
      </w:pPr>
    </w:p>
    <w:p w14:paraId="67A35D74" w14:textId="59410063" w:rsidR="00587624" w:rsidRDefault="00587624" w:rsidP="00D27C80">
      <w:pPr>
        <w:spacing w:line="620" w:lineRule="exact"/>
        <w:ind w:left="883"/>
        <w:rPr>
          <w:rFonts w:ascii="Georgia" w:eastAsia="Georgia" w:hAnsi="Georgia" w:cs="Georgia"/>
          <w:sz w:val="36"/>
          <w:szCs w:val="36"/>
        </w:rPr>
        <w:sectPr w:rsidR="00587624" w:rsidSect="00363E37">
          <w:pgSz w:w="11920" w:h="16840"/>
          <w:pgMar w:top="1560" w:right="980" w:bottom="280" w:left="1020" w:header="720" w:footer="720" w:gutter="0"/>
          <w:pgBorders w:offsetFrom="page">
            <w:top w:val="single" w:sz="18" w:space="31" w:color="auto"/>
            <w:left w:val="single" w:sz="18" w:space="31" w:color="auto"/>
            <w:bottom w:val="single" w:sz="18" w:space="31" w:color="auto"/>
            <w:right w:val="single" w:sz="18" w:space="31" w:color="auto"/>
          </w:pgBorders>
          <w:cols w:space="720"/>
        </w:sectPr>
      </w:pPr>
    </w:p>
    <w:p w14:paraId="0145140B" w14:textId="501E42A9" w:rsidR="00587624" w:rsidRDefault="00D27C80">
      <w:pPr>
        <w:spacing w:before="98" w:line="160" w:lineRule="exact"/>
        <w:ind w:left="2343"/>
        <w:rPr>
          <w:rFonts w:ascii="Lucida Console" w:eastAsia="Lucida Console" w:hAnsi="Lucida Console" w:cs="Lucida Console"/>
          <w:color w:val="FFFFFF"/>
          <w:spacing w:val="-70"/>
          <w:sz w:val="18"/>
          <w:szCs w:val="18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F0347F" wp14:editId="211AC395">
                <wp:simplePos x="0" y="0"/>
                <wp:positionH relativeFrom="column">
                  <wp:posOffset>297815</wp:posOffset>
                </wp:positionH>
                <wp:positionV relativeFrom="paragraph">
                  <wp:posOffset>354965</wp:posOffset>
                </wp:positionV>
                <wp:extent cx="5715000" cy="9144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914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7BC68" w14:textId="66BC53A9" w:rsidR="00D27C80" w:rsidRPr="008F76A5" w:rsidRDefault="00D27C80" w:rsidP="00D27C80">
                            <w:pPr>
                              <w:spacing w:line="620" w:lineRule="exact"/>
                              <w:rPr>
                                <w:rFonts w:ascii="Georgia" w:eastAsia="Georgia" w:hAnsi="Georgia" w:cs="Georgia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Georgia" w:eastAsia="Georgia" w:hAnsi="Georgia" w:cs="Georgia"/>
                                <w:color w:val="FFFFFF" w:themeColor="background1"/>
                                <w:position w:val="-2"/>
                                <w:sz w:val="56"/>
                                <w:szCs w:val="56"/>
                              </w:rPr>
                              <w:t>A GCSE Mindset</w:t>
                            </w:r>
                          </w:p>
                          <w:p w14:paraId="5093C5F6" w14:textId="77777777" w:rsidR="00D27C80" w:rsidRPr="008F76A5" w:rsidRDefault="00D27C80" w:rsidP="00D27C8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31" type="#_x0000_t202" style="position:absolute;left:0;text-align:left;margin-left:23.45pt;margin-top:27.95pt;width:450pt;height:1in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" fillcolor="#1c3b6f [1605]" stroked="f">
                <v:textbox>
                  <w:txbxContent>
                    <w:p w14:paraId="73C7BC68" w14:textId="66BC53A9" w:rsidR="00D27C80" w:rsidRPr="008F76A5" w:rsidRDefault="00D27C80" w:rsidP="00D27C80">
                      <w:pPr>
                        <w:spacing w:line="620" w:lineRule="exact"/>
                        <w:rPr>
                          <w:rFonts w:ascii="Georgia" w:eastAsia="Georgia" w:hAnsi="Georgia" w:cs="Georgia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Georgia" w:eastAsia="Georgia" w:hAnsi="Georgia" w:cs="Georgia"/>
                          <w:color w:val="FFFFFF" w:themeColor="background1"/>
                          <w:position w:val="-2"/>
                          <w:sz w:val="56"/>
                          <w:szCs w:val="56"/>
                        </w:rPr>
                        <w:t>A GCSE Mindset</w:t>
                      </w:r>
                    </w:p>
                    <w:p w14:paraId="5093C5F6" w14:textId="77777777" w:rsidR="00D27C80" w:rsidRPr="008F76A5" w:rsidRDefault="00D27C80" w:rsidP="00D27C80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C0320">
        <w:rPr>
          <w:rFonts w:ascii="Lucida Console" w:eastAsia="Lucida Console" w:hAnsi="Lucida Console" w:cs="Lucida Console"/>
          <w:color w:val="FFFFFF"/>
          <w:spacing w:val="39"/>
          <w:w w:val="101"/>
          <w:sz w:val="18"/>
          <w:szCs w:val="18"/>
        </w:rPr>
        <w:t>R</w:t>
      </w:r>
      <w:r w:rsidR="004C0320">
        <w:rPr>
          <w:rFonts w:ascii="Lucida Console" w:eastAsia="Lucida Console" w:hAnsi="Lucida Console" w:cs="Lucida Console"/>
          <w:color w:val="FFFFFF"/>
          <w:w w:val="101"/>
          <w:sz w:val="18"/>
          <w:szCs w:val="18"/>
        </w:rPr>
        <w:t>M</w:t>
      </w:r>
      <w:r w:rsidR="004C0320">
        <w:rPr>
          <w:rFonts w:ascii="Lucida Console" w:eastAsia="Lucida Console" w:hAnsi="Lucida Console" w:cs="Lucida Console"/>
          <w:color w:val="FFFFFF"/>
          <w:spacing w:val="-70"/>
          <w:sz w:val="18"/>
          <w:szCs w:val="18"/>
        </w:rPr>
        <w:t xml:space="preserve"> </w:t>
      </w:r>
    </w:p>
    <w:p w14:paraId="7534AC8C" w14:textId="77777777" w:rsidR="00D27C80" w:rsidRDefault="00D27C80">
      <w:pPr>
        <w:spacing w:before="98" w:line="160" w:lineRule="exact"/>
        <w:ind w:left="2343"/>
        <w:rPr>
          <w:rFonts w:ascii="Lucida Console" w:eastAsia="Lucida Console" w:hAnsi="Lucida Console" w:cs="Lucida Console"/>
          <w:color w:val="FFFFFF"/>
          <w:spacing w:val="-70"/>
          <w:sz w:val="18"/>
          <w:szCs w:val="18"/>
        </w:rPr>
      </w:pPr>
    </w:p>
    <w:p w14:paraId="00CC6B74" w14:textId="77777777" w:rsidR="00D27C80" w:rsidRDefault="00D27C80">
      <w:pPr>
        <w:spacing w:before="98" w:line="160" w:lineRule="exact"/>
        <w:ind w:left="2343"/>
        <w:rPr>
          <w:rFonts w:ascii="Lucida Console" w:eastAsia="Lucida Console" w:hAnsi="Lucida Console" w:cs="Lucida Console"/>
          <w:color w:val="FFFFFF"/>
          <w:spacing w:val="-70"/>
          <w:sz w:val="18"/>
          <w:szCs w:val="18"/>
        </w:rPr>
      </w:pPr>
    </w:p>
    <w:p w14:paraId="3D42E688" w14:textId="382CEF6C" w:rsidR="00D27C80" w:rsidRPr="00D27C80" w:rsidRDefault="00D946C6">
      <w:pPr>
        <w:spacing w:before="98" w:line="160" w:lineRule="exact"/>
        <w:ind w:left="2343"/>
        <w:rPr>
          <w:rFonts w:eastAsia="Lucida Console"/>
          <w:color w:val="000000" w:themeColor="text1"/>
          <w:spacing w:val="-70"/>
          <w:sz w:val="40"/>
          <w:szCs w:val="18"/>
        </w:rPr>
      </w:pPr>
      <w:r w:rsidRPr="00D946C6">
        <w:rPr>
          <w:rFonts w:eastAsia="Lucida Console"/>
          <w:color w:val="000000" w:themeColor="text1"/>
          <w:spacing w:val="-70"/>
          <w:sz w:val="40"/>
          <w:szCs w:val="18"/>
          <w:lang w:val="en-GB"/>
        </w:rPr>
        <w:drawing>
          <wp:anchor distT="0" distB="0" distL="114300" distR="114300" simplePos="0" relativeHeight="251681792" behindDoc="1" locked="0" layoutInCell="1" allowOverlap="1" wp14:anchorId="4B5505B0" wp14:editId="207E1E1D">
            <wp:simplePos x="0" y="0"/>
            <wp:positionH relativeFrom="column">
              <wp:posOffset>296545</wp:posOffset>
            </wp:positionH>
            <wp:positionV relativeFrom="paragraph">
              <wp:posOffset>61595</wp:posOffset>
            </wp:positionV>
            <wp:extent cx="5387975" cy="3068955"/>
            <wp:effectExtent l="0" t="0" r="3175" b="0"/>
            <wp:wrapTight wrapText="bothSides">
              <wp:wrapPolygon edited="0">
                <wp:start x="0" y="0"/>
                <wp:lineTo x="0" y="21453"/>
                <wp:lineTo x="21536" y="21453"/>
                <wp:lineTo x="21536" y="0"/>
                <wp:lineTo x="0" y="0"/>
              </wp:wrapPolygon>
            </wp:wrapTight>
            <wp:docPr id="7" name="Picture 1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ED730FB8-050D-FD40-9848-CC06703145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ED730FB8-050D-FD40-9848-CC06703145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975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2BB62" w14:textId="10532FF9" w:rsidR="00D27C80" w:rsidRPr="00D27C80" w:rsidRDefault="00D946C6" w:rsidP="00D27C80">
      <w:pPr>
        <w:pStyle w:val="ListParagraph"/>
        <w:spacing w:before="98" w:line="160" w:lineRule="exact"/>
        <w:ind w:left="3063"/>
        <w:rPr>
          <w:rFonts w:eastAsia="Lucida Console"/>
          <w:color w:val="000000" w:themeColor="text1"/>
          <w:spacing w:val="-70"/>
          <w:sz w:val="72"/>
          <w:szCs w:val="34"/>
        </w:rPr>
      </w:pPr>
      <w:r>
        <w:rPr>
          <w:noProof/>
          <w:lang w:val="en-GB" w:eastAsia="en-GB"/>
        </w:rPr>
        <w:drawing>
          <wp:inline distT="0" distB="0" distL="0" distR="0" wp14:anchorId="62641E0D" wp14:editId="18418862">
            <wp:extent cx="6032500" cy="3810054"/>
            <wp:effectExtent l="0" t="0" r="6350" b="0"/>
            <wp:docPr id="6" name="Picture 6" descr="Image result for growth mind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growth mindse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81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B8AF2" w14:textId="77777777" w:rsidR="00D27C80" w:rsidRPr="00D27C80" w:rsidRDefault="00D27C80" w:rsidP="00D27C80">
      <w:pPr>
        <w:spacing w:before="98" w:line="160" w:lineRule="exact"/>
        <w:rPr>
          <w:rFonts w:eastAsia="Lucida Console"/>
          <w:color w:val="000000" w:themeColor="text1"/>
          <w:spacing w:val="-70"/>
          <w:sz w:val="40"/>
          <w:szCs w:val="18"/>
        </w:rPr>
      </w:pPr>
    </w:p>
    <w:p w14:paraId="737E58C7" w14:textId="77777777" w:rsidR="00D27C80" w:rsidRPr="00D27C80" w:rsidRDefault="00D27C80">
      <w:pPr>
        <w:spacing w:before="98" w:line="160" w:lineRule="exact"/>
        <w:ind w:left="2343"/>
        <w:rPr>
          <w:rFonts w:eastAsia="Lucida Console"/>
          <w:color w:val="000000" w:themeColor="text1"/>
          <w:spacing w:val="-70"/>
          <w:sz w:val="40"/>
          <w:szCs w:val="18"/>
        </w:rPr>
      </w:pPr>
    </w:p>
    <w:p w14:paraId="5120B5AA" w14:textId="77777777" w:rsidR="00D27C80" w:rsidRPr="00D27C80" w:rsidRDefault="00D27C80">
      <w:pPr>
        <w:spacing w:before="98" w:line="160" w:lineRule="exact"/>
        <w:ind w:left="2343"/>
        <w:rPr>
          <w:rFonts w:eastAsia="Lucida Console"/>
          <w:color w:val="000000" w:themeColor="text1"/>
          <w:spacing w:val="-70"/>
          <w:sz w:val="40"/>
          <w:szCs w:val="18"/>
        </w:rPr>
      </w:pPr>
    </w:p>
    <w:p w14:paraId="6EE61FD5" w14:textId="1018542D" w:rsidR="00D27C80" w:rsidRPr="00D27C80" w:rsidRDefault="00D27C80" w:rsidP="00D946C6">
      <w:pPr>
        <w:spacing w:before="98" w:line="160" w:lineRule="exact"/>
        <w:ind w:left="2343" w:firstLine="720"/>
        <w:rPr>
          <w:rFonts w:eastAsia="Lucida Console"/>
          <w:color w:val="000000" w:themeColor="text1"/>
          <w:spacing w:val="-70"/>
          <w:sz w:val="40"/>
          <w:szCs w:val="18"/>
        </w:rPr>
      </w:pPr>
    </w:p>
    <w:p w14:paraId="0D602FDC" w14:textId="77777777" w:rsidR="00D27C80" w:rsidRPr="00D27C80" w:rsidRDefault="00D27C80">
      <w:pPr>
        <w:spacing w:before="98" w:line="160" w:lineRule="exact"/>
        <w:ind w:left="2343"/>
        <w:rPr>
          <w:rFonts w:eastAsia="Lucida Console"/>
          <w:color w:val="000000" w:themeColor="text1"/>
          <w:spacing w:val="-70"/>
          <w:sz w:val="40"/>
          <w:szCs w:val="18"/>
        </w:rPr>
      </w:pPr>
    </w:p>
    <w:p w14:paraId="3E18B99A" w14:textId="77777777" w:rsidR="00D27C80" w:rsidRPr="00D27C80" w:rsidRDefault="00D27C80">
      <w:pPr>
        <w:spacing w:before="98" w:line="160" w:lineRule="exact"/>
        <w:ind w:left="2343"/>
        <w:rPr>
          <w:rFonts w:eastAsia="Lucida Console"/>
          <w:color w:val="000000" w:themeColor="text1"/>
          <w:spacing w:val="-70"/>
          <w:sz w:val="40"/>
          <w:szCs w:val="18"/>
        </w:rPr>
      </w:pPr>
    </w:p>
    <w:p w14:paraId="55952901" w14:textId="77777777" w:rsidR="00D27C80" w:rsidRPr="00D27C80" w:rsidRDefault="00D27C80">
      <w:pPr>
        <w:spacing w:before="98" w:line="160" w:lineRule="exact"/>
        <w:ind w:left="2343"/>
        <w:rPr>
          <w:rFonts w:eastAsia="Lucida Console"/>
          <w:color w:val="000000" w:themeColor="text1"/>
          <w:spacing w:val="-70"/>
          <w:sz w:val="40"/>
          <w:szCs w:val="18"/>
        </w:rPr>
      </w:pPr>
    </w:p>
    <w:p w14:paraId="5652DFF5" w14:textId="77777777" w:rsidR="00D27C80" w:rsidRPr="00D27C80" w:rsidRDefault="00D27C80">
      <w:pPr>
        <w:spacing w:before="98" w:line="160" w:lineRule="exact"/>
        <w:ind w:left="2343"/>
        <w:rPr>
          <w:rFonts w:eastAsia="Lucida Console"/>
          <w:color w:val="000000" w:themeColor="text1"/>
          <w:spacing w:val="-70"/>
          <w:sz w:val="40"/>
          <w:szCs w:val="18"/>
        </w:rPr>
      </w:pPr>
    </w:p>
    <w:p w14:paraId="4466969E" w14:textId="77777777" w:rsidR="00D27C80" w:rsidRPr="00D27C80" w:rsidRDefault="00D27C80">
      <w:pPr>
        <w:spacing w:before="98" w:line="160" w:lineRule="exact"/>
        <w:ind w:left="2343"/>
        <w:rPr>
          <w:rFonts w:eastAsia="Lucida Console"/>
          <w:color w:val="000000" w:themeColor="text1"/>
          <w:spacing w:val="-70"/>
          <w:sz w:val="40"/>
          <w:szCs w:val="18"/>
        </w:rPr>
      </w:pPr>
    </w:p>
    <w:p w14:paraId="2EACF25B" w14:textId="77777777" w:rsidR="00D27C80" w:rsidRPr="00D27C80" w:rsidRDefault="00D27C80">
      <w:pPr>
        <w:spacing w:before="98" w:line="160" w:lineRule="exact"/>
        <w:ind w:left="2343"/>
        <w:rPr>
          <w:rFonts w:eastAsia="Lucida Console"/>
          <w:color w:val="000000" w:themeColor="text1"/>
          <w:spacing w:val="-70"/>
          <w:sz w:val="40"/>
          <w:szCs w:val="18"/>
        </w:rPr>
      </w:pPr>
    </w:p>
    <w:p w14:paraId="3BDA676C" w14:textId="77777777" w:rsidR="00D27C80" w:rsidRPr="00D27C80" w:rsidRDefault="00D27C80">
      <w:pPr>
        <w:spacing w:before="98" w:line="160" w:lineRule="exact"/>
        <w:ind w:left="2343"/>
        <w:rPr>
          <w:rFonts w:eastAsia="Lucida Console"/>
          <w:color w:val="000000" w:themeColor="text1"/>
          <w:spacing w:val="-70"/>
          <w:sz w:val="40"/>
          <w:szCs w:val="18"/>
        </w:rPr>
      </w:pPr>
    </w:p>
    <w:p w14:paraId="44BE7652" w14:textId="77777777" w:rsidR="00D27C80" w:rsidRPr="00D27C80" w:rsidRDefault="00D27C80">
      <w:pPr>
        <w:spacing w:before="98" w:line="160" w:lineRule="exact"/>
        <w:ind w:left="2343"/>
        <w:rPr>
          <w:rFonts w:eastAsia="Lucida Console"/>
          <w:color w:val="000000" w:themeColor="text1"/>
          <w:spacing w:val="-70"/>
          <w:sz w:val="40"/>
          <w:szCs w:val="18"/>
        </w:rPr>
      </w:pPr>
    </w:p>
    <w:p w14:paraId="59CE0AB1" w14:textId="77777777" w:rsidR="00D27C80" w:rsidRPr="00D27C80" w:rsidRDefault="00D27C80">
      <w:pPr>
        <w:spacing w:before="98" w:line="160" w:lineRule="exact"/>
        <w:ind w:left="2343"/>
        <w:rPr>
          <w:rFonts w:eastAsia="Lucida Console"/>
          <w:color w:val="000000" w:themeColor="text1"/>
          <w:spacing w:val="-70"/>
          <w:sz w:val="40"/>
          <w:szCs w:val="18"/>
        </w:rPr>
      </w:pPr>
    </w:p>
    <w:p w14:paraId="507D1F83" w14:textId="553A49C5" w:rsidR="00D27C80" w:rsidRPr="00D27C80" w:rsidRDefault="00D27C80">
      <w:pPr>
        <w:spacing w:before="98" w:line="160" w:lineRule="exact"/>
        <w:ind w:left="2343"/>
        <w:rPr>
          <w:rFonts w:eastAsia="Lucida Console"/>
          <w:color w:val="000000" w:themeColor="text1"/>
          <w:spacing w:val="-70"/>
          <w:sz w:val="40"/>
          <w:szCs w:val="18"/>
        </w:rPr>
      </w:pPr>
    </w:p>
    <w:p w14:paraId="6B2EBE0D" w14:textId="77777777" w:rsidR="00D27C80" w:rsidRPr="00D27C80" w:rsidRDefault="00D27C80">
      <w:pPr>
        <w:spacing w:before="98" w:line="160" w:lineRule="exact"/>
        <w:ind w:left="2343"/>
        <w:rPr>
          <w:rFonts w:eastAsia="Lucida Console"/>
          <w:color w:val="000000" w:themeColor="text1"/>
          <w:spacing w:val="-70"/>
          <w:sz w:val="40"/>
          <w:szCs w:val="18"/>
        </w:rPr>
      </w:pPr>
    </w:p>
    <w:p w14:paraId="7B3DF447" w14:textId="77777777" w:rsidR="00D27C80" w:rsidRDefault="00D27C80">
      <w:pPr>
        <w:spacing w:before="98" w:line="160" w:lineRule="exact"/>
        <w:ind w:left="2343"/>
        <w:rPr>
          <w:rFonts w:ascii="Lucida Console" w:eastAsia="Lucida Console" w:hAnsi="Lucida Console" w:cs="Lucida Console"/>
          <w:color w:val="FFFFFF"/>
          <w:spacing w:val="-70"/>
          <w:sz w:val="18"/>
          <w:szCs w:val="18"/>
        </w:rPr>
      </w:pPr>
    </w:p>
    <w:p w14:paraId="12D135DE" w14:textId="77777777" w:rsidR="00D27C80" w:rsidRDefault="00D27C80">
      <w:pPr>
        <w:spacing w:before="98" w:line="160" w:lineRule="exact"/>
        <w:ind w:left="2343"/>
        <w:rPr>
          <w:rFonts w:ascii="Lucida Console" w:eastAsia="Lucida Console" w:hAnsi="Lucida Console" w:cs="Lucida Console"/>
          <w:color w:val="FFFFFF"/>
          <w:spacing w:val="-70"/>
          <w:sz w:val="18"/>
          <w:szCs w:val="18"/>
        </w:rPr>
      </w:pPr>
    </w:p>
    <w:p w14:paraId="7F0C32AD" w14:textId="77777777" w:rsidR="00D27C80" w:rsidRDefault="00D27C80">
      <w:pPr>
        <w:spacing w:before="98" w:line="160" w:lineRule="exact"/>
        <w:ind w:left="2343"/>
        <w:rPr>
          <w:rFonts w:ascii="Lucida Console" w:eastAsia="Lucida Console" w:hAnsi="Lucida Console" w:cs="Lucida Console"/>
          <w:color w:val="FFFFFF"/>
          <w:spacing w:val="-70"/>
          <w:sz w:val="18"/>
          <w:szCs w:val="18"/>
        </w:rPr>
      </w:pPr>
    </w:p>
    <w:p w14:paraId="12011D6C" w14:textId="34FA4B2A" w:rsidR="00D27C80" w:rsidRDefault="00D946C6">
      <w:pPr>
        <w:spacing w:before="98" w:line="160" w:lineRule="exact"/>
        <w:ind w:left="2343"/>
        <w:rPr>
          <w:rFonts w:ascii="Lucida Console" w:eastAsia="Lucida Console" w:hAnsi="Lucida Console" w:cs="Lucida Console"/>
          <w:color w:val="FFFFFF"/>
          <w:spacing w:val="-70"/>
          <w:sz w:val="18"/>
          <w:szCs w:val="18"/>
        </w:rPr>
      </w:pPr>
      <w:r>
        <w:rPr>
          <w:rFonts w:ascii="Lucida Console" w:eastAsia="Lucida Console" w:hAnsi="Lucida Console" w:cs="Lucida Console"/>
          <w:noProof/>
          <w:color w:val="FFFFFF"/>
          <w:spacing w:val="-70"/>
          <w:sz w:val="18"/>
          <w:szCs w:val="18"/>
          <w:lang w:val="en-GB" w:eastAsia="en-GB"/>
        </w:rPr>
        <w:drawing>
          <wp:anchor distT="0" distB="0" distL="114300" distR="114300" simplePos="0" relativeHeight="251682816" behindDoc="1" locked="0" layoutInCell="1" allowOverlap="1" wp14:anchorId="6F9F1297" wp14:editId="012266CC">
            <wp:simplePos x="0" y="0"/>
            <wp:positionH relativeFrom="column">
              <wp:posOffset>113030</wp:posOffset>
            </wp:positionH>
            <wp:positionV relativeFrom="paragraph">
              <wp:posOffset>66675</wp:posOffset>
            </wp:positionV>
            <wp:extent cx="6032500" cy="3776980"/>
            <wp:effectExtent l="0" t="0" r="6350" b="0"/>
            <wp:wrapTight wrapText="bothSides">
              <wp:wrapPolygon edited="0">
                <wp:start x="0" y="0"/>
                <wp:lineTo x="0" y="21462"/>
                <wp:lineTo x="21555" y="21462"/>
                <wp:lineTo x="2155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PQBc8JCD5yu4x2wxCCGU1g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27467" w14:textId="77777777" w:rsidR="00D27C80" w:rsidRDefault="00D27C80">
      <w:pPr>
        <w:spacing w:before="98" w:line="160" w:lineRule="exact"/>
        <w:ind w:left="2343"/>
        <w:rPr>
          <w:rFonts w:ascii="Lucida Console" w:eastAsia="Lucida Console" w:hAnsi="Lucida Console" w:cs="Lucida Console"/>
          <w:color w:val="FFFFFF"/>
          <w:spacing w:val="-70"/>
          <w:sz w:val="18"/>
          <w:szCs w:val="18"/>
        </w:rPr>
      </w:pPr>
    </w:p>
    <w:p w14:paraId="57C867C9" w14:textId="77777777" w:rsidR="00D27C80" w:rsidRDefault="00D27C80">
      <w:pPr>
        <w:spacing w:before="98" w:line="160" w:lineRule="exact"/>
        <w:ind w:left="2343"/>
        <w:rPr>
          <w:rFonts w:ascii="Lucida Console" w:eastAsia="Lucida Console" w:hAnsi="Lucida Console" w:cs="Lucida Console"/>
          <w:color w:val="FFFFFF"/>
          <w:spacing w:val="-70"/>
          <w:sz w:val="18"/>
          <w:szCs w:val="18"/>
        </w:rPr>
      </w:pPr>
    </w:p>
    <w:p w14:paraId="3E427817" w14:textId="77777777" w:rsidR="00D27C80" w:rsidRDefault="00D27C80">
      <w:pPr>
        <w:spacing w:before="98" w:line="160" w:lineRule="exact"/>
        <w:ind w:left="2343"/>
        <w:rPr>
          <w:rFonts w:ascii="Lucida Console" w:eastAsia="Lucida Console" w:hAnsi="Lucida Console" w:cs="Lucida Console"/>
          <w:color w:val="FFFFFF"/>
          <w:spacing w:val="-70"/>
          <w:sz w:val="18"/>
          <w:szCs w:val="18"/>
        </w:rPr>
      </w:pPr>
    </w:p>
    <w:p w14:paraId="34DAF576" w14:textId="77777777" w:rsidR="00D946C6" w:rsidRDefault="00D946C6">
      <w:pPr>
        <w:spacing w:before="98" w:line="160" w:lineRule="exact"/>
        <w:ind w:left="2343"/>
        <w:rPr>
          <w:rFonts w:ascii="Lucida Console" w:eastAsia="Lucida Console" w:hAnsi="Lucida Console" w:cs="Lucida Console"/>
          <w:color w:val="FFFFFF"/>
          <w:spacing w:val="-70"/>
          <w:sz w:val="18"/>
          <w:szCs w:val="18"/>
        </w:rPr>
      </w:pPr>
    </w:p>
    <w:p w14:paraId="4F077E3E" w14:textId="77777777" w:rsidR="00D946C6" w:rsidRDefault="00D946C6">
      <w:pPr>
        <w:spacing w:before="98" w:line="160" w:lineRule="exact"/>
        <w:ind w:left="2343"/>
        <w:rPr>
          <w:rFonts w:ascii="Lucida Console" w:eastAsia="Lucida Console" w:hAnsi="Lucida Console" w:cs="Lucida Console"/>
          <w:color w:val="FFFFFF"/>
          <w:spacing w:val="-70"/>
          <w:sz w:val="18"/>
          <w:szCs w:val="18"/>
        </w:rPr>
      </w:pPr>
    </w:p>
    <w:p w14:paraId="6D82EA36" w14:textId="77777777" w:rsidR="00D946C6" w:rsidRDefault="00D946C6">
      <w:pPr>
        <w:spacing w:before="98" w:line="160" w:lineRule="exact"/>
        <w:ind w:left="2343"/>
        <w:rPr>
          <w:rFonts w:ascii="Lucida Console" w:eastAsia="Lucida Console" w:hAnsi="Lucida Console" w:cs="Lucida Console"/>
          <w:color w:val="FFFFFF"/>
          <w:spacing w:val="-70"/>
          <w:sz w:val="18"/>
          <w:szCs w:val="18"/>
        </w:rPr>
      </w:pPr>
    </w:p>
    <w:p w14:paraId="526003B7" w14:textId="62BB3052" w:rsidR="00D946C6" w:rsidRDefault="00D946C6">
      <w:pPr>
        <w:spacing w:before="98" w:line="160" w:lineRule="exact"/>
        <w:ind w:left="2343"/>
        <w:rPr>
          <w:rFonts w:ascii="Lucida Console" w:eastAsia="Lucida Console" w:hAnsi="Lucida Console" w:cs="Lucida Console"/>
          <w:color w:val="FFFFFF"/>
          <w:spacing w:val="-70"/>
          <w:sz w:val="18"/>
          <w:szCs w:val="18"/>
        </w:rPr>
      </w:pPr>
      <w:r w:rsidRPr="00D946C6">
        <w:rPr>
          <w:rFonts w:ascii="Lucida Console" w:eastAsia="Lucida Console" w:hAnsi="Lucida Console" w:cs="Lucida Console"/>
          <w:color w:val="FFFFFF"/>
          <w:spacing w:val="-70"/>
          <w:sz w:val="18"/>
          <w:szCs w:val="18"/>
          <w:lang w:val="en-GB"/>
        </w:rPr>
        <w:lastRenderedPageBreak/>
        <w:drawing>
          <wp:anchor distT="0" distB="0" distL="114300" distR="114300" simplePos="0" relativeHeight="251683840" behindDoc="1" locked="0" layoutInCell="1" allowOverlap="1" wp14:anchorId="31E2C60D" wp14:editId="42399520">
            <wp:simplePos x="0" y="0"/>
            <wp:positionH relativeFrom="column">
              <wp:posOffset>-160020</wp:posOffset>
            </wp:positionH>
            <wp:positionV relativeFrom="paragraph">
              <wp:posOffset>791845</wp:posOffset>
            </wp:positionV>
            <wp:extent cx="6272530" cy="7559675"/>
            <wp:effectExtent l="0" t="0" r="0" b="3175"/>
            <wp:wrapTight wrapText="bothSides">
              <wp:wrapPolygon edited="0">
                <wp:start x="0" y="0"/>
                <wp:lineTo x="0" y="21555"/>
                <wp:lineTo x="21517" y="21555"/>
                <wp:lineTo x="21517" y="0"/>
                <wp:lineTo x="0" y="0"/>
              </wp:wrapPolygon>
            </wp:wrapTight>
            <wp:docPr id="10" name="Picture 3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BD655EEC-BD21-3B4E-861D-6577E7547C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BD655EEC-BD21-3B4E-861D-6577E7547C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B651D" w14:textId="35BE5B23" w:rsidR="00D946C6" w:rsidRDefault="00D946C6">
      <w:pPr>
        <w:spacing w:before="98" w:line="160" w:lineRule="exact"/>
        <w:ind w:left="2343"/>
        <w:rPr>
          <w:rFonts w:ascii="Lucida Console" w:eastAsia="Lucida Console" w:hAnsi="Lucida Console" w:cs="Lucida Console"/>
          <w:color w:val="FFFFFF"/>
          <w:spacing w:val="-70"/>
          <w:sz w:val="18"/>
          <w:szCs w:val="18"/>
        </w:rPr>
      </w:pPr>
    </w:p>
    <w:p w14:paraId="595F60E2" w14:textId="1A90098B" w:rsidR="00D946C6" w:rsidRDefault="00D946C6">
      <w:pPr>
        <w:spacing w:before="98" w:line="160" w:lineRule="exact"/>
        <w:ind w:left="2343"/>
        <w:rPr>
          <w:rFonts w:ascii="Lucida Console" w:eastAsia="Lucida Console" w:hAnsi="Lucida Console" w:cs="Lucida Console"/>
          <w:color w:val="FFFFFF"/>
          <w:spacing w:val="-70"/>
          <w:sz w:val="18"/>
          <w:szCs w:val="18"/>
        </w:rPr>
      </w:pPr>
    </w:p>
    <w:p w14:paraId="1705DDAE" w14:textId="77777777" w:rsidR="00D27C80" w:rsidRDefault="00D27C80">
      <w:pPr>
        <w:spacing w:before="98" w:line="160" w:lineRule="exact"/>
        <w:ind w:left="2343"/>
        <w:rPr>
          <w:rFonts w:ascii="Lucida Console" w:eastAsia="Lucida Console" w:hAnsi="Lucida Console" w:cs="Lucida Console"/>
          <w:color w:val="FFFFFF"/>
          <w:spacing w:val="-70"/>
          <w:sz w:val="18"/>
          <w:szCs w:val="18"/>
        </w:rPr>
      </w:pPr>
    </w:p>
    <w:p w14:paraId="57160F16" w14:textId="77777777" w:rsidR="00D27C80" w:rsidRDefault="00D27C80">
      <w:pPr>
        <w:spacing w:before="98" w:line="160" w:lineRule="exact"/>
        <w:ind w:left="2343"/>
        <w:rPr>
          <w:rFonts w:ascii="Lucida Console" w:eastAsia="Lucida Console" w:hAnsi="Lucida Console" w:cs="Lucida Console"/>
          <w:color w:val="FFFFFF"/>
          <w:spacing w:val="-70"/>
          <w:sz w:val="18"/>
          <w:szCs w:val="18"/>
        </w:rPr>
      </w:pPr>
    </w:p>
    <w:p w14:paraId="1912AAF6" w14:textId="77777777" w:rsidR="00D946C6" w:rsidRDefault="00D946C6">
      <w:pPr>
        <w:spacing w:before="98" w:line="160" w:lineRule="exact"/>
        <w:ind w:left="2343"/>
        <w:rPr>
          <w:rFonts w:ascii="Lucida Console" w:eastAsia="Lucida Console" w:hAnsi="Lucida Console" w:cs="Lucida Console"/>
          <w:color w:val="FFFFFF"/>
          <w:spacing w:val="-70"/>
          <w:sz w:val="18"/>
          <w:szCs w:val="18"/>
        </w:rPr>
      </w:pPr>
    </w:p>
    <w:p w14:paraId="7C3554B6" w14:textId="77777777" w:rsidR="00D946C6" w:rsidRDefault="00D946C6">
      <w:pPr>
        <w:spacing w:before="98" w:line="160" w:lineRule="exact"/>
        <w:ind w:left="2343"/>
        <w:rPr>
          <w:rFonts w:ascii="Lucida Console" w:eastAsia="Lucida Console" w:hAnsi="Lucida Console" w:cs="Lucida Console"/>
          <w:color w:val="FFFFFF"/>
          <w:spacing w:val="-70"/>
          <w:sz w:val="18"/>
          <w:szCs w:val="18"/>
        </w:rPr>
      </w:pPr>
    </w:p>
    <w:p w14:paraId="24FFD6E9" w14:textId="77777777" w:rsidR="00D946C6" w:rsidRDefault="00D946C6">
      <w:pPr>
        <w:spacing w:before="98" w:line="160" w:lineRule="exact"/>
        <w:ind w:left="2343"/>
        <w:rPr>
          <w:rFonts w:ascii="Lucida Console" w:eastAsia="Lucida Console" w:hAnsi="Lucida Console" w:cs="Lucida Console"/>
          <w:color w:val="FFFFFF"/>
          <w:spacing w:val="-70"/>
          <w:sz w:val="18"/>
          <w:szCs w:val="18"/>
        </w:rPr>
      </w:pPr>
    </w:p>
    <w:p w14:paraId="05E467D0" w14:textId="77777777" w:rsidR="00D946C6" w:rsidRDefault="00D946C6">
      <w:pPr>
        <w:spacing w:before="98" w:line="160" w:lineRule="exact"/>
        <w:ind w:left="2343"/>
        <w:rPr>
          <w:rFonts w:ascii="Lucida Console" w:eastAsia="Lucida Console" w:hAnsi="Lucida Console" w:cs="Lucida Console"/>
          <w:color w:val="FFFFFF"/>
          <w:spacing w:val="-70"/>
          <w:sz w:val="18"/>
          <w:szCs w:val="18"/>
        </w:rPr>
      </w:pPr>
    </w:p>
    <w:p w14:paraId="266F4EC3" w14:textId="77777777" w:rsidR="00D946C6" w:rsidRDefault="00D946C6">
      <w:pPr>
        <w:spacing w:before="98" w:line="160" w:lineRule="exact"/>
        <w:ind w:left="2343"/>
        <w:rPr>
          <w:rFonts w:ascii="Lucida Console" w:eastAsia="Lucida Console" w:hAnsi="Lucida Console" w:cs="Lucida Console"/>
          <w:color w:val="FFFFFF"/>
          <w:spacing w:val="-70"/>
          <w:sz w:val="18"/>
          <w:szCs w:val="18"/>
        </w:rPr>
      </w:pPr>
    </w:p>
    <w:p w14:paraId="172D4B29" w14:textId="77777777" w:rsidR="00D946C6" w:rsidRDefault="00D946C6">
      <w:pPr>
        <w:spacing w:before="98" w:line="160" w:lineRule="exact"/>
        <w:ind w:left="2343"/>
        <w:rPr>
          <w:rFonts w:ascii="Lucida Console" w:eastAsia="Lucida Console" w:hAnsi="Lucida Console" w:cs="Lucida Console"/>
          <w:color w:val="FFFFFF"/>
          <w:spacing w:val="-70"/>
          <w:sz w:val="18"/>
          <w:szCs w:val="18"/>
        </w:rPr>
      </w:pPr>
    </w:p>
    <w:p w14:paraId="323B296E" w14:textId="77777777" w:rsidR="00D946C6" w:rsidRDefault="00D946C6">
      <w:pPr>
        <w:spacing w:before="98" w:line="160" w:lineRule="exact"/>
        <w:ind w:left="2343"/>
        <w:rPr>
          <w:rFonts w:ascii="Lucida Console" w:eastAsia="Lucida Console" w:hAnsi="Lucida Console" w:cs="Lucida Console"/>
          <w:color w:val="FFFFFF"/>
          <w:spacing w:val="-70"/>
          <w:sz w:val="18"/>
          <w:szCs w:val="18"/>
        </w:rPr>
      </w:pPr>
    </w:p>
    <w:p w14:paraId="25D49F31" w14:textId="77777777" w:rsidR="00D946C6" w:rsidRDefault="00D946C6">
      <w:pPr>
        <w:spacing w:before="98" w:line="160" w:lineRule="exact"/>
        <w:ind w:left="2343"/>
        <w:rPr>
          <w:rFonts w:ascii="Lucida Console" w:eastAsia="Lucida Console" w:hAnsi="Lucida Console" w:cs="Lucida Console"/>
          <w:color w:val="FFFFFF"/>
          <w:spacing w:val="-70"/>
          <w:sz w:val="18"/>
          <w:szCs w:val="18"/>
        </w:rPr>
      </w:pPr>
    </w:p>
    <w:p w14:paraId="521EA8DC" w14:textId="77777777" w:rsidR="00587624" w:rsidRDefault="009806E5">
      <w:pPr>
        <w:spacing w:line="200" w:lineRule="exact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F746F58" wp14:editId="70E05C5B">
                <wp:simplePos x="0" y="0"/>
                <wp:positionH relativeFrom="column">
                  <wp:posOffset>145415</wp:posOffset>
                </wp:positionH>
                <wp:positionV relativeFrom="paragraph">
                  <wp:posOffset>202565</wp:posOffset>
                </wp:positionV>
                <wp:extent cx="5715000" cy="914400"/>
                <wp:effectExtent l="0" t="0" r="0" b="0"/>
                <wp:wrapSquare wrapText="bothSides"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914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16296" w14:textId="77777777" w:rsidR="00D27C80" w:rsidRPr="008F76A5" w:rsidRDefault="00D27C80" w:rsidP="00F4313C">
                            <w:pPr>
                              <w:spacing w:line="620" w:lineRule="exact"/>
                              <w:rPr>
                                <w:rFonts w:ascii="Georgia" w:eastAsia="Georgia" w:hAnsi="Georgia" w:cs="Georgia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Georgia" w:eastAsia="Georgia" w:hAnsi="Georgia" w:cs="Georgia"/>
                                <w:color w:val="FFFFFF" w:themeColor="background1"/>
                                <w:position w:val="-2"/>
                                <w:sz w:val="56"/>
                                <w:szCs w:val="56"/>
                              </w:rPr>
                              <w:t>Revision Do’s and Don’ts</w:t>
                            </w:r>
                          </w:p>
                          <w:p w14:paraId="25DFF839" w14:textId="77777777" w:rsidR="00D27C80" w:rsidRPr="008F76A5" w:rsidRDefault="00D27C80" w:rsidP="00F4313C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5" o:spid="_x0000_s1032" type="#_x0000_t202" style="position:absolute;margin-left:11.45pt;margin-top:15.95pt;width:450pt;height:1in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" fillcolor="#1c3b6f [1605]" stroked="f">
                <v:textbox>
                  <w:txbxContent>
                    <w:p w14:paraId="71716296" w14:textId="77777777" w:rsidR="00D27C80" w:rsidRPr="008F76A5" w:rsidRDefault="00D27C80" w:rsidP="00F4313C">
                      <w:pPr>
                        <w:spacing w:line="620" w:lineRule="exact"/>
                        <w:rPr>
                          <w:rFonts w:ascii="Georgia" w:eastAsia="Georgia" w:hAnsi="Georgia" w:cs="Georgia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Georgia" w:eastAsia="Georgia" w:hAnsi="Georgia" w:cs="Georgia"/>
                          <w:color w:val="FFFFFF" w:themeColor="background1"/>
                          <w:position w:val="-2"/>
                          <w:sz w:val="56"/>
                          <w:szCs w:val="56"/>
                        </w:rPr>
                        <w:t>Revision Do’s and Don’ts</w:t>
                      </w:r>
                    </w:p>
                    <w:p w14:paraId="25DFF839" w14:textId="77777777" w:rsidR="00D27C80" w:rsidRPr="008F76A5" w:rsidRDefault="00D27C80" w:rsidP="00F4313C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40E8F8" w14:textId="77777777" w:rsidR="00587624" w:rsidRDefault="00587624">
      <w:pPr>
        <w:spacing w:line="200" w:lineRule="exact"/>
      </w:pPr>
    </w:p>
    <w:p w14:paraId="3E3670B9" w14:textId="77777777" w:rsidR="00587624" w:rsidRDefault="00587624">
      <w:pPr>
        <w:spacing w:line="200" w:lineRule="exact"/>
      </w:pPr>
    </w:p>
    <w:p w14:paraId="498F4226" w14:textId="77777777" w:rsidR="00587624" w:rsidRDefault="00587624">
      <w:pPr>
        <w:spacing w:line="200" w:lineRule="exact"/>
      </w:pPr>
    </w:p>
    <w:p w14:paraId="17E97696" w14:textId="77777777" w:rsidR="00587624" w:rsidRDefault="00587624">
      <w:pPr>
        <w:spacing w:line="200" w:lineRule="exact"/>
      </w:pPr>
    </w:p>
    <w:p w14:paraId="7277169B" w14:textId="77777777" w:rsidR="00587624" w:rsidRDefault="004C0320" w:rsidP="00F4313C">
      <w:pPr>
        <w:spacing w:before="20"/>
        <w:rPr>
          <w:rFonts w:ascii="Georgia" w:eastAsia="Georgia" w:hAnsi="Georgia" w:cs="Georgia"/>
          <w:sz w:val="36"/>
          <w:szCs w:val="36"/>
        </w:rPr>
      </w:pPr>
      <w:r>
        <w:rPr>
          <w:rFonts w:ascii="Georgia" w:eastAsia="Georgia" w:hAnsi="Georgia" w:cs="Georgia"/>
          <w:b/>
          <w:spacing w:val="2"/>
          <w:sz w:val="36"/>
          <w:szCs w:val="36"/>
          <w:u w:val="thick" w:color="000000"/>
        </w:rPr>
        <w:t>DO</w:t>
      </w:r>
    </w:p>
    <w:p w14:paraId="5DAB2866" w14:textId="77777777" w:rsidR="00587624" w:rsidRDefault="00587624">
      <w:pPr>
        <w:spacing w:before="6" w:line="180" w:lineRule="exact"/>
        <w:rPr>
          <w:sz w:val="19"/>
          <w:szCs w:val="19"/>
        </w:rPr>
      </w:pPr>
    </w:p>
    <w:p w14:paraId="0A39C712" w14:textId="77777777" w:rsidR="00587624" w:rsidRDefault="004C0320">
      <w:pPr>
        <w:spacing w:line="400" w:lineRule="exact"/>
        <w:ind w:left="115"/>
        <w:rPr>
          <w:rFonts w:ascii="Georgia" w:eastAsia="Georgia" w:hAnsi="Georgia" w:cs="Georgia"/>
          <w:sz w:val="36"/>
          <w:szCs w:val="36"/>
        </w:rPr>
      </w:pPr>
      <w:r>
        <w:rPr>
          <w:rFonts w:ascii="Georgia" w:eastAsia="Georgia" w:hAnsi="Georgia" w:cs="Georgia"/>
          <w:spacing w:val="-1"/>
          <w:position w:val="-1"/>
          <w:sz w:val="36"/>
          <w:szCs w:val="36"/>
        </w:rPr>
        <w:t>1</w:t>
      </w:r>
      <w:r>
        <w:rPr>
          <w:rFonts w:ascii="Georgia" w:eastAsia="Georgia" w:hAnsi="Georgia" w:cs="Georgia"/>
          <w:position w:val="-1"/>
          <w:sz w:val="36"/>
          <w:szCs w:val="36"/>
        </w:rPr>
        <w:t>.</w:t>
      </w:r>
      <w:r>
        <w:rPr>
          <w:rFonts w:ascii="Georgia" w:eastAsia="Georgia" w:hAnsi="Georgia" w:cs="Georgia"/>
          <w:spacing w:val="-1"/>
          <w:position w:val="-1"/>
          <w:sz w:val="36"/>
          <w:szCs w:val="36"/>
        </w:rPr>
        <w:t xml:space="preserve"> </w:t>
      </w:r>
      <w:r>
        <w:rPr>
          <w:rFonts w:ascii="Georgia" w:eastAsia="Georgia" w:hAnsi="Georgia" w:cs="Georgia"/>
          <w:spacing w:val="1"/>
          <w:position w:val="-1"/>
          <w:sz w:val="36"/>
          <w:szCs w:val="36"/>
        </w:rPr>
        <w:t>M</w:t>
      </w:r>
      <w:r>
        <w:rPr>
          <w:rFonts w:ascii="Georgia" w:eastAsia="Georgia" w:hAnsi="Georgia" w:cs="Georgia"/>
          <w:position w:val="-1"/>
          <w:sz w:val="36"/>
          <w:szCs w:val="36"/>
        </w:rPr>
        <w:t>ake</w:t>
      </w:r>
      <w:r>
        <w:rPr>
          <w:rFonts w:ascii="Georgia" w:eastAsia="Georgia" w:hAnsi="Georgia" w:cs="Georgia"/>
          <w:spacing w:val="-1"/>
          <w:position w:val="-1"/>
          <w:sz w:val="36"/>
          <w:szCs w:val="36"/>
        </w:rPr>
        <w:t xml:space="preserve"> </w:t>
      </w:r>
      <w:r>
        <w:rPr>
          <w:rFonts w:ascii="Georgia" w:eastAsia="Georgia" w:hAnsi="Georgia" w:cs="Georgia"/>
          <w:position w:val="-1"/>
          <w:sz w:val="36"/>
          <w:szCs w:val="36"/>
        </w:rPr>
        <w:t xml:space="preserve">a </w:t>
      </w:r>
      <w:r>
        <w:rPr>
          <w:rFonts w:ascii="Georgia" w:eastAsia="Georgia" w:hAnsi="Georgia" w:cs="Georgia"/>
          <w:spacing w:val="-2"/>
          <w:position w:val="-1"/>
          <w:sz w:val="36"/>
          <w:szCs w:val="36"/>
        </w:rPr>
        <w:t>l</w:t>
      </w:r>
      <w:r>
        <w:rPr>
          <w:rFonts w:ascii="Georgia" w:eastAsia="Georgia" w:hAnsi="Georgia" w:cs="Georgia"/>
          <w:position w:val="-1"/>
          <w:sz w:val="36"/>
          <w:szCs w:val="36"/>
        </w:rPr>
        <w:t>i</w:t>
      </w:r>
      <w:r>
        <w:rPr>
          <w:rFonts w:ascii="Georgia" w:eastAsia="Georgia" w:hAnsi="Georgia" w:cs="Georgia"/>
          <w:spacing w:val="-2"/>
          <w:position w:val="-1"/>
          <w:sz w:val="36"/>
          <w:szCs w:val="36"/>
        </w:rPr>
        <w:t>s</w:t>
      </w:r>
      <w:r>
        <w:rPr>
          <w:rFonts w:ascii="Georgia" w:eastAsia="Georgia" w:hAnsi="Georgia" w:cs="Georgia"/>
          <w:position w:val="-1"/>
          <w:sz w:val="36"/>
          <w:szCs w:val="36"/>
        </w:rPr>
        <w:t xml:space="preserve">t </w:t>
      </w:r>
      <w:r>
        <w:rPr>
          <w:rFonts w:ascii="Georgia" w:eastAsia="Georgia" w:hAnsi="Georgia" w:cs="Georgia"/>
          <w:spacing w:val="2"/>
          <w:position w:val="-1"/>
          <w:sz w:val="36"/>
          <w:szCs w:val="36"/>
        </w:rPr>
        <w:t>o</w:t>
      </w:r>
      <w:r>
        <w:rPr>
          <w:rFonts w:ascii="Georgia" w:eastAsia="Georgia" w:hAnsi="Georgia" w:cs="Georgia"/>
          <w:position w:val="-1"/>
          <w:sz w:val="36"/>
          <w:szCs w:val="36"/>
        </w:rPr>
        <w:t>f</w:t>
      </w:r>
      <w:r>
        <w:rPr>
          <w:rFonts w:ascii="Georgia" w:eastAsia="Georgia" w:hAnsi="Georgia" w:cs="Georgia"/>
          <w:spacing w:val="-2"/>
          <w:position w:val="-1"/>
          <w:sz w:val="36"/>
          <w:szCs w:val="36"/>
        </w:rPr>
        <w:t xml:space="preserve"> </w:t>
      </w:r>
      <w:r>
        <w:rPr>
          <w:rFonts w:ascii="Georgia" w:eastAsia="Georgia" w:hAnsi="Georgia" w:cs="Georgia"/>
          <w:position w:val="-1"/>
          <w:sz w:val="36"/>
          <w:szCs w:val="36"/>
        </w:rPr>
        <w:t>a</w:t>
      </w:r>
      <w:r>
        <w:rPr>
          <w:rFonts w:ascii="Georgia" w:eastAsia="Georgia" w:hAnsi="Georgia" w:cs="Georgia"/>
          <w:spacing w:val="3"/>
          <w:position w:val="-1"/>
          <w:sz w:val="36"/>
          <w:szCs w:val="36"/>
        </w:rPr>
        <w:t>l</w:t>
      </w:r>
      <w:r>
        <w:rPr>
          <w:rFonts w:ascii="Georgia" w:eastAsia="Georgia" w:hAnsi="Georgia" w:cs="Georgia"/>
          <w:position w:val="-1"/>
          <w:sz w:val="36"/>
          <w:szCs w:val="36"/>
        </w:rPr>
        <w:t>l</w:t>
      </w:r>
      <w:r>
        <w:rPr>
          <w:rFonts w:ascii="Georgia" w:eastAsia="Georgia" w:hAnsi="Georgia" w:cs="Georgia"/>
          <w:spacing w:val="-2"/>
          <w:position w:val="-1"/>
          <w:sz w:val="36"/>
          <w:szCs w:val="36"/>
        </w:rPr>
        <w:t xml:space="preserve"> </w:t>
      </w:r>
      <w:r>
        <w:rPr>
          <w:rFonts w:ascii="Georgia" w:eastAsia="Georgia" w:hAnsi="Georgia" w:cs="Georgia"/>
          <w:position w:val="-1"/>
          <w:sz w:val="36"/>
          <w:szCs w:val="36"/>
        </w:rPr>
        <w:t>t</w:t>
      </w:r>
      <w:r>
        <w:rPr>
          <w:rFonts w:ascii="Georgia" w:eastAsia="Georgia" w:hAnsi="Georgia" w:cs="Georgia"/>
          <w:spacing w:val="1"/>
          <w:position w:val="-1"/>
          <w:sz w:val="36"/>
          <w:szCs w:val="36"/>
        </w:rPr>
        <w:t>h</w:t>
      </w:r>
      <w:r>
        <w:rPr>
          <w:rFonts w:ascii="Georgia" w:eastAsia="Georgia" w:hAnsi="Georgia" w:cs="Georgia"/>
          <w:position w:val="-1"/>
          <w:sz w:val="36"/>
          <w:szCs w:val="36"/>
        </w:rPr>
        <w:t>e</w:t>
      </w:r>
      <w:r>
        <w:rPr>
          <w:rFonts w:ascii="Georgia" w:eastAsia="Georgia" w:hAnsi="Georgia" w:cs="Georgia"/>
          <w:spacing w:val="-2"/>
          <w:position w:val="-1"/>
          <w:sz w:val="36"/>
          <w:szCs w:val="36"/>
        </w:rPr>
        <w:t xml:space="preserve"> </w:t>
      </w:r>
      <w:r>
        <w:rPr>
          <w:rFonts w:ascii="Georgia" w:eastAsia="Georgia" w:hAnsi="Georgia" w:cs="Georgia"/>
          <w:position w:val="-1"/>
          <w:sz w:val="36"/>
          <w:szCs w:val="36"/>
        </w:rPr>
        <w:t>t</w:t>
      </w:r>
      <w:r>
        <w:rPr>
          <w:rFonts w:ascii="Georgia" w:eastAsia="Georgia" w:hAnsi="Georgia" w:cs="Georgia"/>
          <w:spacing w:val="-2"/>
          <w:position w:val="-1"/>
          <w:sz w:val="36"/>
          <w:szCs w:val="36"/>
        </w:rPr>
        <w:t>o</w:t>
      </w:r>
      <w:r>
        <w:rPr>
          <w:rFonts w:ascii="Georgia" w:eastAsia="Georgia" w:hAnsi="Georgia" w:cs="Georgia"/>
          <w:position w:val="-1"/>
          <w:sz w:val="36"/>
          <w:szCs w:val="36"/>
        </w:rPr>
        <w:t>pics</w:t>
      </w:r>
      <w:r>
        <w:rPr>
          <w:rFonts w:ascii="Georgia" w:eastAsia="Georgia" w:hAnsi="Georgia" w:cs="Georgia"/>
          <w:spacing w:val="-1"/>
          <w:position w:val="-1"/>
          <w:sz w:val="36"/>
          <w:szCs w:val="36"/>
        </w:rPr>
        <w:t xml:space="preserve"> </w:t>
      </w:r>
      <w:r>
        <w:rPr>
          <w:rFonts w:ascii="Georgia" w:eastAsia="Georgia" w:hAnsi="Georgia" w:cs="Georgia"/>
          <w:spacing w:val="5"/>
          <w:position w:val="-1"/>
          <w:sz w:val="36"/>
          <w:szCs w:val="36"/>
        </w:rPr>
        <w:t>y</w:t>
      </w:r>
      <w:r>
        <w:rPr>
          <w:rFonts w:ascii="Georgia" w:eastAsia="Georgia" w:hAnsi="Georgia" w:cs="Georgia"/>
          <w:spacing w:val="-2"/>
          <w:position w:val="-1"/>
          <w:sz w:val="36"/>
          <w:szCs w:val="36"/>
        </w:rPr>
        <w:t>o</w:t>
      </w:r>
      <w:r>
        <w:rPr>
          <w:rFonts w:ascii="Georgia" w:eastAsia="Georgia" w:hAnsi="Georgia" w:cs="Georgia"/>
          <w:position w:val="-1"/>
          <w:sz w:val="36"/>
          <w:szCs w:val="36"/>
        </w:rPr>
        <w:t xml:space="preserve">u </w:t>
      </w:r>
      <w:r>
        <w:rPr>
          <w:rFonts w:ascii="Georgia" w:eastAsia="Georgia" w:hAnsi="Georgia" w:cs="Georgia"/>
          <w:spacing w:val="-2"/>
          <w:position w:val="-1"/>
          <w:sz w:val="36"/>
          <w:szCs w:val="36"/>
        </w:rPr>
        <w:t>n</w:t>
      </w:r>
      <w:r>
        <w:rPr>
          <w:rFonts w:ascii="Georgia" w:eastAsia="Georgia" w:hAnsi="Georgia" w:cs="Georgia"/>
          <w:position w:val="-1"/>
          <w:sz w:val="36"/>
          <w:szCs w:val="36"/>
        </w:rPr>
        <w:t>e</w:t>
      </w:r>
      <w:r>
        <w:rPr>
          <w:rFonts w:ascii="Georgia" w:eastAsia="Georgia" w:hAnsi="Georgia" w:cs="Georgia"/>
          <w:spacing w:val="2"/>
          <w:position w:val="-1"/>
          <w:sz w:val="36"/>
          <w:szCs w:val="36"/>
        </w:rPr>
        <w:t>e</w:t>
      </w:r>
      <w:r>
        <w:rPr>
          <w:rFonts w:ascii="Georgia" w:eastAsia="Georgia" w:hAnsi="Georgia" w:cs="Georgia"/>
          <w:position w:val="-1"/>
          <w:sz w:val="36"/>
          <w:szCs w:val="36"/>
        </w:rPr>
        <w:t>d to</w:t>
      </w:r>
      <w:r>
        <w:rPr>
          <w:rFonts w:ascii="Georgia" w:eastAsia="Georgia" w:hAnsi="Georgia" w:cs="Georgia"/>
          <w:spacing w:val="-2"/>
          <w:position w:val="-1"/>
          <w:sz w:val="36"/>
          <w:szCs w:val="36"/>
        </w:rPr>
        <w:t xml:space="preserve"> </w:t>
      </w:r>
      <w:r>
        <w:rPr>
          <w:rFonts w:ascii="Georgia" w:eastAsia="Georgia" w:hAnsi="Georgia" w:cs="Georgia"/>
          <w:position w:val="-1"/>
          <w:sz w:val="36"/>
          <w:szCs w:val="36"/>
        </w:rPr>
        <w:t>re</w:t>
      </w:r>
      <w:r>
        <w:rPr>
          <w:rFonts w:ascii="Georgia" w:eastAsia="Georgia" w:hAnsi="Georgia" w:cs="Georgia"/>
          <w:spacing w:val="-1"/>
          <w:position w:val="-1"/>
          <w:sz w:val="36"/>
          <w:szCs w:val="36"/>
        </w:rPr>
        <w:t>v</w:t>
      </w:r>
      <w:r>
        <w:rPr>
          <w:rFonts w:ascii="Georgia" w:eastAsia="Georgia" w:hAnsi="Georgia" w:cs="Georgia"/>
          <w:spacing w:val="5"/>
          <w:position w:val="-1"/>
          <w:sz w:val="36"/>
          <w:szCs w:val="36"/>
        </w:rPr>
        <w:t>i</w:t>
      </w:r>
      <w:r>
        <w:rPr>
          <w:rFonts w:ascii="Georgia" w:eastAsia="Georgia" w:hAnsi="Georgia" w:cs="Georgia"/>
          <w:spacing w:val="-2"/>
          <w:position w:val="-1"/>
          <w:sz w:val="36"/>
          <w:szCs w:val="36"/>
        </w:rPr>
        <w:t>s</w:t>
      </w:r>
      <w:r>
        <w:rPr>
          <w:rFonts w:ascii="Georgia" w:eastAsia="Georgia" w:hAnsi="Georgia" w:cs="Georgia"/>
          <w:position w:val="-1"/>
          <w:sz w:val="36"/>
          <w:szCs w:val="36"/>
        </w:rPr>
        <w:t>e</w:t>
      </w:r>
    </w:p>
    <w:p w14:paraId="6596B43C" w14:textId="77777777" w:rsidR="00587624" w:rsidRDefault="00587624">
      <w:pPr>
        <w:spacing w:before="8" w:line="180" w:lineRule="exact"/>
        <w:rPr>
          <w:sz w:val="19"/>
          <w:szCs w:val="19"/>
        </w:rPr>
      </w:pPr>
    </w:p>
    <w:p w14:paraId="618D5290" w14:textId="77777777" w:rsidR="00587624" w:rsidRDefault="00587624">
      <w:pPr>
        <w:spacing w:line="200" w:lineRule="exact"/>
      </w:pPr>
    </w:p>
    <w:p w14:paraId="05A54651" w14:textId="77777777" w:rsidR="00587624" w:rsidRDefault="00587624">
      <w:pPr>
        <w:spacing w:line="200" w:lineRule="exact"/>
      </w:pPr>
    </w:p>
    <w:p w14:paraId="30874966" w14:textId="77777777" w:rsidR="00587624" w:rsidRDefault="004C0320">
      <w:pPr>
        <w:spacing w:before="20"/>
        <w:ind w:left="115"/>
        <w:rPr>
          <w:rFonts w:ascii="Georgia" w:eastAsia="Georgia" w:hAnsi="Georgia" w:cs="Georgia"/>
          <w:sz w:val="36"/>
          <w:szCs w:val="36"/>
        </w:rPr>
      </w:pPr>
      <w:r>
        <w:rPr>
          <w:rFonts w:ascii="Georgia" w:eastAsia="Georgia" w:hAnsi="Georgia" w:cs="Georgia"/>
          <w:sz w:val="36"/>
          <w:szCs w:val="36"/>
        </w:rPr>
        <w:t xml:space="preserve">2. Create a </w:t>
      </w:r>
      <w:r>
        <w:rPr>
          <w:rFonts w:ascii="Georgia" w:eastAsia="Georgia" w:hAnsi="Georgia" w:cs="Georgia"/>
          <w:spacing w:val="1"/>
          <w:sz w:val="36"/>
          <w:szCs w:val="36"/>
        </w:rPr>
        <w:t>r</w:t>
      </w:r>
      <w:r>
        <w:rPr>
          <w:rFonts w:ascii="Georgia" w:eastAsia="Georgia" w:hAnsi="Georgia" w:cs="Georgia"/>
          <w:sz w:val="36"/>
          <w:szCs w:val="36"/>
        </w:rPr>
        <w:t>ea</w:t>
      </w:r>
      <w:r>
        <w:rPr>
          <w:rFonts w:ascii="Georgia" w:eastAsia="Georgia" w:hAnsi="Georgia" w:cs="Georgia"/>
          <w:spacing w:val="-2"/>
          <w:sz w:val="36"/>
          <w:szCs w:val="36"/>
        </w:rPr>
        <w:t>l</w:t>
      </w:r>
      <w:r>
        <w:rPr>
          <w:rFonts w:ascii="Georgia" w:eastAsia="Georgia" w:hAnsi="Georgia" w:cs="Georgia"/>
          <w:sz w:val="36"/>
          <w:szCs w:val="36"/>
        </w:rPr>
        <w:t>i</w:t>
      </w:r>
      <w:r>
        <w:rPr>
          <w:rFonts w:ascii="Georgia" w:eastAsia="Georgia" w:hAnsi="Georgia" w:cs="Georgia"/>
          <w:spacing w:val="-2"/>
          <w:sz w:val="36"/>
          <w:szCs w:val="36"/>
        </w:rPr>
        <w:t>s</w:t>
      </w:r>
      <w:r>
        <w:rPr>
          <w:rFonts w:ascii="Georgia" w:eastAsia="Georgia" w:hAnsi="Georgia" w:cs="Georgia"/>
          <w:sz w:val="36"/>
          <w:szCs w:val="36"/>
        </w:rPr>
        <w:t xml:space="preserve">tic </w:t>
      </w:r>
      <w:r>
        <w:rPr>
          <w:rFonts w:ascii="Georgia" w:eastAsia="Georgia" w:hAnsi="Georgia" w:cs="Georgia"/>
          <w:spacing w:val="-2"/>
          <w:sz w:val="36"/>
          <w:szCs w:val="36"/>
        </w:rPr>
        <w:t>s</w:t>
      </w:r>
      <w:r>
        <w:rPr>
          <w:rFonts w:ascii="Georgia" w:eastAsia="Georgia" w:hAnsi="Georgia" w:cs="Georgia"/>
          <w:sz w:val="36"/>
          <w:szCs w:val="36"/>
        </w:rPr>
        <w:t>c</w:t>
      </w:r>
      <w:r>
        <w:rPr>
          <w:rFonts w:ascii="Georgia" w:eastAsia="Georgia" w:hAnsi="Georgia" w:cs="Georgia"/>
          <w:spacing w:val="1"/>
          <w:sz w:val="36"/>
          <w:szCs w:val="36"/>
        </w:rPr>
        <w:t>h</w:t>
      </w:r>
      <w:r>
        <w:rPr>
          <w:rFonts w:ascii="Georgia" w:eastAsia="Georgia" w:hAnsi="Georgia" w:cs="Georgia"/>
          <w:sz w:val="36"/>
          <w:szCs w:val="36"/>
        </w:rPr>
        <w:t>e</w:t>
      </w:r>
      <w:r>
        <w:rPr>
          <w:rFonts w:ascii="Georgia" w:eastAsia="Georgia" w:hAnsi="Georgia" w:cs="Georgia"/>
          <w:spacing w:val="-2"/>
          <w:sz w:val="36"/>
          <w:szCs w:val="36"/>
        </w:rPr>
        <w:t>d</w:t>
      </w:r>
      <w:r>
        <w:rPr>
          <w:rFonts w:ascii="Georgia" w:eastAsia="Georgia" w:hAnsi="Georgia" w:cs="Georgia"/>
          <w:spacing w:val="4"/>
          <w:sz w:val="36"/>
          <w:szCs w:val="36"/>
        </w:rPr>
        <w:t>u</w:t>
      </w:r>
      <w:r>
        <w:rPr>
          <w:rFonts w:ascii="Georgia" w:eastAsia="Georgia" w:hAnsi="Georgia" w:cs="Georgia"/>
          <w:spacing w:val="-2"/>
          <w:sz w:val="36"/>
          <w:szCs w:val="36"/>
        </w:rPr>
        <w:t>l</w:t>
      </w:r>
      <w:r>
        <w:rPr>
          <w:rFonts w:ascii="Georgia" w:eastAsia="Georgia" w:hAnsi="Georgia" w:cs="Georgia"/>
          <w:sz w:val="36"/>
          <w:szCs w:val="36"/>
        </w:rPr>
        <w:t>e.</w:t>
      </w:r>
    </w:p>
    <w:p w14:paraId="51179BD4" w14:textId="77777777" w:rsidR="00587624" w:rsidRDefault="00587624">
      <w:pPr>
        <w:spacing w:before="3" w:line="100" w:lineRule="exact"/>
        <w:rPr>
          <w:sz w:val="11"/>
          <w:szCs w:val="11"/>
        </w:rPr>
      </w:pPr>
    </w:p>
    <w:p w14:paraId="11C202B0" w14:textId="77777777" w:rsidR="00587624" w:rsidRDefault="00587624">
      <w:pPr>
        <w:spacing w:line="200" w:lineRule="exact"/>
      </w:pPr>
    </w:p>
    <w:p w14:paraId="5AEDD847" w14:textId="77777777" w:rsidR="00587624" w:rsidRDefault="00587624">
      <w:pPr>
        <w:spacing w:line="200" w:lineRule="exact"/>
      </w:pPr>
    </w:p>
    <w:p w14:paraId="718EFA6D" w14:textId="77777777" w:rsidR="00587624" w:rsidRDefault="004C0320">
      <w:pPr>
        <w:ind w:left="115"/>
        <w:rPr>
          <w:rFonts w:ascii="Georgia" w:eastAsia="Georgia" w:hAnsi="Georgia" w:cs="Georgia"/>
          <w:sz w:val="36"/>
          <w:szCs w:val="36"/>
        </w:rPr>
      </w:pPr>
      <w:r>
        <w:rPr>
          <w:rFonts w:ascii="Georgia" w:eastAsia="Georgia" w:hAnsi="Georgia" w:cs="Georgia"/>
          <w:spacing w:val="-2"/>
          <w:sz w:val="36"/>
          <w:szCs w:val="36"/>
        </w:rPr>
        <w:t>3</w:t>
      </w:r>
      <w:r>
        <w:rPr>
          <w:rFonts w:ascii="Georgia" w:eastAsia="Georgia" w:hAnsi="Georgia" w:cs="Georgia"/>
          <w:sz w:val="36"/>
          <w:szCs w:val="36"/>
        </w:rPr>
        <w:t>.</w:t>
      </w:r>
      <w:r>
        <w:rPr>
          <w:rFonts w:ascii="Georgia" w:eastAsia="Georgia" w:hAnsi="Georgia" w:cs="Georgia"/>
          <w:spacing w:val="-1"/>
          <w:sz w:val="36"/>
          <w:szCs w:val="36"/>
        </w:rPr>
        <w:t xml:space="preserve"> </w:t>
      </w:r>
      <w:r>
        <w:rPr>
          <w:rFonts w:ascii="Georgia" w:eastAsia="Georgia" w:hAnsi="Georgia" w:cs="Georgia"/>
          <w:sz w:val="36"/>
          <w:szCs w:val="36"/>
        </w:rPr>
        <w:t>P</w:t>
      </w:r>
      <w:r>
        <w:rPr>
          <w:rFonts w:ascii="Georgia" w:eastAsia="Georgia" w:hAnsi="Georgia" w:cs="Georgia"/>
          <w:spacing w:val="-1"/>
          <w:sz w:val="36"/>
          <w:szCs w:val="36"/>
        </w:rPr>
        <w:t>l</w:t>
      </w:r>
      <w:r>
        <w:rPr>
          <w:rFonts w:ascii="Georgia" w:eastAsia="Georgia" w:hAnsi="Georgia" w:cs="Georgia"/>
          <w:sz w:val="36"/>
          <w:szCs w:val="36"/>
        </w:rPr>
        <w:t>an a</w:t>
      </w:r>
      <w:r>
        <w:rPr>
          <w:rFonts w:ascii="Georgia" w:eastAsia="Georgia" w:hAnsi="Georgia" w:cs="Georgia"/>
          <w:spacing w:val="1"/>
          <w:sz w:val="36"/>
          <w:szCs w:val="36"/>
        </w:rPr>
        <w:t>h</w:t>
      </w:r>
      <w:r>
        <w:rPr>
          <w:rFonts w:ascii="Georgia" w:eastAsia="Georgia" w:hAnsi="Georgia" w:cs="Georgia"/>
          <w:sz w:val="36"/>
          <w:szCs w:val="36"/>
        </w:rPr>
        <w:t xml:space="preserve">ead by </w:t>
      </w:r>
      <w:r>
        <w:rPr>
          <w:rFonts w:ascii="Georgia" w:eastAsia="Georgia" w:hAnsi="Georgia" w:cs="Georgia"/>
          <w:spacing w:val="-2"/>
          <w:sz w:val="36"/>
          <w:szCs w:val="36"/>
        </w:rPr>
        <w:t>wo</w:t>
      </w:r>
      <w:r>
        <w:rPr>
          <w:rFonts w:ascii="Georgia" w:eastAsia="Georgia" w:hAnsi="Georgia" w:cs="Georgia"/>
          <w:spacing w:val="1"/>
          <w:sz w:val="36"/>
          <w:szCs w:val="36"/>
        </w:rPr>
        <w:t>r</w:t>
      </w:r>
      <w:r>
        <w:rPr>
          <w:rFonts w:ascii="Georgia" w:eastAsia="Georgia" w:hAnsi="Georgia" w:cs="Georgia"/>
          <w:sz w:val="36"/>
          <w:szCs w:val="36"/>
        </w:rPr>
        <w:t>k</w:t>
      </w:r>
      <w:r>
        <w:rPr>
          <w:rFonts w:ascii="Georgia" w:eastAsia="Georgia" w:hAnsi="Georgia" w:cs="Georgia"/>
          <w:spacing w:val="4"/>
          <w:sz w:val="36"/>
          <w:szCs w:val="36"/>
        </w:rPr>
        <w:t>i</w:t>
      </w:r>
      <w:r>
        <w:rPr>
          <w:rFonts w:ascii="Georgia" w:eastAsia="Georgia" w:hAnsi="Georgia" w:cs="Georgia"/>
          <w:spacing w:val="-1"/>
          <w:sz w:val="36"/>
          <w:szCs w:val="36"/>
        </w:rPr>
        <w:t>n</w:t>
      </w:r>
      <w:r>
        <w:rPr>
          <w:rFonts w:ascii="Georgia" w:eastAsia="Georgia" w:hAnsi="Georgia" w:cs="Georgia"/>
          <w:sz w:val="36"/>
          <w:szCs w:val="36"/>
        </w:rPr>
        <w:t>g</w:t>
      </w:r>
      <w:r>
        <w:rPr>
          <w:rFonts w:ascii="Georgia" w:eastAsia="Georgia" w:hAnsi="Georgia" w:cs="Georgia"/>
          <w:spacing w:val="-1"/>
          <w:sz w:val="36"/>
          <w:szCs w:val="36"/>
        </w:rPr>
        <w:t xml:space="preserve"> </w:t>
      </w:r>
      <w:r>
        <w:rPr>
          <w:rFonts w:ascii="Georgia" w:eastAsia="Georgia" w:hAnsi="Georgia" w:cs="Georgia"/>
          <w:sz w:val="36"/>
          <w:szCs w:val="36"/>
        </w:rPr>
        <w:t>bac</w:t>
      </w:r>
      <w:r>
        <w:rPr>
          <w:rFonts w:ascii="Georgia" w:eastAsia="Georgia" w:hAnsi="Georgia" w:cs="Georgia"/>
          <w:spacing w:val="4"/>
          <w:sz w:val="36"/>
          <w:szCs w:val="36"/>
        </w:rPr>
        <w:t>k</w:t>
      </w:r>
      <w:r>
        <w:rPr>
          <w:rFonts w:ascii="Georgia" w:eastAsia="Georgia" w:hAnsi="Georgia" w:cs="Georgia"/>
          <w:spacing w:val="-2"/>
          <w:sz w:val="36"/>
          <w:szCs w:val="36"/>
        </w:rPr>
        <w:t>w</w:t>
      </w:r>
      <w:r>
        <w:rPr>
          <w:rFonts w:ascii="Georgia" w:eastAsia="Georgia" w:hAnsi="Georgia" w:cs="Georgia"/>
          <w:sz w:val="36"/>
          <w:szCs w:val="36"/>
        </w:rPr>
        <w:t>a</w:t>
      </w:r>
      <w:r>
        <w:rPr>
          <w:rFonts w:ascii="Georgia" w:eastAsia="Georgia" w:hAnsi="Georgia" w:cs="Georgia"/>
          <w:spacing w:val="2"/>
          <w:sz w:val="36"/>
          <w:szCs w:val="36"/>
        </w:rPr>
        <w:t>r</w:t>
      </w:r>
      <w:r>
        <w:rPr>
          <w:rFonts w:ascii="Georgia" w:eastAsia="Georgia" w:hAnsi="Georgia" w:cs="Georgia"/>
          <w:sz w:val="36"/>
          <w:szCs w:val="36"/>
        </w:rPr>
        <w:t>ds</w:t>
      </w:r>
    </w:p>
    <w:p w14:paraId="152A1140" w14:textId="77777777" w:rsidR="00587624" w:rsidRDefault="00587624">
      <w:pPr>
        <w:spacing w:before="2" w:line="160" w:lineRule="exact"/>
        <w:rPr>
          <w:sz w:val="17"/>
          <w:szCs w:val="17"/>
        </w:rPr>
      </w:pPr>
    </w:p>
    <w:p w14:paraId="09E47C3A" w14:textId="77777777" w:rsidR="00587624" w:rsidRDefault="00587624">
      <w:pPr>
        <w:spacing w:line="200" w:lineRule="exact"/>
      </w:pPr>
    </w:p>
    <w:p w14:paraId="1D7E647C" w14:textId="77777777" w:rsidR="00587624" w:rsidRDefault="00587624">
      <w:pPr>
        <w:spacing w:line="200" w:lineRule="exact"/>
      </w:pPr>
    </w:p>
    <w:p w14:paraId="14E1B15B" w14:textId="77777777" w:rsidR="00587624" w:rsidRDefault="004C0320">
      <w:pPr>
        <w:ind w:left="115"/>
        <w:rPr>
          <w:rFonts w:ascii="Georgia" w:eastAsia="Georgia" w:hAnsi="Georgia" w:cs="Georgia"/>
          <w:sz w:val="36"/>
          <w:szCs w:val="36"/>
        </w:rPr>
      </w:pPr>
      <w:r>
        <w:rPr>
          <w:rFonts w:ascii="Georgia" w:eastAsia="Georgia" w:hAnsi="Georgia" w:cs="Georgia"/>
          <w:spacing w:val="-2"/>
          <w:sz w:val="36"/>
          <w:szCs w:val="36"/>
        </w:rPr>
        <w:t>4</w:t>
      </w:r>
      <w:r>
        <w:rPr>
          <w:rFonts w:ascii="Georgia" w:eastAsia="Georgia" w:hAnsi="Georgia" w:cs="Georgia"/>
          <w:sz w:val="36"/>
          <w:szCs w:val="36"/>
        </w:rPr>
        <w:t>.</w:t>
      </w:r>
      <w:r>
        <w:rPr>
          <w:rFonts w:ascii="Georgia" w:eastAsia="Georgia" w:hAnsi="Georgia" w:cs="Georgia"/>
          <w:spacing w:val="-1"/>
          <w:sz w:val="36"/>
          <w:szCs w:val="36"/>
        </w:rPr>
        <w:t xml:space="preserve"> </w:t>
      </w:r>
      <w:r>
        <w:rPr>
          <w:rFonts w:ascii="Georgia" w:eastAsia="Georgia" w:hAnsi="Georgia" w:cs="Georgia"/>
          <w:spacing w:val="1"/>
          <w:sz w:val="36"/>
          <w:szCs w:val="36"/>
        </w:rPr>
        <w:t>R</w:t>
      </w:r>
      <w:r>
        <w:rPr>
          <w:rFonts w:ascii="Georgia" w:eastAsia="Georgia" w:hAnsi="Georgia" w:cs="Georgia"/>
          <w:sz w:val="36"/>
          <w:szCs w:val="36"/>
        </w:rPr>
        <w:t>e</w:t>
      </w:r>
      <w:r>
        <w:rPr>
          <w:rFonts w:ascii="Georgia" w:eastAsia="Georgia" w:hAnsi="Georgia" w:cs="Georgia"/>
          <w:spacing w:val="-3"/>
          <w:sz w:val="36"/>
          <w:szCs w:val="36"/>
        </w:rPr>
        <w:t>v</w:t>
      </w:r>
      <w:r>
        <w:rPr>
          <w:rFonts w:ascii="Georgia" w:eastAsia="Georgia" w:hAnsi="Georgia" w:cs="Georgia"/>
          <w:sz w:val="36"/>
          <w:szCs w:val="36"/>
        </w:rPr>
        <w:t>i</w:t>
      </w:r>
      <w:r>
        <w:rPr>
          <w:rFonts w:ascii="Georgia" w:eastAsia="Georgia" w:hAnsi="Georgia" w:cs="Georgia"/>
          <w:spacing w:val="-2"/>
          <w:sz w:val="36"/>
          <w:szCs w:val="36"/>
        </w:rPr>
        <w:t>s</w:t>
      </w:r>
      <w:r>
        <w:rPr>
          <w:rFonts w:ascii="Georgia" w:eastAsia="Georgia" w:hAnsi="Georgia" w:cs="Georgia"/>
          <w:sz w:val="36"/>
          <w:szCs w:val="36"/>
        </w:rPr>
        <w:t>e</w:t>
      </w:r>
      <w:r>
        <w:rPr>
          <w:rFonts w:ascii="Georgia" w:eastAsia="Georgia" w:hAnsi="Georgia" w:cs="Georgia"/>
          <w:spacing w:val="3"/>
          <w:sz w:val="36"/>
          <w:szCs w:val="36"/>
        </w:rPr>
        <w:t xml:space="preserve"> </w:t>
      </w:r>
      <w:r>
        <w:rPr>
          <w:rFonts w:ascii="Georgia" w:eastAsia="Georgia" w:hAnsi="Georgia" w:cs="Georgia"/>
          <w:sz w:val="36"/>
          <w:szCs w:val="36"/>
        </w:rPr>
        <w:t>u</w:t>
      </w:r>
      <w:r>
        <w:rPr>
          <w:rFonts w:ascii="Georgia" w:eastAsia="Georgia" w:hAnsi="Georgia" w:cs="Georgia"/>
          <w:spacing w:val="-3"/>
          <w:sz w:val="36"/>
          <w:szCs w:val="36"/>
        </w:rPr>
        <w:t>s</w:t>
      </w:r>
      <w:r>
        <w:rPr>
          <w:rFonts w:ascii="Georgia" w:eastAsia="Georgia" w:hAnsi="Georgia" w:cs="Georgia"/>
          <w:sz w:val="36"/>
          <w:szCs w:val="36"/>
        </w:rPr>
        <w:t>i</w:t>
      </w:r>
      <w:r>
        <w:rPr>
          <w:rFonts w:ascii="Georgia" w:eastAsia="Georgia" w:hAnsi="Georgia" w:cs="Georgia"/>
          <w:spacing w:val="-1"/>
          <w:sz w:val="36"/>
          <w:szCs w:val="36"/>
        </w:rPr>
        <w:t>n</w:t>
      </w:r>
      <w:r>
        <w:rPr>
          <w:rFonts w:ascii="Georgia" w:eastAsia="Georgia" w:hAnsi="Georgia" w:cs="Georgia"/>
          <w:sz w:val="36"/>
          <w:szCs w:val="36"/>
        </w:rPr>
        <w:t>g</w:t>
      </w:r>
      <w:r>
        <w:rPr>
          <w:rFonts w:ascii="Georgia" w:eastAsia="Georgia" w:hAnsi="Georgia" w:cs="Georgia"/>
          <w:spacing w:val="4"/>
          <w:sz w:val="36"/>
          <w:szCs w:val="36"/>
        </w:rPr>
        <w:t xml:space="preserve"> </w:t>
      </w:r>
      <w:r>
        <w:rPr>
          <w:rFonts w:ascii="Georgia" w:eastAsia="Georgia" w:hAnsi="Georgia" w:cs="Georgia"/>
          <w:sz w:val="36"/>
          <w:szCs w:val="36"/>
        </w:rPr>
        <w:t>y</w:t>
      </w:r>
      <w:r>
        <w:rPr>
          <w:rFonts w:ascii="Georgia" w:eastAsia="Georgia" w:hAnsi="Georgia" w:cs="Georgia"/>
          <w:spacing w:val="-2"/>
          <w:sz w:val="36"/>
          <w:szCs w:val="36"/>
        </w:rPr>
        <w:t>o</w:t>
      </w:r>
      <w:r>
        <w:rPr>
          <w:rFonts w:ascii="Georgia" w:eastAsia="Georgia" w:hAnsi="Georgia" w:cs="Georgia"/>
          <w:sz w:val="36"/>
          <w:szCs w:val="36"/>
        </w:rPr>
        <w:t>ur p</w:t>
      </w:r>
      <w:r>
        <w:rPr>
          <w:rFonts w:ascii="Georgia" w:eastAsia="Georgia" w:hAnsi="Georgia" w:cs="Georgia"/>
          <w:spacing w:val="2"/>
          <w:sz w:val="36"/>
          <w:szCs w:val="36"/>
        </w:rPr>
        <w:t>r</w:t>
      </w:r>
      <w:r>
        <w:rPr>
          <w:rFonts w:ascii="Georgia" w:eastAsia="Georgia" w:hAnsi="Georgia" w:cs="Georgia"/>
          <w:sz w:val="36"/>
          <w:szCs w:val="36"/>
        </w:rPr>
        <w:t>e</w:t>
      </w:r>
      <w:r>
        <w:rPr>
          <w:rFonts w:ascii="Georgia" w:eastAsia="Georgia" w:hAnsi="Georgia" w:cs="Georgia"/>
          <w:spacing w:val="-3"/>
          <w:sz w:val="36"/>
          <w:szCs w:val="36"/>
        </w:rPr>
        <w:t>f</w:t>
      </w:r>
      <w:r>
        <w:rPr>
          <w:rFonts w:ascii="Georgia" w:eastAsia="Georgia" w:hAnsi="Georgia" w:cs="Georgia"/>
          <w:sz w:val="36"/>
          <w:szCs w:val="36"/>
        </w:rPr>
        <w:t>er</w:t>
      </w:r>
      <w:r>
        <w:rPr>
          <w:rFonts w:ascii="Georgia" w:eastAsia="Georgia" w:hAnsi="Georgia" w:cs="Georgia"/>
          <w:spacing w:val="1"/>
          <w:sz w:val="36"/>
          <w:szCs w:val="36"/>
        </w:rPr>
        <w:t>r</w:t>
      </w:r>
      <w:r>
        <w:rPr>
          <w:rFonts w:ascii="Georgia" w:eastAsia="Georgia" w:hAnsi="Georgia" w:cs="Georgia"/>
          <w:sz w:val="36"/>
          <w:szCs w:val="36"/>
        </w:rPr>
        <w:t>ed</w:t>
      </w:r>
      <w:r>
        <w:rPr>
          <w:rFonts w:ascii="Georgia" w:eastAsia="Georgia" w:hAnsi="Georgia" w:cs="Georgia"/>
          <w:spacing w:val="2"/>
          <w:sz w:val="36"/>
          <w:szCs w:val="36"/>
        </w:rPr>
        <w:t xml:space="preserve"> </w:t>
      </w:r>
      <w:r>
        <w:rPr>
          <w:rFonts w:ascii="Georgia" w:eastAsia="Georgia" w:hAnsi="Georgia" w:cs="Georgia"/>
          <w:spacing w:val="-2"/>
          <w:sz w:val="36"/>
          <w:szCs w:val="36"/>
        </w:rPr>
        <w:t>l</w:t>
      </w:r>
      <w:r>
        <w:rPr>
          <w:rFonts w:ascii="Georgia" w:eastAsia="Georgia" w:hAnsi="Georgia" w:cs="Georgia"/>
          <w:sz w:val="36"/>
          <w:szCs w:val="36"/>
        </w:rPr>
        <w:t>ea</w:t>
      </w:r>
      <w:r>
        <w:rPr>
          <w:rFonts w:ascii="Georgia" w:eastAsia="Georgia" w:hAnsi="Georgia" w:cs="Georgia"/>
          <w:spacing w:val="1"/>
          <w:sz w:val="36"/>
          <w:szCs w:val="36"/>
        </w:rPr>
        <w:t>r</w:t>
      </w:r>
      <w:r>
        <w:rPr>
          <w:rFonts w:ascii="Georgia" w:eastAsia="Georgia" w:hAnsi="Georgia" w:cs="Georgia"/>
          <w:spacing w:val="-1"/>
          <w:sz w:val="36"/>
          <w:szCs w:val="36"/>
        </w:rPr>
        <w:t>n</w:t>
      </w:r>
      <w:r>
        <w:rPr>
          <w:rFonts w:ascii="Georgia" w:eastAsia="Georgia" w:hAnsi="Georgia" w:cs="Georgia"/>
          <w:sz w:val="36"/>
          <w:szCs w:val="36"/>
        </w:rPr>
        <w:t>i</w:t>
      </w:r>
      <w:r>
        <w:rPr>
          <w:rFonts w:ascii="Georgia" w:eastAsia="Georgia" w:hAnsi="Georgia" w:cs="Georgia"/>
          <w:spacing w:val="-1"/>
          <w:sz w:val="36"/>
          <w:szCs w:val="36"/>
        </w:rPr>
        <w:t>n</w:t>
      </w:r>
      <w:r>
        <w:rPr>
          <w:rFonts w:ascii="Georgia" w:eastAsia="Georgia" w:hAnsi="Georgia" w:cs="Georgia"/>
          <w:sz w:val="36"/>
          <w:szCs w:val="36"/>
        </w:rPr>
        <w:t>g</w:t>
      </w:r>
      <w:r>
        <w:rPr>
          <w:rFonts w:ascii="Georgia" w:eastAsia="Georgia" w:hAnsi="Georgia" w:cs="Georgia"/>
          <w:spacing w:val="-1"/>
          <w:sz w:val="36"/>
          <w:szCs w:val="36"/>
        </w:rPr>
        <w:t xml:space="preserve"> </w:t>
      </w:r>
      <w:r>
        <w:rPr>
          <w:rFonts w:ascii="Georgia" w:eastAsia="Georgia" w:hAnsi="Georgia" w:cs="Georgia"/>
          <w:spacing w:val="-2"/>
          <w:sz w:val="36"/>
          <w:szCs w:val="36"/>
        </w:rPr>
        <w:t>s</w:t>
      </w:r>
      <w:r>
        <w:rPr>
          <w:rFonts w:ascii="Georgia" w:eastAsia="Georgia" w:hAnsi="Georgia" w:cs="Georgia"/>
          <w:sz w:val="36"/>
          <w:szCs w:val="36"/>
        </w:rPr>
        <w:t>t</w:t>
      </w:r>
      <w:r>
        <w:rPr>
          <w:rFonts w:ascii="Georgia" w:eastAsia="Georgia" w:hAnsi="Georgia" w:cs="Georgia"/>
          <w:spacing w:val="5"/>
          <w:sz w:val="36"/>
          <w:szCs w:val="36"/>
        </w:rPr>
        <w:t>y</w:t>
      </w:r>
      <w:r>
        <w:rPr>
          <w:rFonts w:ascii="Georgia" w:eastAsia="Georgia" w:hAnsi="Georgia" w:cs="Georgia"/>
          <w:spacing w:val="-2"/>
          <w:sz w:val="36"/>
          <w:szCs w:val="36"/>
        </w:rPr>
        <w:t>l</w:t>
      </w:r>
      <w:r>
        <w:rPr>
          <w:rFonts w:ascii="Georgia" w:eastAsia="Georgia" w:hAnsi="Georgia" w:cs="Georgia"/>
          <w:sz w:val="36"/>
          <w:szCs w:val="36"/>
        </w:rPr>
        <w:t>e.</w:t>
      </w:r>
    </w:p>
    <w:p w14:paraId="315DAE66" w14:textId="77777777" w:rsidR="00587624" w:rsidRDefault="00587624">
      <w:pPr>
        <w:spacing w:before="5" w:line="120" w:lineRule="exact"/>
        <w:rPr>
          <w:sz w:val="13"/>
          <w:szCs w:val="13"/>
        </w:rPr>
      </w:pPr>
    </w:p>
    <w:p w14:paraId="71F85DB0" w14:textId="77777777" w:rsidR="00587624" w:rsidRDefault="00587624">
      <w:pPr>
        <w:spacing w:line="200" w:lineRule="exact"/>
      </w:pPr>
    </w:p>
    <w:p w14:paraId="602F1296" w14:textId="77777777" w:rsidR="00587624" w:rsidRDefault="00587624">
      <w:pPr>
        <w:spacing w:line="200" w:lineRule="exact"/>
      </w:pPr>
    </w:p>
    <w:p w14:paraId="08E8E2D5" w14:textId="77777777" w:rsidR="00587624" w:rsidRDefault="004C0320">
      <w:pPr>
        <w:spacing w:line="301" w:lineRule="auto"/>
        <w:ind w:left="115" w:right="115"/>
        <w:rPr>
          <w:rFonts w:ascii="Georgia" w:eastAsia="Georgia" w:hAnsi="Georgia" w:cs="Georgia"/>
          <w:sz w:val="36"/>
          <w:szCs w:val="36"/>
        </w:rPr>
      </w:pPr>
      <w:r>
        <w:rPr>
          <w:rFonts w:ascii="Georgia" w:eastAsia="Georgia" w:hAnsi="Georgia" w:cs="Georgia"/>
          <w:spacing w:val="1"/>
          <w:sz w:val="36"/>
          <w:szCs w:val="36"/>
        </w:rPr>
        <w:t>5</w:t>
      </w:r>
      <w:r>
        <w:rPr>
          <w:rFonts w:ascii="Georgia" w:eastAsia="Georgia" w:hAnsi="Georgia" w:cs="Georgia"/>
          <w:sz w:val="36"/>
          <w:szCs w:val="36"/>
        </w:rPr>
        <w:t>.</w:t>
      </w:r>
      <w:r>
        <w:rPr>
          <w:rFonts w:ascii="Georgia" w:eastAsia="Georgia" w:hAnsi="Georgia" w:cs="Georgia"/>
          <w:spacing w:val="86"/>
          <w:sz w:val="36"/>
          <w:szCs w:val="36"/>
        </w:rPr>
        <w:t xml:space="preserve"> </w:t>
      </w:r>
      <w:r>
        <w:rPr>
          <w:rFonts w:ascii="Georgia" w:eastAsia="Georgia" w:hAnsi="Georgia" w:cs="Georgia"/>
          <w:spacing w:val="-3"/>
          <w:sz w:val="36"/>
          <w:szCs w:val="36"/>
        </w:rPr>
        <w:t>T</w:t>
      </w:r>
      <w:r>
        <w:rPr>
          <w:rFonts w:ascii="Georgia" w:eastAsia="Georgia" w:hAnsi="Georgia" w:cs="Georgia"/>
          <w:sz w:val="36"/>
          <w:szCs w:val="36"/>
        </w:rPr>
        <w:t>ake</w:t>
      </w:r>
      <w:r>
        <w:rPr>
          <w:rFonts w:ascii="Georgia" w:eastAsia="Georgia" w:hAnsi="Georgia" w:cs="Georgia"/>
          <w:spacing w:val="-1"/>
          <w:sz w:val="36"/>
          <w:szCs w:val="36"/>
        </w:rPr>
        <w:t xml:space="preserve"> </w:t>
      </w:r>
      <w:r>
        <w:rPr>
          <w:rFonts w:ascii="Georgia" w:eastAsia="Georgia" w:hAnsi="Georgia" w:cs="Georgia"/>
          <w:sz w:val="36"/>
          <w:szCs w:val="36"/>
        </w:rPr>
        <w:t>breaks</w:t>
      </w:r>
      <w:r>
        <w:rPr>
          <w:rFonts w:ascii="Georgia" w:eastAsia="Georgia" w:hAnsi="Georgia" w:cs="Georgia"/>
          <w:spacing w:val="-2"/>
          <w:sz w:val="36"/>
          <w:szCs w:val="36"/>
        </w:rPr>
        <w:t xml:space="preserve"> </w:t>
      </w:r>
      <w:r>
        <w:rPr>
          <w:rFonts w:ascii="Georgia" w:eastAsia="Georgia" w:hAnsi="Georgia" w:cs="Georgia"/>
          <w:sz w:val="36"/>
          <w:szCs w:val="36"/>
        </w:rPr>
        <w:t>and</w:t>
      </w:r>
      <w:r>
        <w:rPr>
          <w:rFonts w:ascii="Georgia" w:eastAsia="Georgia" w:hAnsi="Georgia" w:cs="Georgia"/>
          <w:spacing w:val="-1"/>
          <w:sz w:val="36"/>
          <w:szCs w:val="36"/>
        </w:rPr>
        <w:t xml:space="preserve"> </w:t>
      </w:r>
      <w:r>
        <w:rPr>
          <w:rFonts w:ascii="Georgia" w:eastAsia="Georgia" w:hAnsi="Georgia" w:cs="Georgia"/>
          <w:sz w:val="36"/>
          <w:szCs w:val="36"/>
        </w:rPr>
        <w:t>c</w:t>
      </w:r>
      <w:r>
        <w:rPr>
          <w:rFonts w:ascii="Georgia" w:eastAsia="Georgia" w:hAnsi="Georgia" w:cs="Georgia"/>
          <w:spacing w:val="1"/>
          <w:sz w:val="36"/>
          <w:szCs w:val="36"/>
        </w:rPr>
        <w:t>h</w:t>
      </w:r>
      <w:r>
        <w:rPr>
          <w:rFonts w:ascii="Georgia" w:eastAsia="Georgia" w:hAnsi="Georgia" w:cs="Georgia"/>
          <w:sz w:val="36"/>
          <w:szCs w:val="36"/>
        </w:rPr>
        <w:t>u</w:t>
      </w:r>
      <w:r>
        <w:rPr>
          <w:rFonts w:ascii="Georgia" w:eastAsia="Georgia" w:hAnsi="Georgia" w:cs="Georgia"/>
          <w:spacing w:val="2"/>
          <w:sz w:val="36"/>
          <w:szCs w:val="36"/>
        </w:rPr>
        <w:t>n</w:t>
      </w:r>
      <w:r>
        <w:rPr>
          <w:rFonts w:ascii="Georgia" w:eastAsia="Georgia" w:hAnsi="Georgia" w:cs="Georgia"/>
          <w:sz w:val="36"/>
          <w:szCs w:val="36"/>
        </w:rPr>
        <w:t>k</w:t>
      </w:r>
      <w:r>
        <w:rPr>
          <w:rFonts w:ascii="Georgia" w:eastAsia="Georgia" w:hAnsi="Georgia" w:cs="Georgia"/>
          <w:spacing w:val="-1"/>
          <w:sz w:val="36"/>
          <w:szCs w:val="36"/>
        </w:rPr>
        <w:t xml:space="preserve"> </w:t>
      </w:r>
      <w:r>
        <w:rPr>
          <w:rFonts w:ascii="Georgia" w:eastAsia="Georgia" w:hAnsi="Georgia" w:cs="Georgia"/>
          <w:spacing w:val="-2"/>
          <w:sz w:val="36"/>
          <w:szCs w:val="36"/>
        </w:rPr>
        <w:t>wo</w:t>
      </w:r>
      <w:r>
        <w:rPr>
          <w:rFonts w:ascii="Georgia" w:eastAsia="Georgia" w:hAnsi="Georgia" w:cs="Georgia"/>
          <w:spacing w:val="6"/>
          <w:sz w:val="36"/>
          <w:szCs w:val="36"/>
        </w:rPr>
        <w:t>r</w:t>
      </w:r>
      <w:r>
        <w:rPr>
          <w:rFonts w:ascii="Georgia" w:eastAsia="Georgia" w:hAnsi="Georgia" w:cs="Georgia"/>
          <w:sz w:val="36"/>
          <w:szCs w:val="36"/>
        </w:rPr>
        <w:t>ki</w:t>
      </w:r>
      <w:r>
        <w:rPr>
          <w:rFonts w:ascii="Georgia" w:eastAsia="Georgia" w:hAnsi="Georgia" w:cs="Georgia"/>
          <w:spacing w:val="-2"/>
          <w:sz w:val="36"/>
          <w:szCs w:val="36"/>
        </w:rPr>
        <w:t>n</w:t>
      </w:r>
      <w:r>
        <w:rPr>
          <w:rFonts w:ascii="Georgia" w:eastAsia="Georgia" w:hAnsi="Georgia" w:cs="Georgia"/>
          <w:sz w:val="36"/>
          <w:szCs w:val="36"/>
        </w:rPr>
        <w:t>g</w:t>
      </w:r>
      <w:r>
        <w:rPr>
          <w:rFonts w:ascii="Georgia" w:eastAsia="Georgia" w:hAnsi="Georgia" w:cs="Georgia"/>
          <w:spacing w:val="-1"/>
          <w:sz w:val="36"/>
          <w:szCs w:val="36"/>
        </w:rPr>
        <w:t xml:space="preserve"> </w:t>
      </w:r>
      <w:r>
        <w:rPr>
          <w:rFonts w:ascii="Georgia" w:eastAsia="Georgia" w:hAnsi="Georgia" w:cs="Georgia"/>
          <w:sz w:val="36"/>
          <w:szCs w:val="36"/>
        </w:rPr>
        <w:t>time</w:t>
      </w:r>
      <w:r>
        <w:rPr>
          <w:rFonts w:ascii="Georgia" w:eastAsia="Georgia" w:hAnsi="Georgia" w:cs="Georgia"/>
          <w:spacing w:val="-1"/>
          <w:sz w:val="36"/>
          <w:szCs w:val="36"/>
        </w:rPr>
        <w:t xml:space="preserve"> </w:t>
      </w:r>
      <w:r>
        <w:rPr>
          <w:rFonts w:ascii="Georgia" w:eastAsia="Georgia" w:hAnsi="Georgia" w:cs="Georgia"/>
          <w:sz w:val="36"/>
          <w:szCs w:val="36"/>
        </w:rPr>
        <w:t>(</w:t>
      </w:r>
      <w:r>
        <w:rPr>
          <w:rFonts w:ascii="Georgia" w:eastAsia="Georgia" w:hAnsi="Georgia" w:cs="Georgia"/>
          <w:spacing w:val="2"/>
          <w:sz w:val="36"/>
          <w:szCs w:val="36"/>
        </w:rPr>
        <w:t>n</w:t>
      </w:r>
      <w:r>
        <w:rPr>
          <w:rFonts w:ascii="Georgia" w:eastAsia="Georgia" w:hAnsi="Georgia" w:cs="Georgia"/>
          <w:sz w:val="36"/>
          <w:szCs w:val="36"/>
        </w:rPr>
        <w:t>o</w:t>
      </w:r>
      <w:r>
        <w:rPr>
          <w:rFonts w:ascii="Georgia" w:eastAsia="Georgia" w:hAnsi="Georgia" w:cs="Georgia"/>
          <w:spacing w:val="-2"/>
          <w:sz w:val="36"/>
          <w:szCs w:val="36"/>
        </w:rPr>
        <w:t xml:space="preserve"> </w:t>
      </w:r>
      <w:r>
        <w:rPr>
          <w:rFonts w:ascii="Georgia" w:eastAsia="Georgia" w:hAnsi="Georgia" w:cs="Georgia"/>
          <w:sz w:val="36"/>
          <w:szCs w:val="36"/>
        </w:rPr>
        <w:t>m</w:t>
      </w:r>
      <w:r>
        <w:rPr>
          <w:rFonts w:ascii="Georgia" w:eastAsia="Georgia" w:hAnsi="Georgia" w:cs="Georgia"/>
          <w:spacing w:val="-3"/>
          <w:sz w:val="36"/>
          <w:szCs w:val="36"/>
        </w:rPr>
        <w:t>o</w:t>
      </w:r>
      <w:r>
        <w:rPr>
          <w:rFonts w:ascii="Georgia" w:eastAsia="Georgia" w:hAnsi="Georgia" w:cs="Georgia"/>
          <w:spacing w:val="1"/>
          <w:sz w:val="36"/>
          <w:szCs w:val="36"/>
        </w:rPr>
        <w:t>r</w:t>
      </w:r>
      <w:r>
        <w:rPr>
          <w:rFonts w:ascii="Georgia" w:eastAsia="Georgia" w:hAnsi="Georgia" w:cs="Georgia"/>
          <w:sz w:val="36"/>
          <w:szCs w:val="36"/>
        </w:rPr>
        <w:t>e</w:t>
      </w:r>
      <w:r>
        <w:rPr>
          <w:rFonts w:ascii="Georgia" w:eastAsia="Georgia" w:hAnsi="Georgia" w:cs="Georgia"/>
          <w:spacing w:val="-2"/>
          <w:sz w:val="36"/>
          <w:szCs w:val="36"/>
        </w:rPr>
        <w:t xml:space="preserve"> </w:t>
      </w:r>
      <w:r>
        <w:rPr>
          <w:rFonts w:ascii="Georgia" w:eastAsia="Georgia" w:hAnsi="Georgia" w:cs="Georgia"/>
          <w:sz w:val="36"/>
          <w:szCs w:val="36"/>
        </w:rPr>
        <w:t>t</w:t>
      </w:r>
      <w:r>
        <w:rPr>
          <w:rFonts w:ascii="Georgia" w:eastAsia="Georgia" w:hAnsi="Georgia" w:cs="Georgia"/>
          <w:spacing w:val="2"/>
          <w:sz w:val="36"/>
          <w:szCs w:val="36"/>
        </w:rPr>
        <w:t>h</w:t>
      </w:r>
      <w:r>
        <w:rPr>
          <w:rFonts w:ascii="Georgia" w:eastAsia="Georgia" w:hAnsi="Georgia" w:cs="Georgia"/>
          <w:sz w:val="36"/>
          <w:szCs w:val="36"/>
        </w:rPr>
        <w:t>an</w:t>
      </w:r>
      <w:r>
        <w:rPr>
          <w:rFonts w:ascii="Georgia" w:eastAsia="Georgia" w:hAnsi="Georgia" w:cs="Georgia"/>
          <w:spacing w:val="4"/>
          <w:sz w:val="36"/>
          <w:szCs w:val="36"/>
        </w:rPr>
        <w:t xml:space="preserve"> </w:t>
      </w:r>
      <w:r>
        <w:rPr>
          <w:rFonts w:ascii="Georgia" w:eastAsia="Georgia" w:hAnsi="Georgia" w:cs="Georgia"/>
          <w:spacing w:val="-2"/>
          <w:sz w:val="36"/>
          <w:szCs w:val="36"/>
        </w:rPr>
        <w:t>4</w:t>
      </w:r>
      <w:r>
        <w:rPr>
          <w:rFonts w:ascii="Georgia" w:eastAsia="Georgia" w:hAnsi="Georgia" w:cs="Georgia"/>
          <w:sz w:val="36"/>
          <w:szCs w:val="36"/>
        </w:rPr>
        <w:t>0 mi</w:t>
      </w:r>
      <w:r>
        <w:rPr>
          <w:rFonts w:ascii="Georgia" w:eastAsia="Georgia" w:hAnsi="Georgia" w:cs="Georgia"/>
          <w:spacing w:val="-2"/>
          <w:sz w:val="36"/>
          <w:szCs w:val="36"/>
        </w:rPr>
        <w:t>n</w:t>
      </w:r>
      <w:r>
        <w:rPr>
          <w:rFonts w:ascii="Georgia" w:eastAsia="Georgia" w:hAnsi="Georgia" w:cs="Georgia"/>
          <w:sz w:val="36"/>
          <w:szCs w:val="36"/>
        </w:rPr>
        <w:t>ut</w:t>
      </w:r>
      <w:r>
        <w:rPr>
          <w:rFonts w:ascii="Georgia" w:eastAsia="Georgia" w:hAnsi="Georgia" w:cs="Georgia"/>
          <w:spacing w:val="-1"/>
          <w:sz w:val="36"/>
          <w:szCs w:val="36"/>
        </w:rPr>
        <w:t>e</w:t>
      </w:r>
      <w:r>
        <w:rPr>
          <w:rFonts w:ascii="Georgia" w:eastAsia="Georgia" w:hAnsi="Georgia" w:cs="Georgia"/>
          <w:spacing w:val="-2"/>
          <w:sz w:val="36"/>
          <w:szCs w:val="36"/>
        </w:rPr>
        <w:t>s</w:t>
      </w:r>
      <w:r>
        <w:rPr>
          <w:rFonts w:ascii="Georgia" w:eastAsia="Georgia" w:hAnsi="Georgia" w:cs="Georgia"/>
          <w:sz w:val="36"/>
          <w:szCs w:val="36"/>
        </w:rPr>
        <w:t>)</w:t>
      </w:r>
    </w:p>
    <w:p w14:paraId="6952ACCA" w14:textId="77777777" w:rsidR="00587624" w:rsidRDefault="00587624">
      <w:pPr>
        <w:spacing w:before="7" w:line="160" w:lineRule="exact"/>
        <w:rPr>
          <w:sz w:val="16"/>
          <w:szCs w:val="16"/>
        </w:rPr>
      </w:pPr>
    </w:p>
    <w:p w14:paraId="23BBB00E" w14:textId="77777777" w:rsidR="00587624" w:rsidRDefault="00587624">
      <w:pPr>
        <w:spacing w:line="200" w:lineRule="exact"/>
      </w:pPr>
    </w:p>
    <w:p w14:paraId="725DC76C" w14:textId="77777777" w:rsidR="00587624" w:rsidRDefault="00587624">
      <w:pPr>
        <w:spacing w:line="200" w:lineRule="exact"/>
      </w:pPr>
    </w:p>
    <w:p w14:paraId="12B87F3C" w14:textId="77777777" w:rsidR="00587624" w:rsidRDefault="004C0320">
      <w:pPr>
        <w:ind w:left="115"/>
        <w:rPr>
          <w:rFonts w:ascii="Georgia" w:eastAsia="Georgia" w:hAnsi="Georgia" w:cs="Georgia"/>
          <w:sz w:val="36"/>
          <w:szCs w:val="36"/>
        </w:rPr>
      </w:pPr>
      <w:r>
        <w:rPr>
          <w:rFonts w:ascii="Georgia" w:eastAsia="Georgia" w:hAnsi="Georgia" w:cs="Georgia"/>
          <w:b/>
          <w:sz w:val="36"/>
          <w:szCs w:val="36"/>
          <w:u w:val="thick" w:color="000000"/>
        </w:rPr>
        <w:t xml:space="preserve"> </w:t>
      </w:r>
      <w:proofErr w:type="gramStart"/>
      <w:r>
        <w:rPr>
          <w:rFonts w:ascii="Georgia" w:eastAsia="Georgia" w:hAnsi="Georgia" w:cs="Georgia"/>
          <w:b/>
          <w:sz w:val="36"/>
          <w:szCs w:val="36"/>
          <w:u w:val="thick" w:color="000000"/>
        </w:rPr>
        <w:t xml:space="preserve">D </w:t>
      </w:r>
      <w:r>
        <w:rPr>
          <w:rFonts w:ascii="Georgia" w:eastAsia="Georgia" w:hAnsi="Georgia" w:cs="Georgia"/>
          <w:b/>
          <w:spacing w:val="-65"/>
          <w:sz w:val="36"/>
          <w:szCs w:val="36"/>
          <w:u w:val="thick" w:color="000000"/>
        </w:rPr>
        <w:t xml:space="preserve"> </w:t>
      </w:r>
      <w:r>
        <w:rPr>
          <w:rFonts w:ascii="Georgia" w:eastAsia="Georgia" w:hAnsi="Georgia" w:cs="Georgia"/>
          <w:b/>
          <w:sz w:val="36"/>
          <w:szCs w:val="36"/>
          <w:u w:val="thick" w:color="000000"/>
        </w:rPr>
        <w:t>O</w:t>
      </w:r>
      <w:proofErr w:type="gramEnd"/>
      <w:r>
        <w:rPr>
          <w:rFonts w:ascii="Georgia" w:eastAsia="Georgia" w:hAnsi="Georgia" w:cs="Georgia"/>
          <w:b/>
          <w:spacing w:val="21"/>
          <w:sz w:val="36"/>
          <w:szCs w:val="36"/>
          <w:u w:val="thick" w:color="000000"/>
        </w:rPr>
        <w:t xml:space="preserve"> </w:t>
      </w:r>
      <w:r>
        <w:rPr>
          <w:rFonts w:ascii="Georgia" w:eastAsia="Georgia" w:hAnsi="Georgia" w:cs="Georgia"/>
          <w:b/>
          <w:sz w:val="36"/>
          <w:szCs w:val="36"/>
          <w:u w:val="thick" w:color="000000"/>
        </w:rPr>
        <w:t xml:space="preserve">N </w:t>
      </w:r>
      <w:r>
        <w:rPr>
          <w:rFonts w:ascii="Georgia" w:eastAsia="Georgia" w:hAnsi="Georgia" w:cs="Georgia"/>
          <w:b/>
          <w:spacing w:val="-67"/>
          <w:sz w:val="36"/>
          <w:szCs w:val="36"/>
          <w:u w:val="thick" w:color="000000"/>
        </w:rPr>
        <w:t xml:space="preserve"> </w:t>
      </w:r>
      <w:r>
        <w:rPr>
          <w:rFonts w:ascii="Georgia" w:eastAsia="Georgia" w:hAnsi="Georgia" w:cs="Georgia"/>
          <w:b/>
          <w:sz w:val="36"/>
          <w:szCs w:val="36"/>
          <w:u w:val="thick" w:color="000000"/>
        </w:rPr>
        <w:t>’</w:t>
      </w:r>
      <w:r>
        <w:rPr>
          <w:rFonts w:ascii="Georgia" w:eastAsia="Georgia" w:hAnsi="Georgia" w:cs="Georgia"/>
          <w:b/>
          <w:spacing w:val="23"/>
          <w:sz w:val="36"/>
          <w:szCs w:val="36"/>
          <w:u w:val="thick" w:color="000000"/>
        </w:rPr>
        <w:t xml:space="preserve"> </w:t>
      </w:r>
      <w:r>
        <w:rPr>
          <w:rFonts w:ascii="Georgia" w:eastAsia="Georgia" w:hAnsi="Georgia" w:cs="Georgia"/>
          <w:b/>
          <w:sz w:val="36"/>
          <w:szCs w:val="36"/>
          <w:u w:val="thick" w:color="000000"/>
        </w:rPr>
        <w:t>T</w:t>
      </w:r>
      <w:r>
        <w:rPr>
          <w:rFonts w:ascii="Georgia" w:eastAsia="Georgia" w:hAnsi="Georgia" w:cs="Georgia"/>
          <w:b/>
          <w:spacing w:val="19"/>
          <w:sz w:val="36"/>
          <w:szCs w:val="36"/>
          <w:u w:val="thick" w:color="000000"/>
        </w:rPr>
        <w:t xml:space="preserve"> </w:t>
      </w:r>
    </w:p>
    <w:p w14:paraId="4AF5E428" w14:textId="77777777" w:rsidR="00587624" w:rsidRDefault="00587624">
      <w:pPr>
        <w:spacing w:before="14" w:line="220" w:lineRule="exact"/>
        <w:rPr>
          <w:sz w:val="22"/>
          <w:szCs w:val="22"/>
        </w:rPr>
      </w:pPr>
    </w:p>
    <w:p w14:paraId="563EB7AF" w14:textId="77777777" w:rsidR="00587624" w:rsidRDefault="004C0320">
      <w:pPr>
        <w:ind w:left="115"/>
        <w:rPr>
          <w:rFonts w:ascii="Georgia" w:eastAsia="Georgia" w:hAnsi="Georgia" w:cs="Georgia"/>
          <w:sz w:val="36"/>
          <w:szCs w:val="36"/>
        </w:rPr>
      </w:pPr>
      <w:r>
        <w:rPr>
          <w:rFonts w:ascii="Georgia" w:eastAsia="Georgia" w:hAnsi="Georgia" w:cs="Georgia"/>
          <w:b/>
          <w:color w:val="333333"/>
          <w:spacing w:val="1"/>
          <w:sz w:val="36"/>
          <w:szCs w:val="36"/>
        </w:rPr>
        <w:t>Ju</w:t>
      </w:r>
      <w:r>
        <w:rPr>
          <w:rFonts w:ascii="Georgia" w:eastAsia="Georgia" w:hAnsi="Georgia" w:cs="Georgia"/>
          <w:b/>
          <w:color w:val="333333"/>
          <w:spacing w:val="-2"/>
          <w:sz w:val="36"/>
          <w:szCs w:val="36"/>
        </w:rPr>
        <w:t>s</w:t>
      </w:r>
      <w:r>
        <w:rPr>
          <w:rFonts w:ascii="Georgia" w:eastAsia="Georgia" w:hAnsi="Georgia" w:cs="Georgia"/>
          <w:b/>
          <w:color w:val="333333"/>
          <w:sz w:val="36"/>
          <w:szCs w:val="36"/>
        </w:rPr>
        <w:t xml:space="preserve">t </w:t>
      </w:r>
      <w:r>
        <w:rPr>
          <w:rFonts w:ascii="Georgia" w:eastAsia="Georgia" w:hAnsi="Georgia" w:cs="Georgia"/>
          <w:b/>
          <w:color w:val="333333"/>
          <w:spacing w:val="-1"/>
          <w:sz w:val="36"/>
          <w:szCs w:val="36"/>
        </w:rPr>
        <w:t>k</w:t>
      </w:r>
      <w:r>
        <w:rPr>
          <w:rFonts w:ascii="Georgia" w:eastAsia="Georgia" w:hAnsi="Georgia" w:cs="Georgia"/>
          <w:b/>
          <w:color w:val="333333"/>
          <w:sz w:val="36"/>
          <w:szCs w:val="36"/>
        </w:rPr>
        <w:t xml:space="preserve">eep </w:t>
      </w:r>
      <w:r>
        <w:rPr>
          <w:rFonts w:ascii="Georgia" w:eastAsia="Georgia" w:hAnsi="Georgia" w:cs="Georgia"/>
          <w:b/>
          <w:color w:val="333333"/>
          <w:spacing w:val="-2"/>
          <w:sz w:val="36"/>
          <w:szCs w:val="36"/>
        </w:rPr>
        <w:t>g</w:t>
      </w:r>
      <w:r>
        <w:rPr>
          <w:rFonts w:ascii="Georgia" w:eastAsia="Georgia" w:hAnsi="Georgia" w:cs="Georgia"/>
          <w:b/>
          <w:color w:val="333333"/>
          <w:spacing w:val="1"/>
          <w:sz w:val="36"/>
          <w:szCs w:val="36"/>
        </w:rPr>
        <w:t>o</w:t>
      </w:r>
      <w:r>
        <w:rPr>
          <w:rFonts w:ascii="Georgia" w:eastAsia="Georgia" w:hAnsi="Georgia" w:cs="Georgia"/>
          <w:b/>
          <w:color w:val="333333"/>
          <w:spacing w:val="2"/>
          <w:sz w:val="36"/>
          <w:szCs w:val="36"/>
        </w:rPr>
        <w:t>i</w:t>
      </w:r>
      <w:r>
        <w:rPr>
          <w:rFonts w:ascii="Georgia" w:eastAsia="Georgia" w:hAnsi="Georgia" w:cs="Georgia"/>
          <w:b/>
          <w:color w:val="333333"/>
          <w:spacing w:val="1"/>
          <w:sz w:val="36"/>
          <w:szCs w:val="36"/>
        </w:rPr>
        <w:t>n</w:t>
      </w:r>
      <w:r>
        <w:rPr>
          <w:rFonts w:ascii="Georgia" w:eastAsia="Georgia" w:hAnsi="Georgia" w:cs="Georgia"/>
          <w:b/>
          <w:color w:val="333333"/>
          <w:spacing w:val="-1"/>
          <w:sz w:val="36"/>
          <w:szCs w:val="36"/>
        </w:rPr>
        <w:t>g</w:t>
      </w:r>
      <w:r>
        <w:rPr>
          <w:rFonts w:ascii="Georgia" w:eastAsia="Georgia" w:hAnsi="Georgia" w:cs="Georgia"/>
          <w:b/>
          <w:color w:val="333333"/>
          <w:sz w:val="36"/>
          <w:szCs w:val="36"/>
        </w:rPr>
        <w:t>!</w:t>
      </w:r>
      <w:r>
        <w:rPr>
          <w:rFonts w:ascii="Georgia" w:eastAsia="Georgia" w:hAnsi="Georgia" w:cs="Georgia"/>
          <w:b/>
          <w:color w:val="333333"/>
          <w:spacing w:val="1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33333"/>
          <w:spacing w:val="-2"/>
          <w:sz w:val="36"/>
          <w:szCs w:val="36"/>
        </w:rPr>
        <w:t>T</w:t>
      </w:r>
      <w:r>
        <w:rPr>
          <w:rFonts w:ascii="Georgia" w:eastAsia="Georgia" w:hAnsi="Georgia" w:cs="Georgia"/>
          <w:color w:val="333333"/>
          <w:spacing w:val="1"/>
          <w:sz w:val="36"/>
          <w:szCs w:val="36"/>
        </w:rPr>
        <w:t>h</w:t>
      </w:r>
      <w:r>
        <w:rPr>
          <w:rFonts w:ascii="Georgia" w:eastAsia="Georgia" w:hAnsi="Georgia" w:cs="Georgia"/>
          <w:color w:val="333333"/>
          <w:sz w:val="36"/>
          <w:szCs w:val="36"/>
        </w:rPr>
        <w:t>e</w:t>
      </w:r>
      <w:r>
        <w:rPr>
          <w:rFonts w:ascii="Georgia" w:eastAsia="Georgia" w:hAnsi="Georgia" w:cs="Georgia"/>
          <w:color w:val="333333"/>
          <w:spacing w:val="-2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33333"/>
          <w:sz w:val="36"/>
          <w:szCs w:val="36"/>
        </w:rPr>
        <w:t>b</w:t>
      </w:r>
      <w:r>
        <w:rPr>
          <w:rFonts w:ascii="Georgia" w:eastAsia="Georgia" w:hAnsi="Georgia" w:cs="Georgia"/>
          <w:color w:val="333333"/>
          <w:spacing w:val="-2"/>
          <w:sz w:val="36"/>
          <w:szCs w:val="36"/>
        </w:rPr>
        <w:t>o</w:t>
      </w:r>
      <w:r>
        <w:rPr>
          <w:rFonts w:ascii="Georgia" w:eastAsia="Georgia" w:hAnsi="Georgia" w:cs="Georgia"/>
          <w:color w:val="333333"/>
          <w:sz w:val="36"/>
          <w:szCs w:val="36"/>
        </w:rPr>
        <w:t>dy and</w:t>
      </w:r>
      <w:r>
        <w:rPr>
          <w:rFonts w:ascii="Georgia" w:eastAsia="Georgia" w:hAnsi="Georgia" w:cs="Georgia"/>
          <w:color w:val="333333"/>
          <w:spacing w:val="-1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33333"/>
          <w:sz w:val="36"/>
          <w:szCs w:val="36"/>
        </w:rPr>
        <w:t>t</w:t>
      </w:r>
      <w:r>
        <w:rPr>
          <w:rFonts w:ascii="Georgia" w:eastAsia="Georgia" w:hAnsi="Georgia" w:cs="Georgia"/>
          <w:color w:val="333333"/>
          <w:spacing w:val="2"/>
          <w:sz w:val="36"/>
          <w:szCs w:val="36"/>
        </w:rPr>
        <w:t>h</w:t>
      </w:r>
      <w:r>
        <w:rPr>
          <w:rFonts w:ascii="Georgia" w:eastAsia="Georgia" w:hAnsi="Georgia" w:cs="Georgia"/>
          <w:color w:val="333333"/>
          <w:sz w:val="36"/>
          <w:szCs w:val="36"/>
        </w:rPr>
        <w:t>e</w:t>
      </w:r>
      <w:r>
        <w:rPr>
          <w:rFonts w:ascii="Georgia" w:eastAsia="Georgia" w:hAnsi="Georgia" w:cs="Georgia"/>
          <w:color w:val="333333"/>
          <w:spacing w:val="-2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33333"/>
          <w:sz w:val="36"/>
          <w:szCs w:val="36"/>
        </w:rPr>
        <w:t>mi</w:t>
      </w:r>
      <w:r>
        <w:rPr>
          <w:rFonts w:ascii="Georgia" w:eastAsia="Georgia" w:hAnsi="Georgia" w:cs="Georgia"/>
          <w:color w:val="333333"/>
          <w:spacing w:val="-2"/>
          <w:sz w:val="36"/>
          <w:szCs w:val="36"/>
        </w:rPr>
        <w:t>n</w:t>
      </w:r>
      <w:r>
        <w:rPr>
          <w:rFonts w:ascii="Georgia" w:eastAsia="Georgia" w:hAnsi="Georgia" w:cs="Georgia"/>
          <w:color w:val="333333"/>
          <w:sz w:val="36"/>
          <w:szCs w:val="36"/>
        </w:rPr>
        <w:t xml:space="preserve">d </w:t>
      </w:r>
      <w:r>
        <w:rPr>
          <w:rFonts w:ascii="Georgia" w:eastAsia="Georgia" w:hAnsi="Georgia" w:cs="Georgia"/>
          <w:color w:val="333333"/>
          <w:spacing w:val="-2"/>
          <w:sz w:val="36"/>
          <w:szCs w:val="36"/>
        </w:rPr>
        <w:t>n</w:t>
      </w:r>
      <w:r>
        <w:rPr>
          <w:rFonts w:ascii="Georgia" w:eastAsia="Georgia" w:hAnsi="Georgia" w:cs="Georgia"/>
          <w:color w:val="333333"/>
          <w:spacing w:val="3"/>
          <w:sz w:val="36"/>
          <w:szCs w:val="36"/>
        </w:rPr>
        <w:t>e</w:t>
      </w:r>
      <w:r>
        <w:rPr>
          <w:rFonts w:ascii="Georgia" w:eastAsia="Georgia" w:hAnsi="Georgia" w:cs="Georgia"/>
          <w:color w:val="333333"/>
          <w:sz w:val="36"/>
          <w:szCs w:val="36"/>
        </w:rPr>
        <w:t>ed</w:t>
      </w:r>
      <w:r>
        <w:rPr>
          <w:rFonts w:ascii="Georgia" w:eastAsia="Georgia" w:hAnsi="Georgia" w:cs="Georgia"/>
          <w:color w:val="333333"/>
          <w:spacing w:val="-2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33333"/>
          <w:sz w:val="36"/>
          <w:szCs w:val="36"/>
        </w:rPr>
        <w:t>re</w:t>
      </w:r>
      <w:r>
        <w:rPr>
          <w:rFonts w:ascii="Georgia" w:eastAsia="Georgia" w:hAnsi="Georgia" w:cs="Georgia"/>
          <w:color w:val="333333"/>
          <w:spacing w:val="-1"/>
          <w:sz w:val="36"/>
          <w:szCs w:val="36"/>
        </w:rPr>
        <w:t>g</w:t>
      </w:r>
      <w:r>
        <w:rPr>
          <w:rFonts w:ascii="Georgia" w:eastAsia="Georgia" w:hAnsi="Georgia" w:cs="Georgia"/>
          <w:color w:val="333333"/>
          <w:sz w:val="36"/>
          <w:szCs w:val="36"/>
        </w:rPr>
        <w:t>u</w:t>
      </w:r>
      <w:r>
        <w:rPr>
          <w:rFonts w:ascii="Georgia" w:eastAsia="Georgia" w:hAnsi="Georgia" w:cs="Georgia"/>
          <w:color w:val="333333"/>
          <w:spacing w:val="-3"/>
          <w:sz w:val="36"/>
          <w:szCs w:val="36"/>
        </w:rPr>
        <w:t>l</w:t>
      </w:r>
      <w:r>
        <w:rPr>
          <w:rFonts w:ascii="Georgia" w:eastAsia="Georgia" w:hAnsi="Georgia" w:cs="Georgia"/>
          <w:color w:val="333333"/>
          <w:sz w:val="36"/>
          <w:szCs w:val="36"/>
        </w:rPr>
        <w:t>ar</w:t>
      </w:r>
    </w:p>
    <w:p w14:paraId="3F1996A8" w14:textId="77777777" w:rsidR="00587624" w:rsidRDefault="004C0320">
      <w:pPr>
        <w:spacing w:line="400" w:lineRule="exact"/>
        <w:ind w:left="115"/>
        <w:rPr>
          <w:rFonts w:ascii="Georgia" w:eastAsia="Georgia" w:hAnsi="Georgia" w:cs="Georgia"/>
          <w:sz w:val="36"/>
          <w:szCs w:val="36"/>
        </w:rPr>
      </w:pPr>
      <w:r>
        <w:rPr>
          <w:rFonts w:ascii="Georgia" w:eastAsia="Georgia" w:hAnsi="Georgia" w:cs="Georgia"/>
          <w:color w:val="333333"/>
          <w:sz w:val="36"/>
          <w:szCs w:val="36"/>
        </w:rPr>
        <w:t>'tim</w:t>
      </w:r>
      <w:r>
        <w:rPr>
          <w:rFonts w:ascii="Georgia" w:eastAsia="Georgia" w:hAnsi="Georgia" w:cs="Georgia"/>
          <w:color w:val="333333"/>
          <w:spacing w:val="-2"/>
          <w:sz w:val="36"/>
          <w:szCs w:val="36"/>
        </w:rPr>
        <w:t>e</w:t>
      </w:r>
      <w:r>
        <w:rPr>
          <w:rFonts w:ascii="Georgia" w:eastAsia="Georgia" w:hAnsi="Georgia" w:cs="Georgia"/>
          <w:color w:val="333333"/>
          <w:sz w:val="36"/>
          <w:szCs w:val="36"/>
        </w:rPr>
        <w:t>-</w:t>
      </w:r>
      <w:r>
        <w:rPr>
          <w:rFonts w:ascii="Georgia" w:eastAsia="Georgia" w:hAnsi="Georgia" w:cs="Georgia"/>
          <w:color w:val="333333"/>
          <w:spacing w:val="-2"/>
          <w:sz w:val="36"/>
          <w:szCs w:val="36"/>
        </w:rPr>
        <w:t>o</w:t>
      </w:r>
      <w:r>
        <w:rPr>
          <w:rFonts w:ascii="Georgia" w:eastAsia="Georgia" w:hAnsi="Georgia" w:cs="Georgia"/>
          <w:color w:val="333333"/>
          <w:sz w:val="36"/>
          <w:szCs w:val="36"/>
        </w:rPr>
        <w:t>ut</w:t>
      </w:r>
      <w:r>
        <w:rPr>
          <w:rFonts w:ascii="Georgia" w:eastAsia="Georgia" w:hAnsi="Georgia" w:cs="Georgia"/>
          <w:color w:val="333333"/>
          <w:spacing w:val="-2"/>
          <w:sz w:val="36"/>
          <w:szCs w:val="36"/>
        </w:rPr>
        <w:t>s</w:t>
      </w:r>
      <w:r>
        <w:rPr>
          <w:rFonts w:ascii="Georgia" w:eastAsia="Georgia" w:hAnsi="Georgia" w:cs="Georgia"/>
          <w:color w:val="333333"/>
          <w:spacing w:val="4"/>
          <w:sz w:val="36"/>
          <w:szCs w:val="36"/>
        </w:rPr>
        <w:t>'</w:t>
      </w:r>
      <w:r>
        <w:rPr>
          <w:rFonts w:ascii="Georgia" w:eastAsia="Georgia" w:hAnsi="Georgia" w:cs="Georgia"/>
          <w:color w:val="333333"/>
          <w:sz w:val="36"/>
          <w:szCs w:val="36"/>
        </w:rPr>
        <w:t>.</w:t>
      </w:r>
    </w:p>
    <w:p w14:paraId="53B57BF4" w14:textId="77777777" w:rsidR="00587624" w:rsidRDefault="00587624">
      <w:pPr>
        <w:spacing w:line="200" w:lineRule="exact"/>
      </w:pPr>
    </w:p>
    <w:p w14:paraId="74612012" w14:textId="77777777" w:rsidR="00587624" w:rsidRDefault="00587624">
      <w:pPr>
        <w:spacing w:before="12" w:line="200" w:lineRule="exact"/>
      </w:pPr>
    </w:p>
    <w:p w14:paraId="4D1849F9" w14:textId="0A1FC906" w:rsidR="00587624" w:rsidRDefault="004C0320">
      <w:pPr>
        <w:ind w:left="115"/>
        <w:rPr>
          <w:rFonts w:ascii="Georgia" w:eastAsia="Georgia" w:hAnsi="Georgia" w:cs="Georgia"/>
          <w:sz w:val="36"/>
          <w:szCs w:val="36"/>
        </w:rPr>
        <w:sectPr w:rsidR="00587624" w:rsidSect="00363E37">
          <w:pgSz w:w="11920" w:h="16840"/>
          <w:pgMar w:top="1220" w:right="1320" w:bottom="280" w:left="1100" w:header="720" w:footer="720" w:gutter="0"/>
          <w:pgBorders w:offsetFrom="page">
            <w:top w:val="single" w:sz="18" w:space="31" w:color="auto"/>
            <w:left w:val="single" w:sz="18" w:space="31" w:color="auto"/>
            <w:bottom w:val="single" w:sz="18" w:space="31" w:color="auto"/>
            <w:right w:val="single" w:sz="18" w:space="31" w:color="auto"/>
          </w:pgBorders>
          <w:cols w:space="720"/>
        </w:sectPr>
      </w:pPr>
      <w:r>
        <w:rPr>
          <w:rFonts w:ascii="Georgia" w:eastAsia="Georgia" w:hAnsi="Georgia" w:cs="Georgia"/>
          <w:color w:val="333333"/>
          <w:spacing w:val="1"/>
          <w:sz w:val="36"/>
          <w:szCs w:val="36"/>
        </w:rPr>
        <w:t>U</w:t>
      </w:r>
      <w:r>
        <w:rPr>
          <w:rFonts w:ascii="Georgia" w:eastAsia="Georgia" w:hAnsi="Georgia" w:cs="Georgia"/>
          <w:color w:val="333333"/>
          <w:spacing w:val="-2"/>
          <w:sz w:val="36"/>
          <w:szCs w:val="36"/>
        </w:rPr>
        <w:t>s</w:t>
      </w:r>
      <w:r>
        <w:rPr>
          <w:rFonts w:ascii="Georgia" w:eastAsia="Georgia" w:hAnsi="Georgia" w:cs="Georgia"/>
          <w:color w:val="333333"/>
          <w:sz w:val="36"/>
          <w:szCs w:val="36"/>
        </w:rPr>
        <w:t>e</w:t>
      </w:r>
      <w:r>
        <w:rPr>
          <w:rFonts w:ascii="Georgia" w:eastAsia="Georgia" w:hAnsi="Georgia" w:cs="Georgia"/>
          <w:color w:val="333333"/>
          <w:spacing w:val="-2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33333"/>
          <w:sz w:val="36"/>
          <w:szCs w:val="36"/>
        </w:rPr>
        <w:t>b</w:t>
      </w:r>
      <w:r>
        <w:rPr>
          <w:rFonts w:ascii="Georgia" w:eastAsia="Georgia" w:hAnsi="Georgia" w:cs="Georgia"/>
          <w:color w:val="333333"/>
          <w:spacing w:val="1"/>
          <w:sz w:val="36"/>
          <w:szCs w:val="36"/>
        </w:rPr>
        <w:t>r</w:t>
      </w:r>
      <w:r>
        <w:rPr>
          <w:rFonts w:ascii="Georgia" w:eastAsia="Georgia" w:hAnsi="Georgia" w:cs="Georgia"/>
          <w:color w:val="333333"/>
          <w:sz w:val="36"/>
          <w:szCs w:val="36"/>
        </w:rPr>
        <w:t>ea</w:t>
      </w:r>
      <w:r>
        <w:rPr>
          <w:rFonts w:ascii="Georgia" w:eastAsia="Georgia" w:hAnsi="Georgia" w:cs="Georgia"/>
          <w:color w:val="333333"/>
          <w:spacing w:val="-1"/>
          <w:sz w:val="36"/>
          <w:szCs w:val="36"/>
        </w:rPr>
        <w:t>k</w:t>
      </w:r>
      <w:r>
        <w:rPr>
          <w:rFonts w:ascii="Georgia" w:eastAsia="Georgia" w:hAnsi="Georgia" w:cs="Georgia"/>
          <w:color w:val="333333"/>
          <w:sz w:val="36"/>
          <w:szCs w:val="36"/>
        </w:rPr>
        <w:t>s</w:t>
      </w:r>
      <w:r>
        <w:rPr>
          <w:rFonts w:ascii="Georgia" w:eastAsia="Georgia" w:hAnsi="Georgia" w:cs="Georgia"/>
          <w:color w:val="333333"/>
          <w:spacing w:val="-2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33333"/>
          <w:spacing w:val="3"/>
          <w:sz w:val="36"/>
          <w:szCs w:val="36"/>
        </w:rPr>
        <w:t>e</w:t>
      </w:r>
      <w:r>
        <w:rPr>
          <w:rFonts w:ascii="Georgia" w:eastAsia="Georgia" w:hAnsi="Georgia" w:cs="Georgia"/>
          <w:color w:val="333333"/>
          <w:spacing w:val="-2"/>
          <w:sz w:val="36"/>
          <w:szCs w:val="36"/>
        </w:rPr>
        <w:t>ff</w:t>
      </w:r>
      <w:r>
        <w:rPr>
          <w:rFonts w:ascii="Georgia" w:eastAsia="Georgia" w:hAnsi="Georgia" w:cs="Georgia"/>
          <w:color w:val="333333"/>
          <w:sz w:val="36"/>
          <w:szCs w:val="36"/>
        </w:rPr>
        <w:t>e</w:t>
      </w:r>
      <w:r>
        <w:rPr>
          <w:rFonts w:ascii="Georgia" w:eastAsia="Georgia" w:hAnsi="Georgia" w:cs="Georgia"/>
          <w:color w:val="333333"/>
          <w:spacing w:val="-2"/>
          <w:sz w:val="36"/>
          <w:szCs w:val="36"/>
        </w:rPr>
        <w:t>c</w:t>
      </w:r>
      <w:r>
        <w:rPr>
          <w:rFonts w:ascii="Georgia" w:eastAsia="Georgia" w:hAnsi="Georgia" w:cs="Georgia"/>
          <w:color w:val="333333"/>
          <w:sz w:val="36"/>
          <w:szCs w:val="36"/>
        </w:rPr>
        <w:t>ti</w:t>
      </w:r>
      <w:r>
        <w:rPr>
          <w:rFonts w:ascii="Georgia" w:eastAsia="Georgia" w:hAnsi="Georgia" w:cs="Georgia"/>
          <w:color w:val="333333"/>
          <w:spacing w:val="4"/>
          <w:sz w:val="36"/>
          <w:szCs w:val="36"/>
        </w:rPr>
        <w:t>v</w:t>
      </w:r>
      <w:r>
        <w:rPr>
          <w:rFonts w:ascii="Georgia" w:eastAsia="Georgia" w:hAnsi="Georgia" w:cs="Georgia"/>
          <w:color w:val="333333"/>
          <w:sz w:val="36"/>
          <w:szCs w:val="36"/>
        </w:rPr>
        <w:t>e</w:t>
      </w:r>
      <w:r>
        <w:rPr>
          <w:rFonts w:ascii="Georgia" w:eastAsia="Georgia" w:hAnsi="Georgia" w:cs="Georgia"/>
          <w:color w:val="333333"/>
          <w:spacing w:val="-3"/>
          <w:sz w:val="36"/>
          <w:szCs w:val="36"/>
        </w:rPr>
        <w:t>l</w:t>
      </w:r>
      <w:r>
        <w:rPr>
          <w:rFonts w:ascii="Georgia" w:eastAsia="Georgia" w:hAnsi="Georgia" w:cs="Georgia"/>
          <w:color w:val="333333"/>
          <w:sz w:val="36"/>
          <w:szCs w:val="36"/>
        </w:rPr>
        <w:t>y,</w:t>
      </w:r>
      <w:r>
        <w:rPr>
          <w:rFonts w:ascii="Georgia" w:eastAsia="Georgia" w:hAnsi="Georgia" w:cs="Georgia"/>
          <w:color w:val="333333"/>
          <w:spacing w:val="-1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33333"/>
          <w:sz w:val="36"/>
          <w:szCs w:val="36"/>
        </w:rPr>
        <w:t>p</w:t>
      </w:r>
      <w:r>
        <w:rPr>
          <w:rFonts w:ascii="Georgia" w:eastAsia="Georgia" w:hAnsi="Georgia" w:cs="Georgia"/>
          <w:color w:val="333333"/>
          <w:spacing w:val="1"/>
          <w:sz w:val="36"/>
          <w:szCs w:val="36"/>
        </w:rPr>
        <w:t>ar</w:t>
      </w:r>
      <w:r>
        <w:rPr>
          <w:rFonts w:ascii="Georgia" w:eastAsia="Georgia" w:hAnsi="Georgia" w:cs="Georgia"/>
          <w:color w:val="333333"/>
          <w:sz w:val="36"/>
          <w:szCs w:val="36"/>
        </w:rPr>
        <w:t>ticu</w:t>
      </w:r>
      <w:r>
        <w:rPr>
          <w:rFonts w:ascii="Georgia" w:eastAsia="Georgia" w:hAnsi="Georgia" w:cs="Georgia"/>
          <w:color w:val="333333"/>
          <w:spacing w:val="2"/>
          <w:sz w:val="36"/>
          <w:szCs w:val="36"/>
        </w:rPr>
        <w:t>l</w:t>
      </w:r>
      <w:r>
        <w:rPr>
          <w:rFonts w:ascii="Georgia" w:eastAsia="Georgia" w:hAnsi="Georgia" w:cs="Georgia"/>
          <w:color w:val="333333"/>
          <w:sz w:val="36"/>
          <w:szCs w:val="36"/>
        </w:rPr>
        <w:t>a</w:t>
      </w:r>
      <w:r>
        <w:rPr>
          <w:rFonts w:ascii="Georgia" w:eastAsia="Georgia" w:hAnsi="Georgia" w:cs="Georgia"/>
          <w:color w:val="333333"/>
          <w:spacing w:val="2"/>
          <w:sz w:val="36"/>
          <w:szCs w:val="36"/>
        </w:rPr>
        <w:t>r</w:t>
      </w:r>
      <w:r>
        <w:rPr>
          <w:rFonts w:ascii="Georgia" w:eastAsia="Georgia" w:hAnsi="Georgia" w:cs="Georgia"/>
          <w:color w:val="333333"/>
          <w:spacing w:val="-2"/>
          <w:sz w:val="36"/>
          <w:szCs w:val="36"/>
        </w:rPr>
        <w:t>l</w:t>
      </w:r>
      <w:r>
        <w:rPr>
          <w:rFonts w:ascii="Georgia" w:eastAsia="Georgia" w:hAnsi="Georgia" w:cs="Georgia"/>
          <w:color w:val="333333"/>
          <w:sz w:val="36"/>
          <w:szCs w:val="36"/>
        </w:rPr>
        <w:t xml:space="preserve">y </w:t>
      </w:r>
      <w:r>
        <w:rPr>
          <w:rFonts w:ascii="Georgia" w:eastAsia="Georgia" w:hAnsi="Georgia" w:cs="Georgia"/>
          <w:color w:val="333333"/>
          <w:spacing w:val="1"/>
          <w:sz w:val="36"/>
          <w:szCs w:val="36"/>
        </w:rPr>
        <w:t>a</w:t>
      </w:r>
      <w:r>
        <w:rPr>
          <w:rFonts w:ascii="Georgia" w:eastAsia="Georgia" w:hAnsi="Georgia" w:cs="Georgia"/>
          <w:color w:val="333333"/>
          <w:spacing w:val="-2"/>
          <w:sz w:val="36"/>
          <w:szCs w:val="36"/>
        </w:rPr>
        <w:t>f</w:t>
      </w:r>
      <w:r>
        <w:rPr>
          <w:rFonts w:ascii="Georgia" w:eastAsia="Georgia" w:hAnsi="Georgia" w:cs="Georgia"/>
          <w:color w:val="333333"/>
          <w:sz w:val="36"/>
          <w:szCs w:val="36"/>
        </w:rPr>
        <w:t>ter c</w:t>
      </w:r>
      <w:r>
        <w:rPr>
          <w:rFonts w:ascii="Georgia" w:eastAsia="Georgia" w:hAnsi="Georgia" w:cs="Georgia"/>
          <w:color w:val="333333"/>
          <w:spacing w:val="-2"/>
          <w:sz w:val="36"/>
          <w:szCs w:val="36"/>
        </w:rPr>
        <w:t>o</w:t>
      </w:r>
      <w:r>
        <w:rPr>
          <w:rFonts w:ascii="Georgia" w:eastAsia="Georgia" w:hAnsi="Georgia" w:cs="Georgia"/>
          <w:color w:val="333333"/>
          <w:sz w:val="36"/>
          <w:szCs w:val="36"/>
        </w:rPr>
        <w:t>mp</w:t>
      </w:r>
      <w:r>
        <w:rPr>
          <w:rFonts w:ascii="Georgia" w:eastAsia="Georgia" w:hAnsi="Georgia" w:cs="Georgia"/>
          <w:color w:val="333333"/>
          <w:spacing w:val="-2"/>
          <w:sz w:val="36"/>
          <w:szCs w:val="36"/>
        </w:rPr>
        <w:t>l</w:t>
      </w:r>
      <w:r>
        <w:rPr>
          <w:rFonts w:ascii="Georgia" w:eastAsia="Georgia" w:hAnsi="Georgia" w:cs="Georgia"/>
          <w:color w:val="333333"/>
          <w:sz w:val="36"/>
          <w:szCs w:val="36"/>
        </w:rPr>
        <w:t>eti</w:t>
      </w:r>
      <w:r>
        <w:rPr>
          <w:rFonts w:ascii="Georgia" w:eastAsia="Georgia" w:hAnsi="Georgia" w:cs="Georgia"/>
          <w:color w:val="333333"/>
          <w:spacing w:val="2"/>
          <w:sz w:val="36"/>
          <w:szCs w:val="36"/>
        </w:rPr>
        <w:t>n</w:t>
      </w:r>
      <w:r>
        <w:rPr>
          <w:rFonts w:ascii="Georgia" w:eastAsia="Georgia" w:hAnsi="Georgia" w:cs="Georgia"/>
          <w:color w:val="333333"/>
          <w:sz w:val="36"/>
          <w:szCs w:val="36"/>
        </w:rPr>
        <w:t>g</w:t>
      </w:r>
      <w:r>
        <w:rPr>
          <w:rFonts w:ascii="Georgia" w:eastAsia="Georgia" w:hAnsi="Georgia" w:cs="Georgia"/>
          <w:color w:val="333333"/>
          <w:spacing w:val="-1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33333"/>
          <w:sz w:val="36"/>
          <w:szCs w:val="36"/>
        </w:rPr>
        <w:t xml:space="preserve">a </w:t>
      </w:r>
      <w:r>
        <w:rPr>
          <w:rFonts w:ascii="Georgia" w:eastAsia="Georgia" w:hAnsi="Georgia" w:cs="Georgia"/>
          <w:color w:val="333333"/>
          <w:spacing w:val="1"/>
          <w:sz w:val="36"/>
          <w:szCs w:val="36"/>
        </w:rPr>
        <w:t>t</w:t>
      </w:r>
      <w:r>
        <w:rPr>
          <w:rFonts w:ascii="Georgia" w:eastAsia="Georgia" w:hAnsi="Georgia" w:cs="Georgia"/>
          <w:color w:val="333333"/>
          <w:sz w:val="36"/>
          <w:szCs w:val="36"/>
        </w:rPr>
        <w:t>as</w:t>
      </w:r>
      <w:r w:rsidR="00505B64">
        <w:rPr>
          <w:rFonts w:ascii="Georgia" w:eastAsia="Georgia" w:hAnsi="Georgia" w:cs="Georgia"/>
          <w:color w:val="333333"/>
          <w:spacing w:val="-2"/>
          <w:sz w:val="36"/>
          <w:szCs w:val="36"/>
        </w:rPr>
        <w:t>k.</w:t>
      </w:r>
    </w:p>
    <w:p w14:paraId="2441E2E0" w14:textId="77777777" w:rsidR="00F4313C" w:rsidRDefault="009806E5" w:rsidP="00F4313C">
      <w:pPr>
        <w:spacing w:line="200" w:lineRule="exact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659A44" wp14:editId="11DC05B0">
                <wp:simplePos x="0" y="0"/>
                <wp:positionH relativeFrom="column">
                  <wp:posOffset>94615</wp:posOffset>
                </wp:positionH>
                <wp:positionV relativeFrom="paragraph">
                  <wp:posOffset>233045</wp:posOffset>
                </wp:positionV>
                <wp:extent cx="5715000" cy="914400"/>
                <wp:effectExtent l="0" t="0" r="0" b="0"/>
                <wp:wrapSquare wrapText="bothSides"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914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BAD89" w14:textId="77777777" w:rsidR="00D27C80" w:rsidRPr="008F76A5" w:rsidRDefault="00D27C80" w:rsidP="00F4313C">
                            <w:pPr>
                              <w:spacing w:line="620" w:lineRule="exact"/>
                              <w:rPr>
                                <w:rFonts w:ascii="Georgia" w:eastAsia="Georgia" w:hAnsi="Georgia" w:cs="Georgia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Georgia" w:eastAsia="Georgia" w:hAnsi="Georgia" w:cs="Georgia"/>
                                <w:color w:val="FFFFFF" w:themeColor="background1"/>
                                <w:position w:val="-2"/>
                                <w:sz w:val="56"/>
                                <w:szCs w:val="56"/>
                              </w:rPr>
                              <w:t>Revision Ideas</w:t>
                            </w:r>
                          </w:p>
                          <w:p w14:paraId="056D4195" w14:textId="77777777" w:rsidR="00D27C80" w:rsidRPr="008F76A5" w:rsidRDefault="00D27C80" w:rsidP="00F4313C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2" o:spid="_x0000_s1033" type="#_x0000_t202" style="position:absolute;margin-left:7.45pt;margin-top:18.35pt;width:450pt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" fillcolor="#1c3b6f [1605]" stroked="f">
                <v:textbox>
                  <w:txbxContent>
                    <w:p w14:paraId="6DEBAD89" w14:textId="77777777" w:rsidR="00D27C80" w:rsidRPr="008F76A5" w:rsidRDefault="00D27C80" w:rsidP="00F4313C">
                      <w:pPr>
                        <w:spacing w:line="620" w:lineRule="exact"/>
                        <w:rPr>
                          <w:rFonts w:ascii="Georgia" w:eastAsia="Georgia" w:hAnsi="Georgia" w:cs="Georgia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Georgia" w:eastAsia="Georgia" w:hAnsi="Georgia" w:cs="Georgia"/>
                          <w:color w:val="FFFFFF" w:themeColor="background1"/>
                          <w:position w:val="-2"/>
                          <w:sz w:val="56"/>
                          <w:szCs w:val="56"/>
                        </w:rPr>
                        <w:t>Revision Ideas</w:t>
                      </w:r>
                    </w:p>
                    <w:p w14:paraId="056D4195" w14:textId="77777777" w:rsidR="00D27C80" w:rsidRPr="008F76A5" w:rsidRDefault="00D27C80" w:rsidP="00F4313C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A98392" w14:textId="77777777" w:rsidR="00F4313C" w:rsidRDefault="00F4313C" w:rsidP="00F4313C">
      <w:pPr>
        <w:spacing w:line="200" w:lineRule="exact"/>
      </w:pPr>
    </w:p>
    <w:p w14:paraId="2755E937" w14:textId="77777777" w:rsidR="00F4313C" w:rsidRDefault="00F4313C" w:rsidP="00F4313C">
      <w:pPr>
        <w:spacing w:before="15" w:line="280" w:lineRule="exact"/>
      </w:pPr>
    </w:p>
    <w:p w14:paraId="25E0AFA2" w14:textId="77777777" w:rsidR="00F4313C" w:rsidRDefault="00F4313C" w:rsidP="00F4313C">
      <w:pPr>
        <w:spacing w:before="15" w:line="280" w:lineRule="exact"/>
      </w:pPr>
    </w:p>
    <w:p w14:paraId="37BEACB9" w14:textId="77777777" w:rsidR="00F4313C" w:rsidRDefault="00F4313C" w:rsidP="00F4313C">
      <w:pPr>
        <w:spacing w:before="15" w:line="280" w:lineRule="exact"/>
        <w:rPr>
          <w:sz w:val="28"/>
          <w:szCs w:val="28"/>
        </w:rPr>
        <w:sectPr w:rsidR="00F4313C" w:rsidSect="00363E37">
          <w:pgSz w:w="11920" w:h="16840"/>
          <w:pgMar w:top="1200" w:right="1440" w:bottom="280" w:left="1320" w:header="720" w:footer="720" w:gutter="0"/>
          <w:pgBorders w:offsetFrom="page">
            <w:top w:val="single" w:sz="18" w:space="31" w:color="auto"/>
            <w:left w:val="single" w:sz="18" w:space="31" w:color="auto"/>
            <w:bottom w:val="single" w:sz="18" w:space="31" w:color="auto"/>
            <w:right w:val="single" w:sz="18" w:space="31" w:color="auto"/>
          </w:pgBorders>
          <w:cols w:space="720"/>
        </w:sectPr>
      </w:pPr>
    </w:p>
    <w:p w14:paraId="28F50B00" w14:textId="77777777" w:rsidR="00F4313C" w:rsidRPr="00203132" w:rsidRDefault="00F4313C" w:rsidP="00F4313C">
      <w:pPr>
        <w:pStyle w:val="ListParagraph"/>
        <w:numPr>
          <w:ilvl w:val="0"/>
          <w:numId w:val="5"/>
        </w:numPr>
        <w:spacing w:before="26"/>
        <w:rPr>
          <w:rFonts w:ascii="Georgia" w:eastAsia="Georgia" w:hAnsi="Georgia" w:cs="Georgia"/>
          <w:sz w:val="32"/>
          <w:szCs w:val="32"/>
        </w:rPr>
      </w:pPr>
      <w:r w:rsidRPr="00203132">
        <w:rPr>
          <w:rFonts w:ascii="Georgia" w:eastAsia="Georgia" w:hAnsi="Georgia" w:cs="Georgia"/>
          <w:sz w:val="32"/>
          <w:szCs w:val="32"/>
        </w:rPr>
        <w:lastRenderedPageBreak/>
        <w:t>M</w:t>
      </w:r>
      <w:r w:rsidRPr="00203132">
        <w:rPr>
          <w:rFonts w:ascii="Georgia" w:eastAsia="Georgia" w:hAnsi="Georgia" w:cs="Georgia"/>
          <w:spacing w:val="1"/>
          <w:sz w:val="32"/>
          <w:szCs w:val="32"/>
        </w:rPr>
        <w:t>i</w:t>
      </w:r>
      <w:r w:rsidRPr="00203132">
        <w:rPr>
          <w:rFonts w:ascii="Georgia" w:eastAsia="Georgia" w:hAnsi="Georgia" w:cs="Georgia"/>
          <w:spacing w:val="2"/>
          <w:sz w:val="32"/>
          <w:szCs w:val="32"/>
        </w:rPr>
        <w:t>n</w:t>
      </w:r>
      <w:r w:rsidRPr="00203132">
        <w:rPr>
          <w:rFonts w:ascii="Georgia" w:eastAsia="Georgia" w:hAnsi="Georgia" w:cs="Georgia"/>
          <w:sz w:val="32"/>
          <w:szCs w:val="32"/>
        </w:rPr>
        <w:t>d</w:t>
      </w:r>
      <w:r w:rsidRPr="00203132">
        <w:rPr>
          <w:rFonts w:ascii="Georgia" w:eastAsia="Georgia" w:hAnsi="Georgia" w:cs="Georgia"/>
          <w:spacing w:val="-2"/>
          <w:sz w:val="32"/>
          <w:szCs w:val="32"/>
        </w:rPr>
        <w:t xml:space="preserve"> </w:t>
      </w:r>
      <w:r w:rsidRPr="00203132">
        <w:rPr>
          <w:rFonts w:ascii="Georgia" w:eastAsia="Georgia" w:hAnsi="Georgia" w:cs="Georgia"/>
          <w:spacing w:val="-6"/>
          <w:sz w:val="32"/>
          <w:szCs w:val="32"/>
        </w:rPr>
        <w:t>m</w:t>
      </w:r>
      <w:r w:rsidRPr="00203132">
        <w:rPr>
          <w:rFonts w:ascii="Georgia" w:eastAsia="Georgia" w:hAnsi="Georgia" w:cs="Georgia"/>
          <w:spacing w:val="1"/>
          <w:sz w:val="32"/>
          <w:szCs w:val="32"/>
        </w:rPr>
        <w:t>a</w:t>
      </w:r>
      <w:r w:rsidRPr="00203132">
        <w:rPr>
          <w:rFonts w:ascii="Georgia" w:eastAsia="Georgia" w:hAnsi="Georgia" w:cs="Georgia"/>
          <w:spacing w:val="-1"/>
          <w:sz w:val="32"/>
          <w:szCs w:val="32"/>
        </w:rPr>
        <w:t>pp</w:t>
      </w:r>
      <w:r w:rsidRPr="00203132">
        <w:rPr>
          <w:rFonts w:ascii="Georgia" w:eastAsia="Georgia" w:hAnsi="Georgia" w:cs="Georgia"/>
          <w:spacing w:val="-3"/>
          <w:sz w:val="32"/>
          <w:szCs w:val="32"/>
        </w:rPr>
        <w:t>i</w:t>
      </w:r>
      <w:r w:rsidRPr="00203132">
        <w:rPr>
          <w:rFonts w:ascii="Georgia" w:eastAsia="Georgia" w:hAnsi="Georgia" w:cs="Georgia"/>
          <w:spacing w:val="2"/>
          <w:sz w:val="32"/>
          <w:szCs w:val="32"/>
        </w:rPr>
        <w:t>n</w:t>
      </w:r>
      <w:r w:rsidRPr="00203132">
        <w:rPr>
          <w:rFonts w:ascii="Georgia" w:eastAsia="Georgia" w:hAnsi="Georgia" w:cs="Georgia"/>
          <w:sz w:val="32"/>
          <w:szCs w:val="32"/>
        </w:rPr>
        <w:t>g</w:t>
      </w:r>
    </w:p>
    <w:p w14:paraId="5BB3D803" w14:textId="77777777" w:rsidR="00F4313C" w:rsidRPr="00203132" w:rsidRDefault="00F4313C" w:rsidP="00F4313C">
      <w:pPr>
        <w:pStyle w:val="ListParagraph"/>
        <w:numPr>
          <w:ilvl w:val="1"/>
          <w:numId w:val="5"/>
        </w:numPr>
        <w:tabs>
          <w:tab w:val="left" w:pos="740"/>
        </w:tabs>
        <w:spacing w:before="1"/>
        <w:ind w:right="223"/>
        <w:rPr>
          <w:rFonts w:ascii="Georgia" w:eastAsia="Georgia" w:hAnsi="Georgia" w:cs="Georgia"/>
          <w:sz w:val="32"/>
          <w:szCs w:val="32"/>
        </w:rPr>
      </w:pPr>
      <w:r w:rsidRPr="00203132">
        <w:rPr>
          <w:rFonts w:ascii="Georgia" w:eastAsia="Georgia" w:hAnsi="Georgia" w:cs="Georgia"/>
          <w:sz w:val="32"/>
          <w:szCs w:val="32"/>
        </w:rPr>
        <w:t>P</w:t>
      </w:r>
      <w:r w:rsidRPr="00203132">
        <w:rPr>
          <w:rFonts w:ascii="Georgia" w:eastAsia="Georgia" w:hAnsi="Georgia" w:cs="Georgia"/>
          <w:spacing w:val="3"/>
          <w:sz w:val="32"/>
          <w:szCs w:val="32"/>
        </w:rPr>
        <w:t>u</w:t>
      </w:r>
      <w:r w:rsidRPr="00203132">
        <w:rPr>
          <w:rFonts w:ascii="Georgia" w:eastAsia="Georgia" w:hAnsi="Georgia" w:cs="Georgia"/>
          <w:sz w:val="32"/>
          <w:szCs w:val="32"/>
        </w:rPr>
        <w:t>t</w:t>
      </w:r>
      <w:r w:rsidRPr="00203132"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 w:rsidRPr="00203132">
        <w:rPr>
          <w:rFonts w:ascii="Georgia" w:eastAsia="Georgia" w:hAnsi="Georgia" w:cs="Georgia"/>
          <w:spacing w:val="-2"/>
          <w:sz w:val="32"/>
          <w:szCs w:val="32"/>
        </w:rPr>
        <w:t>d</w:t>
      </w:r>
      <w:r w:rsidRPr="00203132">
        <w:rPr>
          <w:rFonts w:ascii="Georgia" w:eastAsia="Georgia" w:hAnsi="Georgia" w:cs="Georgia"/>
          <w:spacing w:val="-3"/>
          <w:sz w:val="32"/>
          <w:szCs w:val="32"/>
        </w:rPr>
        <w:t>i</w:t>
      </w:r>
      <w:r w:rsidRPr="00203132">
        <w:rPr>
          <w:rFonts w:ascii="Georgia" w:eastAsia="Georgia" w:hAnsi="Georgia" w:cs="Georgia"/>
          <w:spacing w:val="1"/>
          <w:sz w:val="32"/>
          <w:szCs w:val="32"/>
        </w:rPr>
        <w:t>a</w:t>
      </w:r>
      <w:r w:rsidRPr="00203132">
        <w:rPr>
          <w:rFonts w:ascii="Georgia" w:eastAsia="Georgia" w:hAnsi="Georgia" w:cs="Georgia"/>
          <w:sz w:val="32"/>
          <w:szCs w:val="32"/>
        </w:rPr>
        <w:t>g</w:t>
      </w:r>
      <w:r w:rsidRPr="00203132">
        <w:rPr>
          <w:rFonts w:ascii="Georgia" w:eastAsia="Georgia" w:hAnsi="Georgia" w:cs="Georgia"/>
          <w:spacing w:val="-3"/>
          <w:sz w:val="32"/>
          <w:szCs w:val="32"/>
        </w:rPr>
        <w:t>r</w:t>
      </w:r>
      <w:r w:rsidRPr="00203132">
        <w:rPr>
          <w:rFonts w:ascii="Georgia" w:eastAsia="Georgia" w:hAnsi="Georgia" w:cs="Georgia"/>
          <w:spacing w:val="1"/>
          <w:sz w:val="32"/>
          <w:szCs w:val="32"/>
        </w:rPr>
        <w:t>a</w:t>
      </w:r>
      <w:r w:rsidRPr="00203132">
        <w:rPr>
          <w:rFonts w:ascii="Georgia" w:eastAsia="Georgia" w:hAnsi="Georgia" w:cs="Georgia"/>
          <w:sz w:val="32"/>
          <w:szCs w:val="32"/>
        </w:rPr>
        <w:t>ms</w:t>
      </w:r>
      <w:r w:rsidRPr="00203132">
        <w:rPr>
          <w:rFonts w:ascii="Georgia" w:eastAsia="Georgia" w:hAnsi="Georgia" w:cs="Georgia"/>
          <w:spacing w:val="-5"/>
          <w:sz w:val="32"/>
          <w:szCs w:val="32"/>
        </w:rPr>
        <w:t xml:space="preserve"> </w:t>
      </w:r>
      <w:r w:rsidRPr="00203132">
        <w:rPr>
          <w:rFonts w:ascii="Georgia" w:eastAsia="Georgia" w:hAnsi="Georgia" w:cs="Georgia"/>
          <w:spacing w:val="2"/>
          <w:sz w:val="32"/>
          <w:szCs w:val="32"/>
        </w:rPr>
        <w:t>u</w:t>
      </w:r>
      <w:r w:rsidRPr="00203132">
        <w:rPr>
          <w:rFonts w:ascii="Georgia" w:eastAsia="Georgia" w:hAnsi="Georgia" w:cs="Georgia"/>
          <w:sz w:val="32"/>
          <w:szCs w:val="32"/>
        </w:rPr>
        <w:t>p</w:t>
      </w:r>
      <w:r w:rsidRPr="00203132"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 w:rsidRPr="00203132">
        <w:rPr>
          <w:rFonts w:ascii="Georgia" w:eastAsia="Georgia" w:hAnsi="Georgia" w:cs="Georgia"/>
          <w:spacing w:val="-4"/>
          <w:sz w:val="32"/>
          <w:szCs w:val="32"/>
        </w:rPr>
        <w:t>i</w:t>
      </w:r>
      <w:r w:rsidRPr="00203132">
        <w:rPr>
          <w:rFonts w:ascii="Georgia" w:eastAsia="Georgia" w:hAnsi="Georgia" w:cs="Georgia"/>
          <w:sz w:val="32"/>
          <w:szCs w:val="32"/>
        </w:rPr>
        <w:t>n</w:t>
      </w:r>
      <w:r w:rsidRPr="00203132">
        <w:rPr>
          <w:rFonts w:ascii="Georgia" w:eastAsia="Georgia" w:hAnsi="Georgia" w:cs="Georgia"/>
          <w:spacing w:val="2"/>
          <w:sz w:val="32"/>
          <w:szCs w:val="32"/>
        </w:rPr>
        <w:t xml:space="preserve"> </w:t>
      </w:r>
      <w:r w:rsidRPr="00203132">
        <w:rPr>
          <w:rFonts w:ascii="Georgia" w:eastAsia="Georgia" w:hAnsi="Georgia" w:cs="Georgia"/>
          <w:spacing w:val="-1"/>
          <w:sz w:val="32"/>
          <w:szCs w:val="32"/>
        </w:rPr>
        <w:t>t</w:t>
      </w:r>
      <w:r w:rsidRPr="00203132">
        <w:rPr>
          <w:rFonts w:ascii="Georgia" w:eastAsia="Georgia" w:hAnsi="Georgia" w:cs="Georgia"/>
          <w:sz w:val="32"/>
          <w:szCs w:val="32"/>
        </w:rPr>
        <w:t>he ho</w:t>
      </w:r>
      <w:r w:rsidRPr="00203132">
        <w:rPr>
          <w:rFonts w:ascii="Georgia" w:eastAsia="Georgia" w:hAnsi="Georgia" w:cs="Georgia"/>
          <w:spacing w:val="1"/>
          <w:sz w:val="32"/>
          <w:szCs w:val="32"/>
        </w:rPr>
        <w:t>u</w:t>
      </w:r>
      <w:r w:rsidRPr="00203132">
        <w:rPr>
          <w:rFonts w:ascii="Georgia" w:eastAsia="Georgia" w:hAnsi="Georgia" w:cs="Georgia"/>
          <w:sz w:val="32"/>
          <w:szCs w:val="32"/>
        </w:rPr>
        <w:t>se</w:t>
      </w:r>
    </w:p>
    <w:p w14:paraId="1D72E334" w14:textId="77777777" w:rsidR="00F4313C" w:rsidRPr="00203132" w:rsidRDefault="00F4313C" w:rsidP="00F4313C">
      <w:pPr>
        <w:pStyle w:val="ListParagraph"/>
        <w:numPr>
          <w:ilvl w:val="0"/>
          <w:numId w:val="5"/>
        </w:numPr>
        <w:rPr>
          <w:rFonts w:ascii="Georgia" w:eastAsia="Georgia" w:hAnsi="Georgia" w:cs="Georgia"/>
          <w:sz w:val="32"/>
          <w:szCs w:val="32"/>
        </w:rPr>
      </w:pPr>
      <w:r w:rsidRPr="00203132">
        <w:rPr>
          <w:rFonts w:ascii="Georgia" w:eastAsia="Georgia" w:hAnsi="Georgia" w:cs="Georgia"/>
          <w:spacing w:val="-2"/>
          <w:sz w:val="32"/>
          <w:szCs w:val="32"/>
        </w:rPr>
        <w:t>T</w:t>
      </w:r>
      <w:r w:rsidRPr="00203132">
        <w:rPr>
          <w:rFonts w:ascii="Georgia" w:eastAsia="Georgia" w:hAnsi="Georgia" w:cs="Georgia"/>
          <w:spacing w:val="1"/>
          <w:sz w:val="32"/>
          <w:szCs w:val="32"/>
        </w:rPr>
        <w:t>a</w:t>
      </w:r>
      <w:r w:rsidRPr="00203132">
        <w:rPr>
          <w:rFonts w:ascii="Georgia" w:eastAsia="Georgia" w:hAnsi="Georgia" w:cs="Georgia"/>
          <w:sz w:val="32"/>
          <w:szCs w:val="32"/>
        </w:rPr>
        <w:t>lk</w:t>
      </w:r>
      <w:r w:rsidRPr="00203132">
        <w:rPr>
          <w:rFonts w:ascii="Georgia" w:eastAsia="Georgia" w:hAnsi="Georgia" w:cs="Georgia"/>
          <w:spacing w:val="1"/>
          <w:sz w:val="32"/>
          <w:szCs w:val="32"/>
        </w:rPr>
        <w:t>i</w:t>
      </w:r>
      <w:r w:rsidRPr="00203132">
        <w:rPr>
          <w:rFonts w:ascii="Georgia" w:eastAsia="Georgia" w:hAnsi="Georgia" w:cs="Georgia"/>
          <w:spacing w:val="-3"/>
          <w:sz w:val="32"/>
          <w:szCs w:val="32"/>
        </w:rPr>
        <w:t>n</w:t>
      </w:r>
      <w:r w:rsidRPr="00203132">
        <w:rPr>
          <w:rFonts w:ascii="Georgia" w:eastAsia="Georgia" w:hAnsi="Georgia" w:cs="Georgia"/>
          <w:sz w:val="32"/>
          <w:szCs w:val="32"/>
        </w:rPr>
        <w:t>g</w:t>
      </w:r>
      <w:r w:rsidRPr="00203132"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 w:rsidRPr="00203132">
        <w:rPr>
          <w:rFonts w:ascii="Georgia" w:eastAsia="Georgia" w:hAnsi="Georgia" w:cs="Georgia"/>
          <w:sz w:val="32"/>
          <w:szCs w:val="32"/>
        </w:rPr>
        <w:t>to s</w:t>
      </w:r>
      <w:r w:rsidRPr="00203132">
        <w:rPr>
          <w:rFonts w:ascii="Georgia" w:eastAsia="Georgia" w:hAnsi="Georgia" w:cs="Georgia"/>
          <w:spacing w:val="-1"/>
          <w:sz w:val="32"/>
          <w:szCs w:val="32"/>
        </w:rPr>
        <w:t>o</w:t>
      </w:r>
      <w:r w:rsidRPr="00203132">
        <w:rPr>
          <w:rFonts w:ascii="Georgia" w:eastAsia="Georgia" w:hAnsi="Georgia" w:cs="Georgia"/>
          <w:sz w:val="32"/>
          <w:szCs w:val="32"/>
        </w:rPr>
        <w:t>m</w:t>
      </w:r>
      <w:r w:rsidRPr="00203132">
        <w:rPr>
          <w:rFonts w:ascii="Georgia" w:eastAsia="Georgia" w:hAnsi="Georgia" w:cs="Georgia"/>
          <w:spacing w:val="-2"/>
          <w:sz w:val="32"/>
          <w:szCs w:val="32"/>
        </w:rPr>
        <w:t>e</w:t>
      </w:r>
      <w:r w:rsidRPr="00203132">
        <w:rPr>
          <w:rFonts w:ascii="Georgia" w:eastAsia="Georgia" w:hAnsi="Georgia" w:cs="Georgia"/>
          <w:spacing w:val="-3"/>
          <w:sz w:val="32"/>
          <w:szCs w:val="32"/>
        </w:rPr>
        <w:t>b</w:t>
      </w:r>
      <w:r w:rsidRPr="00203132">
        <w:rPr>
          <w:rFonts w:ascii="Georgia" w:eastAsia="Georgia" w:hAnsi="Georgia" w:cs="Georgia"/>
          <w:sz w:val="32"/>
          <w:szCs w:val="32"/>
        </w:rPr>
        <w:t>o</w:t>
      </w:r>
      <w:r w:rsidRPr="00203132">
        <w:rPr>
          <w:rFonts w:ascii="Georgia" w:eastAsia="Georgia" w:hAnsi="Georgia" w:cs="Georgia"/>
          <w:spacing w:val="-3"/>
          <w:sz w:val="32"/>
          <w:szCs w:val="32"/>
        </w:rPr>
        <w:t>d</w:t>
      </w:r>
      <w:r w:rsidRPr="00203132">
        <w:rPr>
          <w:rFonts w:ascii="Georgia" w:eastAsia="Georgia" w:hAnsi="Georgia" w:cs="Georgia"/>
          <w:sz w:val="32"/>
          <w:szCs w:val="32"/>
        </w:rPr>
        <w:t>y</w:t>
      </w:r>
    </w:p>
    <w:p w14:paraId="5B82FBE2" w14:textId="77777777" w:rsidR="00F4313C" w:rsidRPr="00203132" w:rsidRDefault="00F4313C" w:rsidP="00F4313C">
      <w:pPr>
        <w:pStyle w:val="ListParagraph"/>
        <w:numPr>
          <w:ilvl w:val="0"/>
          <w:numId w:val="5"/>
        </w:numPr>
        <w:spacing w:line="360" w:lineRule="exact"/>
        <w:rPr>
          <w:rFonts w:ascii="Georgia" w:eastAsia="Georgia" w:hAnsi="Georgia" w:cs="Georgia"/>
          <w:sz w:val="32"/>
          <w:szCs w:val="32"/>
        </w:rPr>
      </w:pPr>
      <w:r w:rsidRPr="00203132">
        <w:rPr>
          <w:rFonts w:ascii="Georgia" w:eastAsia="Georgia" w:hAnsi="Georgia" w:cs="Georgia"/>
          <w:sz w:val="32"/>
          <w:szCs w:val="32"/>
        </w:rPr>
        <w:t>Q</w:t>
      </w:r>
      <w:r w:rsidRPr="00203132">
        <w:rPr>
          <w:rFonts w:ascii="Georgia" w:eastAsia="Georgia" w:hAnsi="Georgia" w:cs="Georgia"/>
          <w:spacing w:val="2"/>
          <w:sz w:val="32"/>
          <w:szCs w:val="32"/>
        </w:rPr>
        <w:t>u</w:t>
      </w:r>
      <w:r w:rsidRPr="00203132">
        <w:rPr>
          <w:rFonts w:ascii="Georgia" w:eastAsia="Georgia" w:hAnsi="Georgia" w:cs="Georgia"/>
          <w:spacing w:val="-2"/>
          <w:sz w:val="32"/>
          <w:szCs w:val="32"/>
        </w:rPr>
        <w:t>e</w:t>
      </w:r>
      <w:r w:rsidRPr="00203132">
        <w:rPr>
          <w:rFonts w:ascii="Georgia" w:eastAsia="Georgia" w:hAnsi="Georgia" w:cs="Georgia"/>
          <w:sz w:val="32"/>
          <w:szCs w:val="32"/>
        </w:rPr>
        <w:t>st</w:t>
      </w:r>
      <w:r w:rsidRPr="00203132">
        <w:rPr>
          <w:rFonts w:ascii="Georgia" w:eastAsia="Georgia" w:hAnsi="Georgia" w:cs="Georgia"/>
          <w:spacing w:val="-3"/>
          <w:sz w:val="32"/>
          <w:szCs w:val="32"/>
        </w:rPr>
        <w:t>i</w:t>
      </w:r>
      <w:r w:rsidRPr="00203132">
        <w:rPr>
          <w:rFonts w:ascii="Georgia" w:eastAsia="Georgia" w:hAnsi="Georgia" w:cs="Georgia"/>
          <w:sz w:val="32"/>
          <w:szCs w:val="32"/>
        </w:rPr>
        <w:t>o</w:t>
      </w:r>
      <w:r w:rsidRPr="00203132">
        <w:rPr>
          <w:rFonts w:ascii="Georgia" w:eastAsia="Georgia" w:hAnsi="Georgia" w:cs="Georgia"/>
          <w:spacing w:val="-3"/>
          <w:sz w:val="32"/>
          <w:szCs w:val="32"/>
        </w:rPr>
        <w:t>n</w:t>
      </w:r>
      <w:r w:rsidRPr="00203132">
        <w:rPr>
          <w:rFonts w:ascii="Georgia" w:eastAsia="Georgia" w:hAnsi="Georgia" w:cs="Georgia"/>
          <w:spacing w:val="2"/>
          <w:sz w:val="32"/>
          <w:szCs w:val="32"/>
        </w:rPr>
        <w:t>in</w:t>
      </w:r>
      <w:r w:rsidRPr="00203132">
        <w:rPr>
          <w:rFonts w:ascii="Georgia" w:eastAsia="Georgia" w:hAnsi="Georgia" w:cs="Georgia"/>
          <w:sz w:val="32"/>
          <w:szCs w:val="32"/>
        </w:rPr>
        <w:t>g</w:t>
      </w:r>
      <w:r w:rsidRPr="00203132"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 w:rsidRPr="00203132">
        <w:rPr>
          <w:rFonts w:ascii="Georgia" w:eastAsia="Georgia" w:hAnsi="Georgia" w:cs="Georgia"/>
          <w:spacing w:val="-2"/>
          <w:sz w:val="32"/>
          <w:szCs w:val="32"/>
        </w:rPr>
        <w:t>e</w:t>
      </w:r>
      <w:r w:rsidRPr="00203132">
        <w:rPr>
          <w:rFonts w:ascii="Georgia" w:eastAsia="Georgia" w:hAnsi="Georgia" w:cs="Georgia"/>
          <w:spacing w:val="1"/>
          <w:sz w:val="32"/>
          <w:szCs w:val="32"/>
        </w:rPr>
        <w:t>a</w:t>
      </w:r>
      <w:r w:rsidRPr="00203132">
        <w:rPr>
          <w:rFonts w:ascii="Georgia" w:eastAsia="Georgia" w:hAnsi="Georgia" w:cs="Georgia"/>
          <w:spacing w:val="-2"/>
          <w:sz w:val="32"/>
          <w:szCs w:val="32"/>
        </w:rPr>
        <w:t>c</w:t>
      </w:r>
      <w:r w:rsidRPr="00203132">
        <w:rPr>
          <w:rFonts w:ascii="Georgia" w:eastAsia="Georgia" w:hAnsi="Georgia" w:cs="Georgia"/>
          <w:sz w:val="32"/>
          <w:szCs w:val="32"/>
        </w:rPr>
        <w:t xml:space="preserve">h </w:t>
      </w:r>
      <w:r w:rsidRPr="00203132">
        <w:rPr>
          <w:rFonts w:ascii="Georgia" w:eastAsia="Georgia" w:hAnsi="Georgia" w:cs="Georgia"/>
          <w:spacing w:val="-1"/>
          <w:sz w:val="32"/>
          <w:szCs w:val="32"/>
        </w:rPr>
        <w:t>o</w:t>
      </w:r>
      <w:r w:rsidRPr="00203132">
        <w:rPr>
          <w:rFonts w:ascii="Georgia" w:eastAsia="Georgia" w:hAnsi="Georgia" w:cs="Georgia"/>
          <w:spacing w:val="-6"/>
          <w:sz w:val="32"/>
          <w:szCs w:val="32"/>
        </w:rPr>
        <w:t>t</w:t>
      </w:r>
      <w:r w:rsidRPr="00203132">
        <w:rPr>
          <w:rFonts w:ascii="Georgia" w:eastAsia="Georgia" w:hAnsi="Georgia" w:cs="Georgia"/>
          <w:sz w:val="32"/>
          <w:szCs w:val="32"/>
        </w:rPr>
        <w:t>h</w:t>
      </w:r>
      <w:r w:rsidRPr="00203132">
        <w:rPr>
          <w:rFonts w:ascii="Georgia" w:eastAsia="Georgia" w:hAnsi="Georgia" w:cs="Georgia"/>
          <w:spacing w:val="-2"/>
          <w:sz w:val="32"/>
          <w:szCs w:val="32"/>
        </w:rPr>
        <w:t>e</w:t>
      </w:r>
      <w:r w:rsidRPr="00203132">
        <w:rPr>
          <w:rFonts w:ascii="Georgia" w:eastAsia="Georgia" w:hAnsi="Georgia" w:cs="Georgia"/>
          <w:sz w:val="32"/>
          <w:szCs w:val="32"/>
        </w:rPr>
        <w:t>r</w:t>
      </w:r>
    </w:p>
    <w:p w14:paraId="4B05FD92" w14:textId="77777777" w:rsidR="00F4313C" w:rsidRPr="00203132" w:rsidRDefault="00F4313C" w:rsidP="00F4313C">
      <w:pPr>
        <w:pStyle w:val="ListParagraph"/>
        <w:numPr>
          <w:ilvl w:val="0"/>
          <w:numId w:val="5"/>
        </w:numPr>
        <w:spacing w:before="1"/>
        <w:rPr>
          <w:rFonts w:ascii="Georgia" w:eastAsia="Georgia" w:hAnsi="Georgia" w:cs="Georgia"/>
          <w:sz w:val="32"/>
          <w:szCs w:val="32"/>
        </w:rPr>
      </w:pPr>
      <w:r w:rsidRPr="00203132">
        <w:rPr>
          <w:rFonts w:ascii="Georgia" w:eastAsia="Georgia" w:hAnsi="Georgia" w:cs="Georgia"/>
          <w:sz w:val="32"/>
          <w:szCs w:val="32"/>
        </w:rPr>
        <w:t>F</w:t>
      </w:r>
      <w:r w:rsidRPr="00203132">
        <w:rPr>
          <w:rFonts w:ascii="Georgia" w:eastAsia="Georgia" w:hAnsi="Georgia" w:cs="Georgia"/>
          <w:spacing w:val="-1"/>
          <w:sz w:val="32"/>
          <w:szCs w:val="32"/>
        </w:rPr>
        <w:t>l</w:t>
      </w:r>
      <w:r w:rsidRPr="00203132">
        <w:rPr>
          <w:rFonts w:ascii="Georgia" w:eastAsia="Georgia" w:hAnsi="Georgia" w:cs="Georgia"/>
          <w:spacing w:val="1"/>
          <w:sz w:val="32"/>
          <w:szCs w:val="32"/>
        </w:rPr>
        <w:t>a</w:t>
      </w:r>
      <w:r w:rsidRPr="00203132">
        <w:rPr>
          <w:rFonts w:ascii="Georgia" w:eastAsia="Georgia" w:hAnsi="Georgia" w:cs="Georgia"/>
          <w:sz w:val="32"/>
          <w:szCs w:val="32"/>
        </w:rPr>
        <w:t xml:space="preserve">sh </w:t>
      </w:r>
      <w:r w:rsidRPr="00203132">
        <w:rPr>
          <w:rFonts w:ascii="Georgia" w:eastAsia="Georgia" w:hAnsi="Georgia" w:cs="Georgia"/>
          <w:spacing w:val="-3"/>
          <w:sz w:val="32"/>
          <w:szCs w:val="32"/>
        </w:rPr>
        <w:t>c</w:t>
      </w:r>
      <w:r w:rsidRPr="00203132">
        <w:rPr>
          <w:rFonts w:ascii="Georgia" w:eastAsia="Georgia" w:hAnsi="Georgia" w:cs="Georgia"/>
          <w:spacing w:val="1"/>
          <w:sz w:val="32"/>
          <w:szCs w:val="32"/>
        </w:rPr>
        <w:t>a</w:t>
      </w:r>
      <w:r w:rsidRPr="00203132">
        <w:rPr>
          <w:rFonts w:ascii="Georgia" w:eastAsia="Georgia" w:hAnsi="Georgia" w:cs="Georgia"/>
          <w:spacing w:val="-2"/>
          <w:sz w:val="32"/>
          <w:szCs w:val="32"/>
        </w:rPr>
        <w:t>rd</w:t>
      </w:r>
      <w:r w:rsidRPr="00203132">
        <w:rPr>
          <w:rFonts w:ascii="Georgia" w:eastAsia="Georgia" w:hAnsi="Georgia" w:cs="Georgia"/>
          <w:sz w:val="32"/>
          <w:szCs w:val="32"/>
        </w:rPr>
        <w:t>s</w:t>
      </w:r>
    </w:p>
    <w:p w14:paraId="3FDD962B" w14:textId="77777777" w:rsidR="00F4313C" w:rsidRPr="00203132" w:rsidRDefault="00F4313C" w:rsidP="00F4313C">
      <w:pPr>
        <w:pStyle w:val="ListParagraph"/>
        <w:numPr>
          <w:ilvl w:val="0"/>
          <w:numId w:val="5"/>
        </w:numPr>
        <w:spacing w:before="1"/>
        <w:rPr>
          <w:rFonts w:ascii="Georgia" w:eastAsia="Georgia" w:hAnsi="Georgia" w:cs="Georgia"/>
          <w:sz w:val="32"/>
          <w:szCs w:val="32"/>
        </w:rPr>
      </w:pPr>
      <w:r w:rsidRPr="00203132">
        <w:rPr>
          <w:rFonts w:ascii="Georgia" w:eastAsia="Georgia" w:hAnsi="Georgia" w:cs="Georgia"/>
          <w:spacing w:val="-2"/>
          <w:sz w:val="32"/>
          <w:szCs w:val="32"/>
        </w:rPr>
        <w:t>T</w:t>
      </w:r>
      <w:r w:rsidRPr="00203132">
        <w:rPr>
          <w:rFonts w:ascii="Georgia" w:eastAsia="Georgia" w:hAnsi="Georgia" w:cs="Georgia"/>
          <w:spacing w:val="1"/>
          <w:sz w:val="32"/>
          <w:szCs w:val="32"/>
        </w:rPr>
        <w:t>a</w:t>
      </w:r>
      <w:r w:rsidRPr="00203132">
        <w:rPr>
          <w:rFonts w:ascii="Georgia" w:eastAsia="Georgia" w:hAnsi="Georgia" w:cs="Georgia"/>
          <w:sz w:val="32"/>
          <w:szCs w:val="32"/>
        </w:rPr>
        <w:t>lk o</w:t>
      </w:r>
      <w:r w:rsidRPr="00203132">
        <w:rPr>
          <w:rFonts w:ascii="Georgia" w:eastAsia="Georgia" w:hAnsi="Georgia" w:cs="Georgia"/>
          <w:spacing w:val="1"/>
          <w:sz w:val="32"/>
          <w:szCs w:val="32"/>
        </w:rPr>
        <w:t>u</w:t>
      </w:r>
      <w:r w:rsidRPr="00203132">
        <w:rPr>
          <w:rFonts w:ascii="Georgia" w:eastAsia="Georgia" w:hAnsi="Georgia" w:cs="Georgia"/>
          <w:sz w:val="32"/>
          <w:szCs w:val="32"/>
        </w:rPr>
        <w:t>t</w:t>
      </w:r>
      <w:r w:rsidRPr="00203132"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 w:rsidRPr="00203132">
        <w:rPr>
          <w:rFonts w:ascii="Georgia" w:eastAsia="Georgia" w:hAnsi="Georgia" w:cs="Georgia"/>
          <w:sz w:val="32"/>
          <w:szCs w:val="32"/>
        </w:rPr>
        <w:t>l</w:t>
      </w:r>
      <w:r w:rsidRPr="00203132">
        <w:rPr>
          <w:rFonts w:ascii="Georgia" w:eastAsia="Georgia" w:hAnsi="Georgia" w:cs="Georgia"/>
          <w:spacing w:val="-6"/>
          <w:sz w:val="32"/>
          <w:szCs w:val="32"/>
        </w:rPr>
        <w:t>o</w:t>
      </w:r>
      <w:r w:rsidRPr="00203132">
        <w:rPr>
          <w:rFonts w:ascii="Georgia" w:eastAsia="Georgia" w:hAnsi="Georgia" w:cs="Georgia"/>
          <w:spacing w:val="2"/>
          <w:sz w:val="32"/>
          <w:szCs w:val="32"/>
        </w:rPr>
        <w:t>u</w:t>
      </w:r>
      <w:r w:rsidRPr="00203132">
        <w:rPr>
          <w:rFonts w:ascii="Georgia" w:eastAsia="Georgia" w:hAnsi="Georgia" w:cs="Georgia"/>
          <w:sz w:val="32"/>
          <w:szCs w:val="32"/>
        </w:rPr>
        <w:t>d</w:t>
      </w:r>
    </w:p>
    <w:p w14:paraId="32D6B814" w14:textId="77777777" w:rsidR="00F4313C" w:rsidRPr="00203132" w:rsidRDefault="00F4313C" w:rsidP="00F4313C">
      <w:pPr>
        <w:pStyle w:val="ListParagraph"/>
        <w:numPr>
          <w:ilvl w:val="0"/>
          <w:numId w:val="5"/>
        </w:numPr>
        <w:spacing w:before="1"/>
        <w:rPr>
          <w:rFonts w:ascii="Georgia" w:eastAsia="Georgia" w:hAnsi="Georgia" w:cs="Georgia"/>
          <w:sz w:val="32"/>
          <w:szCs w:val="32"/>
        </w:rPr>
      </w:pPr>
      <w:r w:rsidRPr="00203132">
        <w:rPr>
          <w:rFonts w:ascii="Georgia" w:eastAsia="Georgia" w:hAnsi="Georgia" w:cs="Georgia"/>
          <w:spacing w:val="1"/>
          <w:sz w:val="32"/>
          <w:szCs w:val="32"/>
        </w:rPr>
        <w:t>E</w:t>
      </w:r>
      <w:r w:rsidRPr="00203132">
        <w:rPr>
          <w:rFonts w:ascii="Georgia" w:eastAsia="Georgia" w:hAnsi="Georgia" w:cs="Georgia"/>
          <w:spacing w:val="-1"/>
          <w:sz w:val="32"/>
          <w:szCs w:val="32"/>
        </w:rPr>
        <w:t>v</w:t>
      </w:r>
      <w:r w:rsidRPr="00203132">
        <w:rPr>
          <w:rFonts w:ascii="Georgia" w:eastAsia="Georgia" w:hAnsi="Georgia" w:cs="Georgia"/>
          <w:spacing w:val="-2"/>
          <w:sz w:val="32"/>
          <w:szCs w:val="32"/>
        </w:rPr>
        <w:t>e</w:t>
      </w:r>
      <w:r w:rsidRPr="00203132">
        <w:rPr>
          <w:rFonts w:ascii="Georgia" w:eastAsia="Georgia" w:hAnsi="Georgia" w:cs="Georgia"/>
          <w:sz w:val="32"/>
          <w:szCs w:val="32"/>
        </w:rPr>
        <w:t>n</w:t>
      </w:r>
      <w:r w:rsidRPr="00203132">
        <w:rPr>
          <w:rFonts w:ascii="Georgia" w:eastAsia="Georgia" w:hAnsi="Georgia" w:cs="Georgia"/>
          <w:spacing w:val="2"/>
          <w:sz w:val="32"/>
          <w:szCs w:val="32"/>
        </w:rPr>
        <w:t xml:space="preserve"> </w:t>
      </w:r>
      <w:r w:rsidRPr="00203132">
        <w:rPr>
          <w:rFonts w:ascii="Georgia" w:eastAsia="Georgia" w:hAnsi="Georgia" w:cs="Georgia"/>
          <w:spacing w:val="-3"/>
          <w:sz w:val="32"/>
          <w:szCs w:val="32"/>
        </w:rPr>
        <w:t>r</w:t>
      </w:r>
      <w:r w:rsidRPr="00203132">
        <w:rPr>
          <w:rFonts w:ascii="Georgia" w:eastAsia="Georgia" w:hAnsi="Georgia" w:cs="Georgia"/>
          <w:spacing w:val="-2"/>
          <w:sz w:val="32"/>
          <w:szCs w:val="32"/>
        </w:rPr>
        <w:t>ec</w:t>
      </w:r>
      <w:r w:rsidRPr="00203132">
        <w:rPr>
          <w:rFonts w:ascii="Georgia" w:eastAsia="Georgia" w:hAnsi="Georgia" w:cs="Georgia"/>
          <w:sz w:val="32"/>
          <w:szCs w:val="32"/>
        </w:rPr>
        <w:t>o</w:t>
      </w:r>
      <w:r w:rsidRPr="00203132">
        <w:rPr>
          <w:rFonts w:ascii="Georgia" w:eastAsia="Georgia" w:hAnsi="Georgia" w:cs="Georgia"/>
          <w:spacing w:val="-3"/>
          <w:sz w:val="32"/>
          <w:szCs w:val="32"/>
        </w:rPr>
        <w:t>r</w:t>
      </w:r>
      <w:r w:rsidRPr="00203132">
        <w:rPr>
          <w:rFonts w:ascii="Georgia" w:eastAsia="Georgia" w:hAnsi="Georgia" w:cs="Georgia"/>
          <w:sz w:val="32"/>
          <w:szCs w:val="32"/>
        </w:rPr>
        <w:t>d</w:t>
      </w:r>
      <w:r w:rsidRPr="00203132">
        <w:rPr>
          <w:rFonts w:ascii="Georgia" w:eastAsia="Georgia" w:hAnsi="Georgia" w:cs="Georgia"/>
          <w:spacing w:val="-2"/>
          <w:sz w:val="32"/>
          <w:szCs w:val="32"/>
        </w:rPr>
        <w:t xml:space="preserve"> </w:t>
      </w:r>
      <w:r w:rsidRPr="00203132">
        <w:rPr>
          <w:rFonts w:ascii="Georgia" w:eastAsia="Georgia" w:hAnsi="Georgia" w:cs="Georgia"/>
          <w:sz w:val="32"/>
          <w:szCs w:val="32"/>
        </w:rPr>
        <w:t>y</w:t>
      </w:r>
      <w:r w:rsidRPr="00203132">
        <w:rPr>
          <w:rFonts w:ascii="Georgia" w:eastAsia="Georgia" w:hAnsi="Georgia" w:cs="Georgia"/>
          <w:spacing w:val="-1"/>
          <w:sz w:val="32"/>
          <w:szCs w:val="32"/>
        </w:rPr>
        <w:t>o</w:t>
      </w:r>
      <w:r w:rsidRPr="00203132">
        <w:rPr>
          <w:rFonts w:ascii="Georgia" w:eastAsia="Georgia" w:hAnsi="Georgia" w:cs="Georgia"/>
          <w:spacing w:val="2"/>
          <w:sz w:val="32"/>
          <w:szCs w:val="32"/>
        </w:rPr>
        <w:t>u</w:t>
      </w:r>
      <w:r w:rsidRPr="00203132">
        <w:rPr>
          <w:rFonts w:ascii="Georgia" w:eastAsia="Georgia" w:hAnsi="Georgia" w:cs="Georgia"/>
          <w:spacing w:val="-2"/>
          <w:sz w:val="32"/>
          <w:szCs w:val="32"/>
        </w:rPr>
        <w:t>r</w:t>
      </w:r>
      <w:r w:rsidRPr="00203132">
        <w:rPr>
          <w:rFonts w:ascii="Georgia" w:eastAsia="Georgia" w:hAnsi="Georgia" w:cs="Georgia"/>
          <w:sz w:val="32"/>
          <w:szCs w:val="32"/>
        </w:rPr>
        <w:t>s</w:t>
      </w:r>
      <w:r w:rsidRPr="00203132">
        <w:rPr>
          <w:rFonts w:ascii="Georgia" w:eastAsia="Georgia" w:hAnsi="Georgia" w:cs="Georgia"/>
          <w:spacing w:val="-2"/>
          <w:sz w:val="32"/>
          <w:szCs w:val="32"/>
        </w:rPr>
        <w:t>e</w:t>
      </w:r>
      <w:r w:rsidRPr="00203132">
        <w:rPr>
          <w:rFonts w:ascii="Georgia" w:eastAsia="Georgia" w:hAnsi="Georgia" w:cs="Georgia"/>
          <w:sz w:val="32"/>
          <w:szCs w:val="32"/>
        </w:rPr>
        <w:t>lf</w:t>
      </w:r>
    </w:p>
    <w:p w14:paraId="7260A38A" w14:textId="77777777" w:rsidR="00F4313C" w:rsidRPr="00203132" w:rsidRDefault="00F4313C" w:rsidP="00F4313C">
      <w:pPr>
        <w:pStyle w:val="ListParagraph"/>
        <w:numPr>
          <w:ilvl w:val="0"/>
          <w:numId w:val="5"/>
        </w:numPr>
        <w:spacing w:before="1"/>
        <w:rPr>
          <w:rFonts w:ascii="Georgia" w:eastAsia="Georgia" w:hAnsi="Georgia" w:cs="Georgia"/>
          <w:sz w:val="32"/>
          <w:szCs w:val="32"/>
        </w:rPr>
      </w:pPr>
      <w:r w:rsidRPr="00203132">
        <w:rPr>
          <w:rFonts w:ascii="Georgia" w:eastAsia="Georgia" w:hAnsi="Georgia" w:cs="Georgia"/>
          <w:sz w:val="32"/>
          <w:szCs w:val="32"/>
        </w:rPr>
        <w:t>Co</w:t>
      </w:r>
      <w:r w:rsidRPr="00203132">
        <w:rPr>
          <w:rFonts w:ascii="Georgia" w:eastAsia="Georgia" w:hAnsi="Georgia" w:cs="Georgia"/>
          <w:spacing w:val="1"/>
          <w:sz w:val="32"/>
          <w:szCs w:val="32"/>
        </w:rPr>
        <w:t>n</w:t>
      </w:r>
      <w:r w:rsidRPr="00203132">
        <w:rPr>
          <w:rFonts w:ascii="Georgia" w:eastAsia="Georgia" w:hAnsi="Georgia" w:cs="Georgia"/>
          <w:spacing w:val="-2"/>
          <w:sz w:val="32"/>
          <w:szCs w:val="32"/>
        </w:rPr>
        <w:t>de</w:t>
      </w:r>
      <w:r w:rsidRPr="00203132">
        <w:rPr>
          <w:rFonts w:ascii="Georgia" w:eastAsia="Georgia" w:hAnsi="Georgia" w:cs="Georgia"/>
          <w:spacing w:val="2"/>
          <w:sz w:val="32"/>
          <w:szCs w:val="32"/>
        </w:rPr>
        <w:t>n</w:t>
      </w:r>
      <w:r w:rsidRPr="00203132">
        <w:rPr>
          <w:rFonts w:ascii="Georgia" w:eastAsia="Georgia" w:hAnsi="Georgia" w:cs="Georgia"/>
          <w:sz w:val="32"/>
          <w:szCs w:val="32"/>
        </w:rPr>
        <w:t>se</w:t>
      </w:r>
      <w:r w:rsidRPr="00203132">
        <w:rPr>
          <w:rFonts w:ascii="Georgia" w:eastAsia="Georgia" w:hAnsi="Georgia" w:cs="Georgia"/>
          <w:spacing w:val="-7"/>
          <w:sz w:val="32"/>
          <w:szCs w:val="32"/>
        </w:rPr>
        <w:t xml:space="preserve"> </w:t>
      </w:r>
      <w:r w:rsidRPr="00203132">
        <w:rPr>
          <w:rFonts w:ascii="Georgia" w:eastAsia="Georgia" w:hAnsi="Georgia" w:cs="Georgia"/>
          <w:spacing w:val="2"/>
          <w:sz w:val="32"/>
          <w:szCs w:val="32"/>
        </w:rPr>
        <w:t>n</w:t>
      </w:r>
      <w:r w:rsidRPr="00203132">
        <w:rPr>
          <w:rFonts w:ascii="Georgia" w:eastAsia="Georgia" w:hAnsi="Georgia" w:cs="Georgia"/>
          <w:sz w:val="32"/>
          <w:szCs w:val="32"/>
        </w:rPr>
        <w:t>o</w:t>
      </w:r>
      <w:r w:rsidRPr="00203132">
        <w:rPr>
          <w:rFonts w:ascii="Georgia" w:eastAsia="Georgia" w:hAnsi="Georgia" w:cs="Georgia"/>
          <w:spacing w:val="-1"/>
          <w:sz w:val="32"/>
          <w:szCs w:val="32"/>
        </w:rPr>
        <w:t>t</w:t>
      </w:r>
      <w:r w:rsidRPr="00203132">
        <w:rPr>
          <w:rFonts w:ascii="Georgia" w:eastAsia="Georgia" w:hAnsi="Georgia" w:cs="Georgia"/>
          <w:spacing w:val="-2"/>
          <w:sz w:val="32"/>
          <w:szCs w:val="32"/>
        </w:rPr>
        <w:t>e</w:t>
      </w:r>
      <w:r w:rsidRPr="00203132">
        <w:rPr>
          <w:rFonts w:ascii="Georgia" w:eastAsia="Georgia" w:hAnsi="Georgia" w:cs="Georgia"/>
          <w:sz w:val="32"/>
          <w:szCs w:val="32"/>
        </w:rPr>
        <w:t>s</w:t>
      </w:r>
    </w:p>
    <w:p w14:paraId="006EE1E5" w14:textId="77777777" w:rsidR="00F4313C" w:rsidRPr="00203132" w:rsidRDefault="00F4313C" w:rsidP="00F4313C">
      <w:pPr>
        <w:pStyle w:val="ListParagraph"/>
        <w:numPr>
          <w:ilvl w:val="0"/>
          <w:numId w:val="5"/>
        </w:numPr>
        <w:spacing w:before="1"/>
        <w:rPr>
          <w:rFonts w:ascii="Georgia" w:eastAsia="Georgia" w:hAnsi="Georgia" w:cs="Georgia"/>
          <w:sz w:val="32"/>
          <w:szCs w:val="32"/>
        </w:rPr>
      </w:pPr>
      <w:r w:rsidRPr="00203132">
        <w:rPr>
          <w:rFonts w:ascii="Georgia" w:eastAsia="Georgia" w:hAnsi="Georgia" w:cs="Georgia"/>
          <w:spacing w:val="2"/>
          <w:sz w:val="32"/>
          <w:szCs w:val="32"/>
        </w:rPr>
        <w:t>Hi</w:t>
      </w:r>
      <w:r w:rsidRPr="00203132">
        <w:rPr>
          <w:rFonts w:ascii="Georgia" w:eastAsia="Georgia" w:hAnsi="Georgia" w:cs="Georgia"/>
          <w:sz w:val="32"/>
          <w:szCs w:val="32"/>
        </w:rPr>
        <w:t>gh</w:t>
      </w:r>
      <w:r w:rsidRPr="00203132">
        <w:rPr>
          <w:rFonts w:ascii="Georgia" w:eastAsia="Georgia" w:hAnsi="Georgia" w:cs="Georgia"/>
          <w:spacing w:val="-6"/>
          <w:sz w:val="32"/>
          <w:szCs w:val="32"/>
        </w:rPr>
        <w:t>l</w:t>
      </w:r>
      <w:r w:rsidRPr="00203132">
        <w:rPr>
          <w:rFonts w:ascii="Georgia" w:eastAsia="Georgia" w:hAnsi="Georgia" w:cs="Georgia"/>
          <w:spacing w:val="2"/>
          <w:sz w:val="32"/>
          <w:szCs w:val="32"/>
        </w:rPr>
        <w:t>i</w:t>
      </w:r>
      <w:r w:rsidRPr="00203132">
        <w:rPr>
          <w:rFonts w:ascii="Georgia" w:eastAsia="Georgia" w:hAnsi="Georgia" w:cs="Georgia"/>
          <w:sz w:val="32"/>
          <w:szCs w:val="32"/>
        </w:rPr>
        <w:t>ght</w:t>
      </w:r>
      <w:r w:rsidRPr="00203132">
        <w:rPr>
          <w:rFonts w:ascii="Georgia" w:eastAsia="Georgia" w:hAnsi="Georgia" w:cs="Georgia"/>
          <w:spacing w:val="-6"/>
          <w:sz w:val="32"/>
          <w:szCs w:val="32"/>
        </w:rPr>
        <w:t xml:space="preserve"> </w:t>
      </w:r>
      <w:r w:rsidRPr="00203132">
        <w:rPr>
          <w:rFonts w:ascii="Georgia" w:eastAsia="Georgia" w:hAnsi="Georgia" w:cs="Georgia"/>
          <w:spacing w:val="2"/>
          <w:sz w:val="32"/>
          <w:szCs w:val="32"/>
        </w:rPr>
        <w:t>n</w:t>
      </w:r>
      <w:r w:rsidRPr="00203132">
        <w:rPr>
          <w:rFonts w:ascii="Georgia" w:eastAsia="Georgia" w:hAnsi="Georgia" w:cs="Georgia"/>
          <w:sz w:val="32"/>
          <w:szCs w:val="32"/>
        </w:rPr>
        <w:t>o</w:t>
      </w:r>
      <w:r w:rsidRPr="00203132">
        <w:rPr>
          <w:rFonts w:ascii="Georgia" w:eastAsia="Georgia" w:hAnsi="Georgia" w:cs="Georgia"/>
          <w:spacing w:val="-1"/>
          <w:sz w:val="32"/>
          <w:szCs w:val="32"/>
        </w:rPr>
        <w:t>t</w:t>
      </w:r>
      <w:r w:rsidRPr="00203132">
        <w:rPr>
          <w:rFonts w:ascii="Georgia" w:eastAsia="Georgia" w:hAnsi="Georgia" w:cs="Georgia"/>
          <w:spacing w:val="-2"/>
          <w:sz w:val="32"/>
          <w:szCs w:val="32"/>
        </w:rPr>
        <w:t>e</w:t>
      </w:r>
      <w:r w:rsidRPr="00203132">
        <w:rPr>
          <w:rFonts w:ascii="Georgia" w:eastAsia="Georgia" w:hAnsi="Georgia" w:cs="Georgia"/>
          <w:sz w:val="32"/>
          <w:szCs w:val="32"/>
        </w:rPr>
        <w:t>s</w:t>
      </w:r>
    </w:p>
    <w:p w14:paraId="38DCABF0" w14:textId="77777777" w:rsidR="00F4313C" w:rsidRPr="00203132" w:rsidRDefault="00F4313C" w:rsidP="00F4313C">
      <w:pPr>
        <w:pStyle w:val="ListParagraph"/>
        <w:numPr>
          <w:ilvl w:val="0"/>
          <w:numId w:val="5"/>
        </w:numPr>
        <w:spacing w:before="1"/>
        <w:rPr>
          <w:rFonts w:ascii="Georgia" w:eastAsia="Georgia" w:hAnsi="Georgia" w:cs="Georgia"/>
          <w:sz w:val="32"/>
          <w:szCs w:val="32"/>
        </w:rPr>
      </w:pPr>
      <w:r w:rsidRPr="00203132">
        <w:rPr>
          <w:rFonts w:ascii="Georgia" w:eastAsia="Georgia" w:hAnsi="Georgia" w:cs="Georgia"/>
          <w:spacing w:val="-2"/>
          <w:sz w:val="32"/>
          <w:szCs w:val="32"/>
        </w:rPr>
        <w:t>Te</w:t>
      </w:r>
      <w:r w:rsidRPr="00203132">
        <w:rPr>
          <w:rFonts w:ascii="Georgia" w:eastAsia="Georgia" w:hAnsi="Georgia" w:cs="Georgia"/>
          <w:sz w:val="32"/>
          <w:szCs w:val="32"/>
        </w:rPr>
        <w:t>st yo</w:t>
      </w:r>
      <w:r w:rsidRPr="00203132">
        <w:rPr>
          <w:rFonts w:ascii="Georgia" w:eastAsia="Georgia" w:hAnsi="Georgia" w:cs="Georgia"/>
          <w:spacing w:val="1"/>
          <w:sz w:val="32"/>
          <w:szCs w:val="32"/>
        </w:rPr>
        <w:t>u</w:t>
      </w:r>
      <w:r w:rsidRPr="00203132">
        <w:rPr>
          <w:rFonts w:ascii="Georgia" w:eastAsia="Georgia" w:hAnsi="Georgia" w:cs="Georgia"/>
          <w:spacing w:val="-2"/>
          <w:sz w:val="32"/>
          <w:szCs w:val="32"/>
        </w:rPr>
        <w:t>r</w:t>
      </w:r>
      <w:r w:rsidRPr="00203132">
        <w:rPr>
          <w:rFonts w:ascii="Georgia" w:eastAsia="Georgia" w:hAnsi="Georgia" w:cs="Georgia"/>
          <w:sz w:val="32"/>
          <w:szCs w:val="32"/>
        </w:rPr>
        <w:t>s</w:t>
      </w:r>
      <w:r w:rsidRPr="00203132">
        <w:rPr>
          <w:rFonts w:ascii="Georgia" w:eastAsia="Georgia" w:hAnsi="Georgia" w:cs="Georgia"/>
          <w:spacing w:val="-2"/>
          <w:sz w:val="32"/>
          <w:szCs w:val="32"/>
        </w:rPr>
        <w:t>e</w:t>
      </w:r>
      <w:r w:rsidRPr="00203132">
        <w:rPr>
          <w:rFonts w:ascii="Georgia" w:eastAsia="Georgia" w:hAnsi="Georgia" w:cs="Georgia"/>
          <w:sz w:val="32"/>
          <w:szCs w:val="32"/>
        </w:rPr>
        <w:t>lf</w:t>
      </w:r>
    </w:p>
    <w:p w14:paraId="04BCF44D" w14:textId="77777777" w:rsidR="00F4313C" w:rsidRPr="00203132" w:rsidRDefault="00F4313C" w:rsidP="00F4313C">
      <w:pPr>
        <w:pStyle w:val="ListParagraph"/>
        <w:numPr>
          <w:ilvl w:val="1"/>
          <w:numId w:val="5"/>
        </w:numPr>
        <w:tabs>
          <w:tab w:val="left" w:pos="740"/>
        </w:tabs>
        <w:spacing w:before="2"/>
        <w:ind w:right="-55"/>
        <w:rPr>
          <w:rFonts w:ascii="Georgia" w:eastAsia="Georgia" w:hAnsi="Georgia" w:cs="Georgia"/>
          <w:sz w:val="32"/>
          <w:szCs w:val="32"/>
        </w:rPr>
      </w:pPr>
      <w:r w:rsidRPr="00203132">
        <w:rPr>
          <w:rFonts w:ascii="Georgia" w:eastAsia="Georgia" w:hAnsi="Georgia" w:cs="Georgia"/>
          <w:spacing w:val="-2"/>
          <w:sz w:val="32"/>
          <w:szCs w:val="32"/>
        </w:rPr>
        <w:t>T</w:t>
      </w:r>
      <w:r w:rsidRPr="00203132">
        <w:rPr>
          <w:rFonts w:ascii="Georgia" w:eastAsia="Georgia" w:hAnsi="Georgia" w:cs="Georgia"/>
          <w:spacing w:val="2"/>
          <w:sz w:val="32"/>
          <w:szCs w:val="32"/>
        </w:rPr>
        <w:t>i</w:t>
      </w:r>
      <w:r w:rsidRPr="00203132">
        <w:rPr>
          <w:rFonts w:ascii="Georgia" w:eastAsia="Georgia" w:hAnsi="Georgia" w:cs="Georgia"/>
          <w:sz w:val="32"/>
          <w:szCs w:val="32"/>
        </w:rPr>
        <w:t>me</w:t>
      </w:r>
      <w:r w:rsidRPr="00203132">
        <w:rPr>
          <w:rFonts w:ascii="Georgia" w:eastAsia="Georgia" w:hAnsi="Georgia" w:cs="Georgia"/>
          <w:spacing w:val="-2"/>
          <w:sz w:val="32"/>
          <w:szCs w:val="32"/>
        </w:rPr>
        <w:t xml:space="preserve"> </w:t>
      </w:r>
      <w:r w:rsidRPr="00203132">
        <w:rPr>
          <w:rFonts w:ascii="Georgia" w:eastAsia="Georgia" w:hAnsi="Georgia" w:cs="Georgia"/>
          <w:sz w:val="32"/>
          <w:szCs w:val="32"/>
        </w:rPr>
        <w:t>y</w:t>
      </w:r>
      <w:r w:rsidRPr="00203132">
        <w:rPr>
          <w:rFonts w:ascii="Georgia" w:eastAsia="Georgia" w:hAnsi="Georgia" w:cs="Georgia"/>
          <w:spacing w:val="-1"/>
          <w:sz w:val="32"/>
          <w:szCs w:val="32"/>
        </w:rPr>
        <w:t>o</w:t>
      </w:r>
      <w:r w:rsidRPr="00203132">
        <w:rPr>
          <w:rFonts w:ascii="Georgia" w:eastAsia="Georgia" w:hAnsi="Georgia" w:cs="Georgia"/>
          <w:spacing w:val="2"/>
          <w:sz w:val="32"/>
          <w:szCs w:val="32"/>
        </w:rPr>
        <w:t>u</w:t>
      </w:r>
      <w:r w:rsidRPr="00203132">
        <w:rPr>
          <w:rFonts w:ascii="Georgia" w:eastAsia="Georgia" w:hAnsi="Georgia" w:cs="Georgia"/>
          <w:spacing w:val="-2"/>
          <w:sz w:val="32"/>
          <w:szCs w:val="32"/>
        </w:rPr>
        <w:t>r</w:t>
      </w:r>
      <w:r w:rsidRPr="00203132">
        <w:rPr>
          <w:rFonts w:ascii="Georgia" w:eastAsia="Georgia" w:hAnsi="Georgia" w:cs="Georgia"/>
          <w:sz w:val="32"/>
          <w:szCs w:val="32"/>
        </w:rPr>
        <w:t>s</w:t>
      </w:r>
      <w:r w:rsidRPr="00203132">
        <w:rPr>
          <w:rFonts w:ascii="Georgia" w:eastAsia="Georgia" w:hAnsi="Georgia" w:cs="Georgia"/>
          <w:spacing w:val="-2"/>
          <w:sz w:val="32"/>
          <w:szCs w:val="32"/>
        </w:rPr>
        <w:t>e</w:t>
      </w:r>
      <w:r w:rsidRPr="00203132">
        <w:rPr>
          <w:rFonts w:ascii="Georgia" w:eastAsia="Georgia" w:hAnsi="Georgia" w:cs="Georgia"/>
          <w:sz w:val="32"/>
          <w:szCs w:val="32"/>
        </w:rPr>
        <w:t xml:space="preserve">lf </w:t>
      </w:r>
      <w:r w:rsidRPr="00203132">
        <w:rPr>
          <w:rFonts w:ascii="Georgia" w:eastAsia="Georgia" w:hAnsi="Georgia" w:cs="Georgia"/>
          <w:spacing w:val="-3"/>
          <w:sz w:val="32"/>
          <w:szCs w:val="32"/>
        </w:rPr>
        <w:t>d</w:t>
      </w:r>
      <w:r w:rsidRPr="00203132">
        <w:rPr>
          <w:rFonts w:ascii="Georgia" w:eastAsia="Georgia" w:hAnsi="Georgia" w:cs="Georgia"/>
          <w:sz w:val="32"/>
          <w:szCs w:val="32"/>
        </w:rPr>
        <w:t>o</w:t>
      </w:r>
      <w:r w:rsidRPr="00203132">
        <w:rPr>
          <w:rFonts w:ascii="Georgia" w:eastAsia="Georgia" w:hAnsi="Georgia" w:cs="Georgia"/>
          <w:spacing w:val="-4"/>
          <w:sz w:val="32"/>
          <w:szCs w:val="32"/>
        </w:rPr>
        <w:t>i</w:t>
      </w:r>
      <w:r w:rsidRPr="00203132">
        <w:rPr>
          <w:rFonts w:ascii="Georgia" w:eastAsia="Georgia" w:hAnsi="Georgia" w:cs="Georgia"/>
          <w:spacing w:val="2"/>
          <w:sz w:val="32"/>
          <w:szCs w:val="32"/>
        </w:rPr>
        <w:t>n</w:t>
      </w:r>
      <w:r w:rsidRPr="00203132">
        <w:rPr>
          <w:rFonts w:ascii="Georgia" w:eastAsia="Georgia" w:hAnsi="Georgia" w:cs="Georgia"/>
          <w:sz w:val="32"/>
          <w:szCs w:val="32"/>
        </w:rPr>
        <w:t>g</w:t>
      </w:r>
      <w:r w:rsidRPr="00203132">
        <w:rPr>
          <w:rFonts w:ascii="Georgia" w:eastAsia="Georgia" w:hAnsi="Georgia" w:cs="Georgia"/>
          <w:spacing w:val="-1"/>
          <w:sz w:val="32"/>
          <w:szCs w:val="32"/>
        </w:rPr>
        <w:t xml:space="preserve"> p</w:t>
      </w:r>
      <w:r w:rsidRPr="00203132">
        <w:rPr>
          <w:rFonts w:ascii="Georgia" w:eastAsia="Georgia" w:hAnsi="Georgia" w:cs="Georgia"/>
          <w:spacing w:val="1"/>
          <w:sz w:val="32"/>
          <w:szCs w:val="32"/>
        </w:rPr>
        <w:t>a</w:t>
      </w:r>
      <w:r w:rsidRPr="00203132">
        <w:rPr>
          <w:rFonts w:ascii="Georgia" w:eastAsia="Georgia" w:hAnsi="Georgia" w:cs="Georgia"/>
          <w:sz w:val="32"/>
          <w:szCs w:val="32"/>
        </w:rPr>
        <w:t xml:space="preserve">st </w:t>
      </w:r>
      <w:r w:rsidRPr="00203132">
        <w:rPr>
          <w:rFonts w:ascii="Georgia" w:eastAsia="Georgia" w:hAnsi="Georgia" w:cs="Georgia"/>
          <w:spacing w:val="-1"/>
          <w:sz w:val="32"/>
          <w:szCs w:val="32"/>
        </w:rPr>
        <w:t>p</w:t>
      </w:r>
      <w:r w:rsidRPr="00203132">
        <w:rPr>
          <w:rFonts w:ascii="Georgia" w:eastAsia="Georgia" w:hAnsi="Georgia" w:cs="Georgia"/>
          <w:spacing w:val="1"/>
          <w:sz w:val="32"/>
          <w:szCs w:val="32"/>
        </w:rPr>
        <w:t>a</w:t>
      </w:r>
      <w:r w:rsidRPr="00203132">
        <w:rPr>
          <w:rFonts w:ascii="Georgia" w:eastAsia="Georgia" w:hAnsi="Georgia" w:cs="Georgia"/>
          <w:spacing w:val="-1"/>
          <w:sz w:val="32"/>
          <w:szCs w:val="32"/>
        </w:rPr>
        <w:t>p</w:t>
      </w:r>
      <w:r w:rsidRPr="00203132">
        <w:rPr>
          <w:rFonts w:ascii="Georgia" w:eastAsia="Georgia" w:hAnsi="Georgia" w:cs="Georgia"/>
          <w:spacing w:val="-2"/>
          <w:sz w:val="32"/>
          <w:szCs w:val="32"/>
        </w:rPr>
        <w:t>e</w:t>
      </w:r>
      <w:r w:rsidRPr="00203132">
        <w:rPr>
          <w:rFonts w:ascii="Georgia" w:eastAsia="Georgia" w:hAnsi="Georgia" w:cs="Georgia"/>
          <w:sz w:val="32"/>
          <w:szCs w:val="32"/>
        </w:rPr>
        <w:t>r</w:t>
      </w:r>
      <w:r w:rsidRPr="00203132">
        <w:rPr>
          <w:rFonts w:ascii="Georgia" w:eastAsia="Georgia" w:hAnsi="Georgia" w:cs="Georgia"/>
          <w:spacing w:val="-2"/>
          <w:sz w:val="32"/>
          <w:szCs w:val="32"/>
        </w:rPr>
        <w:t xml:space="preserve"> </w:t>
      </w:r>
      <w:r w:rsidRPr="00203132">
        <w:rPr>
          <w:rFonts w:ascii="Georgia" w:eastAsia="Georgia" w:hAnsi="Georgia" w:cs="Georgia"/>
          <w:spacing w:val="-3"/>
          <w:sz w:val="32"/>
          <w:szCs w:val="32"/>
        </w:rPr>
        <w:t>q</w:t>
      </w:r>
      <w:r w:rsidRPr="00203132">
        <w:rPr>
          <w:rFonts w:ascii="Georgia" w:eastAsia="Georgia" w:hAnsi="Georgia" w:cs="Georgia"/>
          <w:spacing w:val="2"/>
          <w:sz w:val="32"/>
          <w:szCs w:val="32"/>
        </w:rPr>
        <w:t>u</w:t>
      </w:r>
      <w:r w:rsidRPr="00203132">
        <w:rPr>
          <w:rFonts w:ascii="Georgia" w:eastAsia="Georgia" w:hAnsi="Georgia" w:cs="Georgia"/>
          <w:spacing w:val="-2"/>
          <w:sz w:val="32"/>
          <w:szCs w:val="32"/>
        </w:rPr>
        <w:t>e</w:t>
      </w:r>
      <w:r w:rsidRPr="00203132">
        <w:rPr>
          <w:rFonts w:ascii="Georgia" w:eastAsia="Georgia" w:hAnsi="Georgia" w:cs="Georgia"/>
          <w:sz w:val="32"/>
          <w:szCs w:val="32"/>
        </w:rPr>
        <w:t>st</w:t>
      </w:r>
      <w:r w:rsidRPr="00203132">
        <w:rPr>
          <w:rFonts w:ascii="Georgia" w:eastAsia="Georgia" w:hAnsi="Georgia" w:cs="Georgia"/>
          <w:spacing w:val="1"/>
          <w:sz w:val="32"/>
          <w:szCs w:val="32"/>
        </w:rPr>
        <w:t>i</w:t>
      </w:r>
      <w:r w:rsidRPr="00203132">
        <w:rPr>
          <w:rFonts w:ascii="Georgia" w:eastAsia="Georgia" w:hAnsi="Georgia" w:cs="Georgia"/>
          <w:sz w:val="32"/>
          <w:szCs w:val="32"/>
        </w:rPr>
        <w:t>o</w:t>
      </w:r>
      <w:r w:rsidRPr="00203132">
        <w:rPr>
          <w:rFonts w:ascii="Georgia" w:eastAsia="Georgia" w:hAnsi="Georgia" w:cs="Georgia"/>
          <w:spacing w:val="1"/>
          <w:sz w:val="32"/>
          <w:szCs w:val="32"/>
        </w:rPr>
        <w:t>n</w:t>
      </w:r>
      <w:r w:rsidRPr="00203132">
        <w:rPr>
          <w:rFonts w:ascii="Georgia" w:eastAsia="Georgia" w:hAnsi="Georgia" w:cs="Georgia"/>
          <w:sz w:val="32"/>
          <w:szCs w:val="32"/>
        </w:rPr>
        <w:t>s</w:t>
      </w:r>
    </w:p>
    <w:p w14:paraId="5E8A8CC7" w14:textId="36655AE8" w:rsidR="0032537A" w:rsidRPr="0032537A" w:rsidRDefault="00F4313C" w:rsidP="0032537A">
      <w:pPr>
        <w:pStyle w:val="ListParagraph"/>
        <w:numPr>
          <w:ilvl w:val="0"/>
          <w:numId w:val="5"/>
        </w:numPr>
        <w:spacing w:line="340" w:lineRule="exact"/>
        <w:ind w:right="-21"/>
        <w:rPr>
          <w:rFonts w:ascii="Georgia" w:eastAsia="Georgia" w:hAnsi="Georgia" w:cs="Georgia"/>
          <w:sz w:val="32"/>
          <w:szCs w:val="32"/>
        </w:rPr>
      </w:pPr>
      <w:r w:rsidRPr="00203132">
        <w:rPr>
          <w:rFonts w:ascii="Georgia" w:eastAsia="Georgia" w:hAnsi="Georgia" w:cs="Georgia"/>
          <w:spacing w:val="1"/>
          <w:sz w:val="32"/>
          <w:szCs w:val="32"/>
        </w:rPr>
        <w:t>U</w:t>
      </w:r>
      <w:r w:rsidRPr="00203132">
        <w:rPr>
          <w:rFonts w:ascii="Georgia" w:eastAsia="Georgia" w:hAnsi="Georgia" w:cs="Georgia"/>
          <w:sz w:val="32"/>
          <w:szCs w:val="32"/>
        </w:rPr>
        <w:t>se</w:t>
      </w:r>
      <w:r w:rsidRPr="00203132"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 w:rsidRPr="00203132">
        <w:rPr>
          <w:rFonts w:ascii="Georgia" w:eastAsia="Georgia" w:hAnsi="Georgia" w:cs="Georgia"/>
          <w:spacing w:val="-3"/>
          <w:sz w:val="32"/>
          <w:szCs w:val="32"/>
        </w:rPr>
        <w:t>w</w:t>
      </w:r>
      <w:r w:rsidRPr="00203132">
        <w:rPr>
          <w:rFonts w:ascii="Georgia" w:eastAsia="Georgia" w:hAnsi="Georgia" w:cs="Georgia"/>
          <w:spacing w:val="-2"/>
          <w:sz w:val="32"/>
          <w:szCs w:val="32"/>
        </w:rPr>
        <w:t>e</w:t>
      </w:r>
      <w:r w:rsidRPr="00203132">
        <w:rPr>
          <w:rFonts w:ascii="Georgia" w:eastAsia="Georgia" w:hAnsi="Georgia" w:cs="Georgia"/>
          <w:spacing w:val="2"/>
          <w:sz w:val="32"/>
          <w:szCs w:val="32"/>
        </w:rPr>
        <w:t>b</w:t>
      </w:r>
      <w:r w:rsidRPr="00203132">
        <w:rPr>
          <w:rFonts w:ascii="Georgia" w:eastAsia="Georgia" w:hAnsi="Georgia" w:cs="Georgia"/>
          <w:sz w:val="32"/>
          <w:szCs w:val="32"/>
        </w:rPr>
        <w:t>s</w:t>
      </w:r>
      <w:r w:rsidRPr="00203132">
        <w:rPr>
          <w:rFonts w:ascii="Georgia" w:eastAsia="Georgia" w:hAnsi="Georgia" w:cs="Georgia"/>
          <w:spacing w:val="2"/>
          <w:sz w:val="32"/>
          <w:szCs w:val="32"/>
        </w:rPr>
        <w:t>i</w:t>
      </w:r>
      <w:r w:rsidRPr="00203132">
        <w:rPr>
          <w:rFonts w:ascii="Georgia" w:eastAsia="Georgia" w:hAnsi="Georgia" w:cs="Georgia"/>
          <w:sz w:val="32"/>
          <w:szCs w:val="32"/>
        </w:rPr>
        <w:t>t</w:t>
      </w:r>
      <w:r w:rsidRPr="00203132">
        <w:rPr>
          <w:rFonts w:ascii="Georgia" w:eastAsia="Georgia" w:hAnsi="Georgia" w:cs="Georgia"/>
          <w:spacing w:val="-2"/>
          <w:sz w:val="32"/>
          <w:szCs w:val="32"/>
        </w:rPr>
        <w:t>e</w:t>
      </w:r>
      <w:r w:rsidRPr="00203132">
        <w:rPr>
          <w:rFonts w:ascii="Georgia" w:eastAsia="Georgia" w:hAnsi="Georgia" w:cs="Georgia"/>
          <w:sz w:val="32"/>
          <w:szCs w:val="32"/>
        </w:rPr>
        <w:t xml:space="preserve">s </w:t>
      </w:r>
      <w:proofErr w:type="spellStart"/>
      <w:r w:rsidRPr="00203132">
        <w:rPr>
          <w:rFonts w:ascii="Georgia" w:eastAsia="Georgia" w:hAnsi="Georgia" w:cs="Georgia"/>
          <w:spacing w:val="-2"/>
          <w:sz w:val="32"/>
          <w:szCs w:val="32"/>
        </w:rPr>
        <w:t>e</w:t>
      </w:r>
      <w:r w:rsidRPr="00203132">
        <w:rPr>
          <w:rFonts w:ascii="Georgia" w:eastAsia="Georgia" w:hAnsi="Georgia" w:cs="Georgia"/>
          <w:sz w:val="32"/>
          <w:szCs w:val="32"/>
        </w:rPr>
        <w:t>.g</w:t>
      </w:r>
      <w:proofErr w:type="spellEnd"/>
      <w:r w:rsidRPr="00203132">
        <w:rPr>
          <w:rFonts w:ascii="Georgia" w:eastAsia="Georgia" w:hAnsi="Georgia" w:cs="Georgia"/>
          <w:spacing w:val="-6"/>
          <w:sz w:val="32"/>
          <w:szCs w:val="32"/>
        </w:rPr>
        <w:t xml:space="preserve"> </w:t>
      </w:r>
      <w:r w:rsidRPr="00203132">
        <w:rPr>
          <w:rFonts w:ascii="Georgia" w:eastAsia="Georgia" w:hAnsi="Georgia" w:cs="Georgia"/>
          <w:spacing w:val="2"/>
          <w:sz w:val="32"/>
          <w:szCs w:val="32"/>
        </w:rPr>
        <w:t>bi</w:t>
      </w:r>
      <w:r w:rsidRPr="00203132">
        <w:rPr>
          <w:rFonts w:ascii="Georgia" w:eastAsia="Georgia" w:hAnsi="Georgia" w:cs="Georgia"/>
          <w:sz w:val="32"/>
          <w:szCs w:val="32"/>
        </w:rPr>
        <w:t>t</w:t>
      </w:r>
      <w:r w:rsidRPr="00203132">
        <w:rPr>
          <w:rFonts w:ascii="Georgia" w:eastAsia="Georgia" w:hAnsi="Georgia" w:cs="Georgia"/>
          <w:spacing w:val="-2"/>
          <w:sz w:val="32"/>
          <w:szCs w:val="32"/>
        </w:rPr>
        <w:t>e</w:t>
      </w:r>
      <w:r w:rsidRPr="00203132">
        <w:rPr>
          <w:rFonts w:ascii="Georgia" w:eastAsia="Georgia" w:hAnsi="Georgia" w:cs="Georgia"/>
          <w:spacing w:val="-5"/>
          <w:sz w:val="32"/>
          <w:szCs w:val="32"/>
        </w:rPr>
        <w:t>s</w:t>
      </w:r>
      <w:r w:rsidRPr="00203132">
        <w:rPr>
          <w:rFonts w:ascii="Georgia" w:eastAsia="Georgia" w:hAnsi="Georgia" w:cs="Georgia"/>
          <w:spacing w:val="2"/>
          <w:sz w:val="32"/>
          <w:szCs w:val="32"/>
        </w:rPr>
        <w:t>i</w:t>
      </w:r>
      <w:r w:rsidRPr="00203132">
        <w:rPr>
          <w:rFonts w:ascii="Georgia" w:eastAsia="Georgia" w:hAnsi="Georgia" w:cs="Georgia"/>
          <w:spacing w:val="1"/>
          <w:sz w:val="32"/>
          <w:szCs w:val="32"/>
        </w:rPr>
        <w:t>z</w:t>
      </w:r>
      <w:r w:rsidRPr="00203132">
        <w:rPr>
          <w:rFonts w:ascii="Georgia" w:eastAsia="Georgia" w:hAnsi="Georgia" w:cs="Georgia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 xml:space="preserve"> </w:t>
      </w:r>
      <w:r w:rsidRPr="00203132">
        <w:rPr>
          <w:rFonts w:ascii="Georgia" w:eastAsia="Georgia" w:hAnsi="Georgia" w:cs="Georgia"/>
          <w:position w:val="-1"/>
          <w:sz w:val="32"/>
          <w:szCs w:val="32"/>
        </w:rPr>
        <w:t>or</w:t>
      </w:r>
      <w:r w:rsidRPr="00203132">
        <w:rPr>
          <w:rFonts w:ascii="Georgia" w:eastAsia="Georgia" w:hAnsi="Georgia" w:cs="Georgia"/>
          <w:spacing w:val="-2"/>
          <w:position w:val="-1"/>
          <w:sz w:val="32"/>
          <w:szCs w:val="32"/>
        </w:rPr>
        <w:t xml:space="preserve"> </w:t>
      </w:r>
      <w:r w:rsidR="0032537A">
        <w:rPr>
          <w:rFonts w:ascii="Georgia" w:eastAsia="Georgia" w:hAnsi="Georgia" w:cs="Georgia"/>
          <w:position w:val="-1"/>
          <w:sz w:val="32"/>
          <w:szCs w:val="32"/>
        </w:rPr>
        <w:t xml:space="preserve">Seneca Learning </w:t>
      </w:r>
    </w:p>
    <w:p w14:paraId="53008D5A" w14:textId="77777777" w:rsidR="00F4313C" w:rsidRDefault="00F4313C" w:rsidP="00F4313C">
      <w:pPr>
        <w:spacing w:line="200" w:lineRule="exact"/>
      </w:pPr>
      <w:r>
        <w:br w:type="column"/>
      </w:r>
    </w:p>
    <w:p w14:paraId="573B8891" w14:textId="77777777" w:rsidR="00F4313C" w:rsidRDefault="00F4313C" w:rsidP="00F4313C">
      <w:pPr>
        <w:spacing w:line="200" w:lineRule="exact"/>
      </w:pPr>
    </w:p>
    <w:p w14:paraId="21F2F879" w14:textId="77777777" w:rsidR="00F4313C" w:rsidRDefault="00F4313C" w:rsidP="00F4313C">
      <w:pPr>
        <w:spacing w:line="200" w:lineRule="exact"/>
      </w:pPr>
    </w:p>
    <w:p w14:paraId="0132EC9D" w14:textId="77777777" w:rsidR="00F4313C" w:rsidRDefault="00F4313C" w:rsidP="00F4313C">
      <w:pPr>
        <w:spacing w:line="200" w:lineRule="exact"/>
      </w:pPr>
    </w:p>
    <w:p w14:paraId="19ABEE6C" w14:textId="77777777" w:rsidR="00F4313C" w:rsidRDefault="00F4313C" w:rsidP="00F4313C">
      <w:pPr>
        <w:spacing w:line="200" w:lineRule="exact"/>
      </w:pPr>
    </w:p>
    <w:p w14:paraId="73E65F3A" w14:textId="77777777" w:rsidR="00F4313C" w:rsidRDefault="00F4313C" w:rsidP="00F4313C">
      <w:pPr>
        <w:spacing w:line="200" w:lineRule="exact"/>
      </w:pPr>
    </w:p>
    <w:p w14:paraId="67E03009" w14:textId="77777777" w:rsidR="00F4313C" w:rsidRDefault="00F4313C" w:rsidP="00F4313C">
      <w:pPr>
        <w:spacing w:line="200" w:lineRule="exact"/>
      </w:pPr>
    </w:p>
    <w:p w14:paraId="1E9FCA86" w14:textId="77777777" w:rsidR="00F4313C" w:rsidRDefault="00F4313C" w:rsidP="00F4313C">
      <w:pPr>
        <w:spacing w:line="200" w:lineRule="exact"/>
      </w:pPr>
    </w:p>
    <w:p w14:paraId="732936D1" w14:textId="77777777" w:rsidR="00F4313C" w:rsidRDefault="00F4313C" w:rsidP="00F4313C">
      <w:pPr>
        <w:spacing w:line="200" w:lineRule="exact"/>
      </w:pPr>
    </w:p>
    <w:p w14:paraId="0F28DC5A" w14:textId="77777777" w:rsidR="00F4313C" w:rsidRDefault="00F4313C" w:rsidP="00F4313C">
      <w:pPr>
        <w:spacing w:line="200" w:lineRule="exact"/>
      </w:pPr>
    </w:p>
    <w:p w14:paraId="2D9A15E1" w14:textId="77777777" w:rsidR="00F4313C" w:rsidRDefault="00F4313C" w:rsidP="00F4313C">
      <w:pPr>
        <w:spacing w:line="200" w:lineRule="exact"/>
      </w:pPr>
    </w:p>
    <w:p w14:paraId="0B462086" w14:textId="77777777" w:rsidR="00F4313C" w:rsidRDefault="00F4313C" w:rsidP="00F4313C">
      <w:pPr>
        <w:spacing w:line="200" w:lineRule="exact"/>
      </w:pPr>
    </w:p>
    <w:p w14:paraId="1C5A689C" w14:textId="77777777" w:rsidR="00F4313C" w:rsidRDefault="00F4313C" w:rsidP="00F4313C">
      <w:pPr>
        <w:spacing w:line="200" w:lineRule="exact"/>
      </w:pPr>
    </w:p>
    <w:p w14:paraId="536BD76D" w14:textId="77777777" w:rsidR="00F4313C" w:rsidRDefault="00F4313C" w:rsidP="00F4313C">
      <w:pPr>
        <w:spacing w:before="13" w:line="260" w:lineRule="exact"/>
        <w:rPr>
          <w:sz w:val="26"/>
          <w:szCs w:val="26"/>
        </w:rPr>
      </w:pPr>
    </w:p>
    <w:p w14:paraId="6B34579F" w14:textId="77777777" w:rsidR="00F4313C" w:rsidRDefault="00F4313C" w:rsidP="00F4313C">
      <w:pPr>
        <w:rPr>
          <w:rFonts w:ascii="Georgia" w:eastAsia="Georgia" w:hAnsi="Georgia" w:cs="Georgia"/>
          <w:sz w:val="32"/>
          <w:szCs w:val="3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 wp14:anchorId="40D2E264" wp14:editId="7543EBAB">
            <wp:simplePos x="0" y="0"/>
            <wp:positionH relativeFrom="page">
              <wp:posOffset>4196080</wp:posOffset>
            </wp:positionH>
            <wp:positionV relativeFrom="paragraph">
              <wp:posOffset>-1981835</wp:posOffset>
            </wp:positionV>
            <wp:extent cx="2223135" cy="1667510"/>
            <wp:effectExtent l="0" t="0" r="12065" b="889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166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eastAsia="Georgia" w:hAnsi="Georgia" w:cs="Georgia"/>
          <w:b/>
          <w:sz w:val="32"/>
          <w:szCs w:val="32"/>
        </w:rPr>
        <w:t>Imp</w:t>
      </w:r>
      <w:r>
        <w:rPr>
          <w:rFonts w:ascii="Georgia" w:eastAsia="Georgia" w:hAnsi="Georgia" w:cs="Georgia"/>
          <w:b/>
          <w:spacing w:val="-4"/>
          <w:sz w:val="32"/>
          <w:szCs w:val="32"/>
        </w:rPr>
        <w:t>r</w:t>
      </w:r>
      <w:r>
        <w:rPr>
          <w:rFonts w:ascii="Georgia" w:eastAsia="Georgia" w:hAnsi="Georgia" w:cs="Georgia"/>
          <w:b/>
          <w:spacing w:val="2"/>
          <w:sz w:val="32"/>
          <w:szCs w:val="32"/>
        </w:rPr>
        <w:t>o</w:t>
      </w:r>
      <w:r>
        <w:rPr>
          <w:rFonts w:ascii="Georgia" w:eastAsia="Georgia" w:hAnsi="Georgia" w:cs="Georgia"/>
          <w:b/>
          <w:sz w:val="32"/>
          <w:szCs w:val="32"/>
        </w:rPr>
        <w:t xml:space="preserve">ve </w:t>
      </w:r>
      <w:r>
        <w:rPr>
          <w:rFonts w:ascii="Georgia" w:eastAsia="Georgia" w:hAnsi="Georgia" w:cs="Georgia"/>
          <w:b/>
          <w:spacing w:val="-3"/>
          <w:sz w:val="32"/>
          <w:szCs w:val="32"/>
        </w:rPr>
        <w:t>y</w:t>
      </w:r>
      <w:r>
        <w:rPr>
          <w:rFonts w:ascii="Georgia" w:eastAsia="Georgia" w:hAnsi="Georgia" w:cs="Georgia"/>
          <w:b/>
          <w:spacing w:val="2"/>
          <w:sz w:val="32"/>
          <w:szCs w:val="32"/>
        </w:rPr>
        <w:t>o</w:t>
      </w:r>
      <w:r>
        <w:rPr>
          <w:rFonts w:ascii="Georgia" w:eastAsia="Georgia" w:hAnsi="Georgia" w:cs="Georgia"/>
          <w:b/>
          <w:spacing w:val="-2"/>
          <w:sz w:val="32"/>
          <w:szCs w:val="32"/>
        </w:rPr>
        <w:t>u</w:t>
      </w:r>
      <w:r>
        <w:rPr>
          <w:rFonts w:ascii="Georgia" w:eastAsia="Georgia" w:hAnsi="Georgia" w:cs="Georgia"/>
          <w:b/>
          <w:sz w:val="32"/>
          <w:szCs w:val="32"/>
        </w:rPr>
        <w:t>r</w:t>
      </w:r>
      <w:r>
        <w:rPr>
          <w:rFonts w:ascii="Georgia" w:eastAsia="Georgia" w:hAnsi="Georgia" w:cs="Georgia"/>
          <w:b/>
          <w:spacing w:val="-3"/>
          <w:sz w:val="32"/>
          <w:szCs w:val="32"/>
        </w:rPr>
        <w:t xml:space="preserve"> </w:t>
      </w:r>
      <w:r>
        <w:rPr>
          <w:rFonts w:ascii="Georgia" w:eastAsia="Georgia" w:hAnsi="Georgia" w:cs="Georgia"/>
          <w:b/>
          <w:sz w:val="32"/>
          <w:szCs w:val="32"/>
        </w:rPr>
        <w:t>m</w:t>
      </w:r>
      <w:r>
        <w:rPr>
          <w:rFonts w:ascii="Georgia" w:eastAsia="Georgia" w:hAnsi="Georgia" w:cs="Georgia"/>
          <w:b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b/>
          <w:sz w:val="32"/>
          <w:szCs w:val="32"/>
        </w:rPr>
        <w:t>m</w:t>
      </w:r>
      <w:r>
        <w:rPr>
          <w:rFonts w:ascii="Georgia" w:eastAsia="Georgia" w:hAnsi="Georgia" w:cs="Georgia"/>
          <w:b/>
          <w:spacing w:val="-3"/>
          <w:sz w:val="32"/>
          <w:szCs w:val="32"/>
        </w:rPr>
        <w:t>o</w:t>
      </w:r>
      <w:r>
        <w:rPr>
          <w:rFonts w:ascii="Georgia" w:eastAsia="Georgia" w:hAnsi="Georgia" w:cs="Georgia"/>
          <w:b/>
          <w:sz w:val="32"/>
          <w:szCs w:val="32"/>
        </w:rPr>
        <w:t>r</w:t>
      </w:r>
      <w:r>
        <w:rPr>
          <w:rFonts w:ascii="Georgia" w:eastAsia="Georgia" w:hAnsi="Georgia" w:cs="Georgia"/>
          <w:b/>
          <w:spacing w:val="-2"/>
          <w:sz w:val="32"/>
          <w:szCs w:val="32"/>
        </w:rPr>
        <w:t>y</w:t>
      </w:r>
      <w:r>
        <w:rPr>
          <w:rFonts w:ascii="Georgia" w:eastAsia="Georgia" w:hAnsi="Georgia" w:cs="Georgia"/>
          <w:b/>
          <w:sz w:val="32"/>
          <w:szCs w:val="32"/>
        </w:rPr>
        <w:t>:</w:t>
      </w:r>
    </w:p>
    <w:p w14:paraId="52126599" w14:textId="77777777" w:rsidR="00F4313C" w:rsidRDefault="00F4313C" w:rsidP="00F4313C">
      <w:pPr>
        <w:spacing w:before="6" w:line="160" w:lineRule="exact"/>
        <w:rPr>
          <w:sz w:val="16"/>
          <w:szCs w:val="16"/>
        </w:rPr>
      </w:pPr>
    </w:p>
    <w:p w14:paraId="26D07BB8" w14:textId="77777777" w:rsidR="00F4313C" w:rsidRDefault="00F4313C" w:rsidP="00F4313C">
      <w:pPr>
        <w:spacing w:line="200" w:lineRule="exact"/>
      </w:pPr>
    </w:p>
    <w:p w14:paraId="27271338" w14:textId="77777777" w:rsidR="00F4313C" w:rsidRDefault="00F4313C" w:rsidP="00F4313C">
      <w:pPr>
        <w:rPr>
          <w:rFonts w:ascii="Georgia" w:eastAsia="Georgia" w:hAnsi="Georgia" w:cs="Georgia"/>
          <w:sz w:val="32"/>
          <w:szCs w:val="32"/>
        </w:rPr>
      </w:pPr>
      <w:r>
        <w:t xml:space="preserve">        </w:t>
      </w:r>
      <w:r>
        <w:rPr>
          <w:spacing w:val="25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Ch</w:t>
      </w:r>
      <w:r>
        <w:rPr>
          <w:rFonts w:ascii="Georgia" w:eastAsia="Georgia" w:hAnsi="Georgia" w:cs="Georgia"/>
          <w:spacing w:val="-3"/>
          <w:sz w:val="32"/>
          <w:szCs w:val="32"/>
        </w:rPr>
        <w:t>u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z w:val="32"/>
          <w:szCs w:val="32"/>
        </w:rPr>
        <w:t>k</w:t>
      </w:r>
      <w:r>
        <w:rPr>
          <w:rFonts w:ascii="Georgia" w:eastAsia="Georgia" w:hAnsi="Georgia" w:cs="Georgia"/>
          <w:spacing w:val="-2"/>
          <w:sz w:val="32"/>
          <w:szCs w:val="32"/>
        </w:rPr>
        <w:t>i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z w:val="32"/>
          <w:szCs w:val="32"/>
        </w:rPr>
        <w:t>g</w:t>
      </w:r>
      <w:r>
        <w:rPr>
          <w:rFonts w:ascii="Georgia" w:eastAsia="Georgia" w:hAnsi="Georgia" w:cs="Georgia"/>
          <w:spacing w:val="-6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2"/>
          <w:sz w:val="32"/>
          <w:szCs w:val="32"/>
        </w:rPr>
        <w:t>in</w:t>
      </w:r>
      <w:r>
        <w:rPr>
          <w:rFonts w:ascii="Georgia" w:eastAsia="Georgia" w:hAnsi="Georgia" w:cs="Georgia"/>
          <w:spacing w:val="-4"/>
          <w:sz w:val="32"/>
          <w:szCs w:val="32"/>
        </w:rPr>
        <w:t>f</w:t>
      </w:r>
      <w:r>
        <w:rPr>
          <w:rFonts w:ascii="Georgia" w:eastAsia="Georgia" w:hAnsi="Georgia" w:cs="Georgia"/>
          <w:sz w:val="32"/>
          <w:szCs w:val="32"/>
        </w:rPr>
        <w:t>o</w:t>
      </w:r>
      <w:r>
        <w:rPr>
          <w:rFonts w:ascii="Georgia" w:eastAsia="Georgia" w:hAnsi="Georgia" w:cs="Georgia"/>
          <w:spacing w:val="-3"/>
          <w:sz w:val="32"/>
          <w:szCs w:val="32"/>
        </w:rPr>
        <w:t>r</w:t>
      </w:r>
      <w:r>
        <w:rPr>
          <w:rFonts w:ascii="Georgia" w:eastAsia="Georgia" w:hAnsi="Georgia" w:cs="Georgia"/>
          <w:sz w:val="32"/>
          <w:szCs w:val="32"/>
        </w:rPr>
        <w:t>m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z w:val="32"/>
          <w:szCs w:val="32"/>
        </w:rPr>
        <w:t>t</w:t>
      </w:r>
      <w:r>
        <w:rPr>
          <w:rFonts w:ascii="Georgia" w:eastAsia="Georgia" w:hAnsi="Georgia" w:cs="Georgia"/>
          <w:spacing w:val="1"/>
          <w:sz w:val="32"/>
          <w:szCs w:val="32"/>
        </w:rPr>
        <w:t>i</w:t>
      </w:r>
      <w:r>
        <w:rPr>
          <w:rFonts w:ascii="Georgia" w:eastAsia="Georgia" w:hAnsi="Georgia" w:cs="Georgia"/>
          <w:spacing w:val="-5"/>
          <w:sz w:val="32"/>
          <w:szCs w:val="32"/>
        </w:rPr>
        <w:t>o</w:t>
      </w:r>
      <w:r>
        <w:rPr>
          <w:rFonts w:ascii="Georgia" w:eastAsia="Georgia" w:hAnsi="Georgia" w:cs="Georgia"/>
          <w:sz w:val="32"/>
          <w:szCs w:val="32"/>
        </w:rPr>
        <w:t>n</w:t>
      </w:r>
    </w:p>
    <w:p w14:paraId="211908DD" w14:textId="77777777" w:rsidR="00F4313C" w:rsidRDefault="00F4313C" w:rsidP="00F4313C">
      <w:pPr>
        <w:spacing w:before="2"/>
        <w:rPr>
          <w:rFonts w:ascii="Georgia" w:eastAsia="Georgia" w:hAnsi="Georgia" w:cs="Georgia"/>
          <w:sz w:val="32"/>
          <w:szCs w:val="32"/>
        </w:rPr>
      </w:pPr>
      <w:r>
        <w:t xml:space="preserve">        </w:t>
      </w:r>
      <w:r>
        <w:rPr>
          <w:spacing w:val="25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R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pacing w:val="-1"/>
          <w:sz w:val="32"/>
          <w:szCs w:val="32"/>
        </w:rPr>
        <w:t>p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>t</w:t>
      </w:r>
      <w:r>
        <w:rPr>
          <w:rFonts w:ascii="Georgia" w:eastAsia="Georgia" w:hAnsi="Georgia" w:cs="Georgia"/>
          <w:spacing w:val="1"/>
          <w:sz w:val="32"/>
          <w:szCs w:val="32"/>
        </w:rPr>
        <w:t>i</w:t>
      </w:r>
      <w:r>
        <w:rPr>
          <w:rFonts w:ascii="Georgia" w:eastAsia="Georgia" w:hAnsi="Georgia" w:cs="Georgia"/>
          <w:sz w:val="32"/>
          <w:szCs w:val="32"/>
        </w:rPr>
        <w:t>t</w:t>
      </w:r>
      <w:r>
        <w:rPr>
          <w:rFonts w:ascii="Georgia" w:eastAsia="Georgia" w:hAnsi="Georgia" w:cs="Georgia"/>
          <w:spacing w:val="1"/>
          <w:sz w:val="32"/>
          <w:szCs w:val="32"/>
        </w:rPr>
        <w:t>i</w:t>
      </w:r>
      <w:r>
        <w:rPr>
          <w:rFonts w:ascii="Georgia" w:eastAsia="Georgia" w:hAnsi="Georgia" w:cs="Georgia"/>
          <w:sz w:val="32"/>
          <w:szCs w:val="32"/>
        </w:rPr>
        <w:t>on</w:t>
      </w:r>
    </w:p>
    <w:p w14:paraId="5875BEA1" w14:textId="77777777" w:rsidR="00F4313C" w:rsidRDefault="00F4313C" w:rsidP="00F4313C">
      <w:pPr>
        <w:spacing w:before="1"/>
        <w:rPr>
          <w:rFonts w:ascii="Georgia" w:eastAsia="Georgia" w:hAnsi="Georgia" w:cs="Georgia"/>
          <w:sz w:val="32"/>
          <w:szCs w:val="32"/>
        </w:rPr>
      </w:pPr>
      <w:r>
        <w:t xml:space="preserve">        </w:t>
      </w:r>
      <w:r>
        <w:rPr>
          <w:spacing w:val="25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Asso</w:t>
      </w:r>
      <w:r>
        <w:rPr>
          <w:rFonts w:ascii="Georgia" w:eastAsia="Georgia" w:hAnsi="Georgia" w:cs="Georgia"/>
          <w:spacing w:val="-2"/>
          <w:sz w:val="32"/>
          <w:szCs w:val="32"/>
        </w:rPr>
        <w:t>c</w:t>
      </w:r>
      <w:r>
        <w:rPr>
          <w:rFonts w:ascii="Georgia" w:eastAsia="Georgia" w:hAnsi="Georgia" w:cs="Georgia"/>
          <w:spacing w:val="2"/>
          <w:sz w:val="32"/>
          <w:szCs w:val="32"/>
        </w:rPr>
        <w:t>i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pacing w:val="-6"/>
          <w:sz w:val="32"/>
          <w:szCs w:val="32"/>
        </w:rPr>
        <w:t>t</w:t>
      </w:r>
      <w:r>
        <w:rPr>
          <w:rFonts w:ascii="Georgia" w:eastAsia="Georgia" w:hAnsi="Georgia" w:cs="Georgia"/>
          <w:spacing w:val="2"/>
          <w:sz w:val="32"/>
          <w:szCs w:val="32"/>
        </w:rPr>
        <w:t>i</w:t>
      </w:r>
      <w:r>
        <w:rPr>
          <w:rFonts w:ascii="Georgia" w:eastAsia="Georgia" w:hAnsi="Georgia" w:cs="Georgia"/>
          <w:spacing w:val="-5"/>
          <w:sz w:val="32"/>
          <w:szCs w:val="32"/>
        </w:rPr>
        <w:t>o</w:t>
      </w:r>
      <w:r>
        <w:rPr>
          <w:rFonts w:ascii="Georgia" w:eastAsia="Georgia" w:hAnsi="Georgia" w:cs="Georgia"/>
          <w:sz w:val="32"/>
          <w:szCs w:val="32"/>
        </w:rPr>
        <w:t>n</w:t>
      </w:r>
    </w:p>
    <w:p w14:paraId="381F171B" w14:textId="77777777" w:rsidR="00F4313C" w:rsidRDefault="00F4313C" w:rsidP="00F4313C">
      <w:pPr>
        <w:spacing w:before="1"/>
        <w:rPr>
          <w:rFonts w:ascii="Georgia" w:eastAsia="Georgia" w:hAnsi="Georgia" w:cs="Georgia"/>
          <w:sz w:val="32"/>
          <w:szCs w:val="32"/>
        </w:rPr>
        <w:sectPr w:rsidR="00F4313C" w:rsidSect="00363E37">
          <w:type w:val="continuous"/>
          <w:pgSz w:w="11920" w:h="16840"/>
          <w:pgMar w:top="1560" w:right="1440" w:bottom="280" w:left="1320" w:header="720" w:footer="720" w:gutter="0"/>
          <w:pgBorders w:offsetFrom="page">
            <w:top w:val="single" w:sz="18" w:space="31" w:color="auto"/>
            <w:left w:val="single" w:sz="18" w:space="31" w:color="auto"/>
            <w:bottom w:val="single" w:sz="18" w:space="31" w:color="auto"/>
            <w:right w:val="single" w:sz="18" w:space="31" w:color="auto"/>
          </w:pgBorders>
          <w:cols w:num="2" w:space="720" w:equalWidth="0">
            <w:col w:w="4238" w:space="962"/>
            <w:col w:w="3960"/>
          </w:cols>
        </w:sectPr>
      </w:pPr>
      <w:r>
        <w:t xml:space="preserve">        </w:t>
      </w:r>
      <w:r>
        <w:rPr>
          <w:spacing w:val="25"/>
        </w:rPr>
        <w:t xml:space="preserve"> </w:t>
      </w:r>
      <w:r>
        <w:rPr>
          <w:rFonts w:ascii="Georgia" w:eastAsia="Georgia" w:hAnsi="Georgia" w:cs="Georgia"/>
          <w:spacing w:val="1"/>
          <w:sz w:val="32"/>
          <w:szCs w:val="32"/>
        </w:rPr>
        <w:t>U</w:t>
      </w:r>
      <w:r>
        <w:rPr>
          <w:rFonts w:ascii="Georgia" w:eastAsia="Georgia" w:hAnsi="Georgia" w:cs="Georgia"/>
          <w:sz w:val="32"/>
          <w:szCs w:val="32"/>
        </w:rPr>
        <w:t>se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m</w:t>
      </w:r>
      <w:r>
        <w:rPr>
          <w:rFonts w:ascii="Georgia" w:eastAsia="Georgia" w:hAnsi="Georgia" w:cs="Georgia"/>
          <w:spacing w:val="1"/>
          <w:sz w:val="32"/>
          <w:szCs w:val="32"/>
        </w:rPr>
        <w:t>n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pacing w:val="-5"/>
          <w:sz w:val="32"/>
          <w:szCs w:val="32"/>
        </w:rPr>
        <w:t>m</w:t>
      </w:r>
      <w:r>
        <w:rPr>
          <w:rFonts w:ascii="Georgia" w:eastAsia="Georgia" w:hAnsi="Georgia" w:cs="Georgia"/>
          <w:sz w:val="32"/>
          <w:szCs w:val="32"/>
        </w:rPr>
        <w:t>o</w:t>
      </w:r>
      <w:r>
        <w:rPr>
          <w:rFonts w:ascii="Georgia" w:eastAsia="Georgia" w:hAnsi="Georgia" w:cs="Georgia"/>
          <w:spacing w:val="-3"/>
          <w:sz w:val="32"/>
          <w:szCs w:val="32"/>
        </w:rPr>
        <w:t>n</w:t>
      </w:r>
      <w:r>
        <w:rPr>
          <w:rFonts w:ascii="Georgia" w:eastAsia="Georgia" w:hAnsi="Georgia" w:cs="Georgia"/>
          <w:spacing w:val="2"/>
          <w:sz w:val="32"/>
          <w:szCs w:val="32"/>
        </w:rPr>
        <w:t>i</w:t>
      </w:r>
      <w:r>
        <w:rPr>
          <w:rFonts w:ascii="Georgia" w:eastAsia="Georgia" w:hAnsi="Georgia" w:cs="Georgia"/>
          <w:spacing w:val="-2"/>
          <w:sz w:val="32"/>
          <w:szCs w:val="32"/>
        </w:rPr>
        <w:t>c</w:t>
      </w:r>
      <w:r>
        <w:rPr>
          <w:rFonts w:ascii="Georgia" w:eastAsia="Georgia" w:hAnsi="Georgia" w:cs="Georgia"/>
          <w:sz w:val="32"/>
          <w:szCs w:val="32"/>
        </w:rPr>
        <w:t>s</w:t>
      </w:r>
    </w:p>
    <w:p w14:paraId="1BC640E0" w14:textId="77777777" w:rsidR="00F4313C" w:rsidRDefault="00F4313C" w:rsidP="00F4313C">
      <w:pPr>
        <w:spacing w:line="200" w:lineRule="exact"/>
      </w:pPr>
    </w:p>
    <w:p w14:paraId="1FB39197" w14:textId="77777777" w:rsidR="00F4313C" w:rsidRDefault="00F4313C" w:rsidP="00F4313C">
      <w:pPr>
        <w:spacing w:line="200" w:lineRule="exact"/>
      </w:pPr>
    </w:p>
    <w:p w14:paraId="46E51AE2" w14:textId="77777777" w:rsidR="00F4313C" w:rsidRDefault="00F4313C" w:rsidP="00F4313C">
      <w:pPr>
        <w:spacing w:line="200" w:lineRule="exact"/>
      </w:pPr>
    </w:p>
    <w:p w14:paraId="5E451F73" w14:textId="77777777" w:rsidR="00587624" w:rsidRDefault="00F4313C" w:rsidP="00F4313C">
      <w:pPr>
        <w:spacing w:before="1"/>
        <w:ind w:left="106" w:right="806"/>
        <w:rPr>
          <w:rFonts w:ascii="Georgia" w:eastAsia="Georgia" w:hAnsi="Georgia" w:cs="Georgia"/>
          <w:sz w:val="40"/>
          <w:szCs w:val="40"/>
        </w:rPr>
        <w:sectPr w:rsidR="00587624" w:rsidSect="00363E37">
          <w:type w:val="continuous"/>
          <w:pgSz w:w="11920" w:h="16840"/>
          <w:pgMar w:top="1560" w:right="1440" w:bottom="280" w:left="1320" w:header="720" w:footer="720" w:gutter="0"/>
          <w:pgBorders w:offsetFrom="page">
            <w:top w:val="single" w:sz="18" w:space="31" w:color="auto"/>
            <w:left w:val="single" w:sz="18" w:space="31" w:color="auto"/>
            <w:bottom w:val="single" w:sz="18" w:space="31" w:color="auto"/>
            <w:right w:val="single" w:sz="18" w:space="31" w:color="auto"/>
          </w:pgBorders>
          <w:cols w:space="720"/>
        </w:sectPr>
      </w:pPr>
      <w:r w:rsidRPr="00F4313C">
        <w:rPr>
          <w:rFonts w:ascii="Georgia" w:eastAsia="Georgia" w:hAnsi="Georgia" w:cs="Georgia"/>
          <w:noProof/>
          <w:sz w:val="40"/>
          <w:szCs w:val="40"/>
          <w:lang w:val="en-GB" w:eastAsia="en-GB"/>
        </w:rPr>
        <w:drawing>
          <wp:inline distT="0" distB="0" distL="0" distR="0" wp14:anchorId="49B4FB0D" wp14:editId="3F100C59">
            <wp:extent cx="5454872" cy="275272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872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folHlink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 cap="flat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accent1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1CD46655" w14:textId="77777777" w:rsidR="00587624" w:rsidRDefault="009806E5">
      <w:pPr>
        <w:spacing w:before="1" w:line="100" w:lineRule="exact"/>
        <w:rPr>
          <w:sz w:val="11"/>
          <w:szCs w:val="11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B67803" wp14:editId="24270872">
                <wp:simplePos x="0" y="0"/>
                <wp:positionH relativeFrom="column">
                  <wp:posOffset>33655</wp:posOffset>
                </wp:positionH>
                <wp:positionV relativeFrom="paragraph">
                  <wp:posOffset>290830</wp:posOffset>
                </wp:positionV>
                <wp:extent cx="5715000" cy="914400"/>
                <wp:effectExtent l="0" t="0" r="0" b="0"/>
                <wp:wrapSquare wrapText="bothSides"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914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D50E5" w14:textId="77777777" w:rsidR="00D27C80" w:rsidRPr="008F76A5" w:rsidRDefault="00D27C80" w:rsidP="00F4313C">
                            <w:pPr>
                              <w:spacing w:line="620" w:lineRule="exact"/>
                              <w:rPr>
                                <w:rFonts w:ascii="Georgia" w:eastAsia="Georgia" w:hAnsi="Georgia" w:cs="Georgia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Georgia" w:eastAsia="Georgia" w:hAnsi="Georgia" w:cs="Georgia"/>
                                <w:color w:val="FFFFFF" w:themeColor="background1"/>
                                <w:position w:val="-2"/>
                                <w:sz w:val="56"/>
                                <w:szCs w:val="56"/>
                              </w:rPr>
                              <w:t>Revision Timetable</w:t>
                            </w:r>
                          </w:p>
                          <w:p w14:paraId="05A5466C" w14:textId="77777777" w:rsidR="00D27C80" w:rsidRPr="008F76A5" w:rsidRDefault="00D27C80" w:rsidP="00F4313C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3" o:spid="_x0000_s1034" type="#_x0000_t202" style="position:absolute;margin-left:2.65pt;margin-top:22.9pt;width:450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" fillcolor="#1c3b6f [1605]" stroked="f">
                <v:textbox>
                  <w:txbxContent>
                    <w:p w14:paraId="5ECD50E5" w14:textId="77777777" w:rsidR="00D27C80" w:rsidRPr="008F76A5" w:rsidRDefault="00D27C80" w:rsidP="00F4313C">
                      <w:pPr>
                        <w:spacing w:line="620" w:lineRule="exact"/>
                        <w:rPr>
                          <w:rFonts w:ascii="Georgia" w:eastAsia="Georgia" w:hAnsi="Georgia" w:cs="Georgia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Georgia" w:eastAsia="Georgia" w:hAnsi="Georgia" w:cs="Georgia"/>
                          <w:color w:val="FFFFFF" w:themeColor="background1"/>
                          <w:position w:val="-2"/>
                          <w:sz w:val="56"/>
                          <w:szCs w:val="56"/>
                        </w:rPr>
                        <w:t>Revision Timetable</w:t>
                      </w:r>
                    </w:p>
                    <w:p w14:paraId="05A5466C" w14:textId="77777777" w:rsidR="00D27C80" w:rsidRPr="008F76A5" w:rsidRDefault="00D27C80" w:rsidP="00F4313C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667F68" w14:textId="77777777" w:rsidR="00587624" w:rsidRDefault="004C0320">
      <w:pPr>
        <w:ind w:left="2328"/>
        <w:rPr>
          <w:rFonts w:ascii="Lucida Console" w:eastAsia="Lucida Console" w:hAnsi="Lucida Console" w:cs="Lucida Console"/>
          <w:sz w:val="18"/>
          <w:szCs w:val="18"/>
        </w:rPr>
      </w:pPr>
      <w:r>
        <w:rPr>
          <w:rFonts w:ascii="Lucida Console" w:eastAsia="Lucida Console" w:hAnsi="Lucida Console" w:cs="Lucida Console"/>
          <w:color w:val="FFFFFF"/>
          <w:spacing w:val="39"/>
          <w:w w:val="101"/>
          <w:sz w:val="18"/>
          <w:szCs w:val="18"/>
        </w:rPr>
        <w:t>R</w:t>
      </w:r>
      <w:r>
        <w:rPr>
          <w:rFonts w:ascii="Lucida Console" w:eastAsia="Lucida Console" w:hAnsi="Lucida Console" w:cs="Lucida Console"/>
          <w:color w:val="FFFFFF"/>
          <w:w w:val="101"/>
          <w:sz w:val="18"/>
          <w:szCs w:val="18"/>
        </w:rPr>
        <w:t>M</w:t>
      </w:r>
      <w:r>
        <w:rPr>
          <w:rFonts w:ascii="Lucida Console" w:eastAsia="Lucida Console" w:hAnsi="Lucida Console" w:cs="Lucida Console"/>
          <w:color w:val="FFFFFF"/>
          <w:spacing w:val="-70"/>
          <w:sz w:val="18"/>
          <w:szCs w:val="18"/>
        </w:rPr>
        <w:t xml:space="preserve"> </w:t>
      </w:r>
    </w:p>
    <w:p w14:paraId="463278EB" w14:textId="77777777" w:rsidR="00587624" w:rsidRDefault="00587624">
      <w:pPr>
        <w:spacing w:line="200" w:lineRule="exact"/>
      </w:pPr>
    </w:p>
    <w:p w14:paraId="1955BBCC" w14:textId="77777777" w:rsidR="00587624" w:rsidRDefault="00587624">
      <w:pPr>
        <w:spacing w:line="200" w:lineRule="exact"/>
      </w:pPr>
    </w:p>
    <w:p w14:paraId="09122E38" w14:textId="77777777" w:rsidR="00587624" w:rsidRDefault="00587624">
      <w:pPr>
        <w:spacing w:line="200" w:lineRule="exact"/>
      </w:pPr>
    </w:p>
    <w:p w14:paraId="1983DB29" w14:textId="77777777" w:rsidR="00587624" w:rsidRDefault="00587624">
      <w:pPr>
        <w:spacing w:line="200" w:lineRule="exact"/>
      </w:pPr>
    </w:p>
    <w:p w14:paraId="727B6BF0" w14:textId="77777777" w:rsidR="00587624" w:rsidRDefault="00587624">
      <w:pPr>
        <w:spacing w:before="8" w:line="180" w:lineRule="exact"/>
        <w:rPr>
          <w:sz w:val="18"/>
          <w:szCs w:val="18"/>
        </w:rPr>
      </w:pPr>
    </w:p>
    <w:p w14:paraId="03E8D14C" w14:textId="30344E72" w:rsidR="00587624" w:rsidRDefault="004C0320" w:rsidP="00F4313C">
      <w:pPr>
        <w:tabs>
          <w:tab w:val="left" w:pos="680"/>
        </w:tabs>
        <w:ind w:right="591"/>
        <w:rPr>
          <w:rFonts w:ascii="Georgia" w:eastAsia="Georgia" w:hAnsi="Georgia" w:cs="Georgia"/>
          <w:sz w:val="36"/>
          <w:szCs w:val="36"/>
        </w:rPr>
      </w:pPr>
      <w:r>
        <w:rPr>
          <w:rFonts w:ascii="Georgia" w:eastAsia="Georgia" w:hAnsi="Georgia" w:cs="Georgia"/>
          <w:spacing w:val="1"/>
          <w:sz w:val="36"/>
          <w:szCs w:val="36"/>
        </w:rPr>
        <w:t>Pr</w:t>
      </w:r>
      <w:r>
        <w:rPr>
          <w:rFonts w:ascii="Georgia" w:eastAsia="Georgia" w:hAnsi="Georgia" w:cs="Georgia"/>
          <w:spacing w:val="-2"/>
          <w:sz w:val="36"/>
          <w:szCs w:val="36"/>
        </w:rPr>
        <w:t>o</w:t>
      </w:r>
      <w:r>
        <w:rPr>
          <w:rFonts w:ascii="Georgia" w:eastAsia="Georgia" w:hAnsi="Georgia" w:cs="Georgia"/>
          <w:sz w:val="36"/>
          <w:szCs w:val="36"/>
        </w:rPr>
        <w:t>duce</w:t>
      </w:r>
      <w:r>
        <w:rPr>
          <w:rFonts w:ascii="Georgia" w:eastAsia="Georgia" w:hAnsi="Georgia" w:cs="Georgia"/>
          <w:spacing w:val="-2"/>
          <w:sz w:val="36"/>
          <w:szCs w:val="36"/>
        </w:rPr>
        <w:t xml:space="preserve"> </w:t>
      </w:r>
      <w:r>
        <w:rPr>
          <w:rFonts w:ascii="Georgia" w:eastAsia="Georgia" w:hAnsi="Georgia" w:cs="Georgia"/>
          <w:sz w:val="36"/>
          <w:szCs w:val="36"/>
        </w:rPr>
        <w:t>an</w:t>
      </w:r>
      <w:r>
        <w:rPr>
          <w:rFonts w:ascii="Georgia" w:eastAsia="Georgia" w:hAnsi="Georgia" w:cs="Georgia"/>
          <w:spacing w:val="-1"/>
          <w:sz w:val="36"/>
          <w:szCs w:val="36"/>
        </w:rPr>
        <w:t xml:space="preserve"> </w:t>
      </w:r>
      <w:r>
        <w:rPr>
          <w:rFonts w:ascii="Georgia" w:eastAsia="Georgia" w:hAnsi="Georgia" w:cs="Georgia"/>
          <w:sz w:val="36"/>
          <w:szCs w:val="36"/>
        </w:rPr>
        <w:t>exam ca</w:t>
      </w:r>
      <w:r>
        <w:rPr>
          <w:rFonts w:ascii="Georgia" w:eastAsia="Georgia" w:hAnsi="Georgia" w:cs="Georgia"/>
          <w:spacing w:val="-2"/>
          <w:sz w:val="36"/>
          <w:szCs w:val="36"/>
        </w:rPr>
        <w:t>l</w:t>
      </w:r>
      <w:r>
        <w:rPr>
          <w:rFonts w:ascii="Georgia" w:eastAsia="Georgia" w:hAnsi="Georgia" w:cs="Georgia"/>
          <w:spacing w:val="3"/>
          <w:sz w:val="36"/>
          <w:szCs w:val="36"/>
        </w:rPr>
        <w:t>e</w:t>
      </w:r>
      <w:r>
        <w:rPr>
          <w:rFonts w:ascii="Georgia" w:eastAsia="Georgia" w:hAnsi="Georgia" w:cs="Georgia"/>
          <w:spacing w:val="-1"/>
          <w:sz w:val="36"/>
          <w:szCs w:val="36"/>
        </w:rPr>
        <w:t>n</w:t>
      </w:r>
      <w:r>
        <w:rPr>
          <w:rFonts w:ascii="Georgia" w:eastAsia="Georgia" w:hAnsi="Georgia" w:cs="Georgia"/>
          <w:sz w:val="36"/>
          <w:szCs w:val="36"/>
        </w:rPr>
        <w:t>dar</w:t>
      </w:r>
      <w:r>
        <w:rPr>
          <w:rFonts w:ascii="Georgia" w:eastAsia="Georgia" w:hAnsi="Georgia" w:cs="Georgia"/>
          <w:spacing w:val="2"/>
          <w:sz w:val="36"/>
          <w:szCs w:val="36"/>
        </w:rPr>
        <w:t xml:space="preserve"> </w:t>
      </w:r>
      <w:r>
        <w:rPr>
          <w:rFonts w:ascii="Georgia" w:eastAsia="Georgia" w:hAnsi="Georgia" w:cs="Georgia"/>
          <w:sz w:val="36"/>
          <w:szCs w:val="36"/>
        </w:rPr>
        <w:t>and</w:t>
      </w:r>
      <w:r>
        <w:rPr>
          <w:rFonts w:ascii="Georgia" w:eastAsia="Georgia" w:hAnsi="Georgia" w:cs="Georgia"/>
          <w:spacing w:val="-1"/>
          <w:sz w:val="36"/>
          <w:szCs w:val="36"/>
        </w:rPr>
        <w:t xml:space="preserve"> </w:t>
      </w:r>
      <w:r>
        <w:rPr>
          <w:rFonts w:ascii="Georgia" w:eastAsia="Georgia" w:hAnsi="Georgia" w:cs="Georgia"/>
          <w:sz w:val="36"/>
          <w:szCs w:val="36"/>
        </w:rPr>
        <w:t xml:space="preserve">put it up </w:t>
      </w:r>
      <w:r>
        <w:rPr>
          <w:rFonts w:ascii="Georgia" w:eastAsia="Georgia" w:hAnsi="Georgia" w:cs="Georgia"/>
          <w:spacing w:val="1"/>
          <w:sz w:val="36"/>
          <w:szCs w:val="36"/>
        </w:rPr>
        <w:t>a</w:t>
      </w:r>
      <w:r>
        <w:rPr>
          <w:rFonts w:ascii="Georgia" w:eastAsia="Georgia" w:hAnsi="Georgia" w:cs="Georgia"/>
          <w:sz w:val="36"/>
          <w:szCs w:val="36"/>
        </w:rPr>
        <w:t xml:space="preserve">t </w:t>
      </w:r>
      <w:r>
        <w:rPr>
          <w:rFonts w:ascii="Georgia" w:eastAsia="Georgia" w:hAnsi="Georgia" w:cs="Georgia"/>
          <w:spacing w:val="-2"/>
          <w:sz w:val="36"/>
          <w:szCs w:val="36"/>
        </w:rPr>
        <w:t>l</w:t>
      </w:r>
      <w:r>
        <w:rPr>
          <w:rFonts w:ascii="Georgia" w:eastAsia="Georgia" w:hAnsi="Georgia" w:cs="Georgia"/>
          <w:sz w:val="36"/>
          <w:szCs w:val="36"/>
        </w:rPr>
        <w:t>ea</w:t>
      </w:r>
      <w:r>
        <w:rPr>
          <w:rFonts w:ascii="Georgia" w:eastAsia="Georgia" w:hAnsi="Georgia" w:cs="Georgia"/>
          <w:spacing w:val="-2"/>
          <w:sz w:val="36"/>
          <w:szCs w:val="36"/>
        </w:rPr>
        <w:t>s</w:t>
      </w:r>
      <w:r>
        <w:rPr>
          <w:rFonts w:ascii="Georgia" w:eastAsia="Georgia" w:hAnsi="Georgia" w:cs="Georgia"/>
          <w:sz w:val="36"/>
          <w:szCs w:val="36"/>
        </w:rPr>
        <w:t xml:space="preserve">t </w:t>
      </w:r>
      <w:r>
        <w:rPr>
          <w:rFonts w:ascii="Georgia" w:eastAsia="Georgia" w:hAnsi="Georgia" w:cs="Georgia"/>
          <w:spacing w:val="2"/>
          <w:sz w:val="36"/>
          <w:szCs w:val="36"/>
        </w:rPr>
        <w:t>6</w:t>
      </w:r>
      <w:r>
        <w:rPr>
          <w:rFonts w:ascii="Georgia" w:eastAsia="Georgia" w:hAnsi="Georgia" w:cs="Georgia"/>
          <w:sz w:val="36"/>
          <w:szCs w:val="36"/>
        </w:rPr>
        <w:t xml:space="preserve">-8 </w:t>
      </w:r>
      <w:r w:rsidR="00F4313C">
        <w:rPr>
          <w:rFonts w:ascii="Georgia" w:eastAsia="Georgia" w:hAnsi="Georgia" w:cs="Georgia"/>
          <w:sz w:val="36"/>
          <w:szCs w:val="36"/>
        </w:rPr>
        <w:t xml:space="preserve">  </w:t>
      </w:r>
      <w:r w:rsidR="00907523">
        <w:rPr>
          <w:rFonts w:ascii="Georgia" w:eastAsia="Georgia" w:hAnsi="Georgia" w:cs="Georgia"/>
          <w:spacing w:val="-2"/>
          <w:sz w:val="36"/>
          <w:szCs w:val="36"/>
        </w:rPr>
        <w:t>w</w:t>
      </w:r>
      <w:r w:rsidR="00907523">
        <w:rPr>
          <w:rFonts w:ascii="Georgia" w:eastAsia="Georgia" w:hAnsi="Georgia" w:cs="Georgia"/>
          <w:sz w:val="36"/>
          <w:szCs w:val="36"/>
        </w:rPr>
        <w:t>e</w:t>
      </w:r>
      <w:r w:rsidR="00907523">
        <w:rPr>
          <w:rFonts w:ascii="Georgia" w:eastAsia="Georgia" w:hAnsi="Georgia" w:cs="Georgia"/>
          <w:spacing w:val="-2"/>
          <w:sz w:val="36"/>
          <w:szCs w:val="36"/>
        </w:rPr>
        <w:t>e</w:t>
      </w:r>
      <w:r w:rsidR="00907523">
        <w:rPr>
          <w:rFonts w:ascii="Georgia" w:eastAsia="Georgia" w:hAnsi="Georgia" w:cs="Georgia"/>
          <w:sz w:val="36"/>
          <w:szCs w:val="36"/>
        </w:rPr>
        <w:t xml:space="preserve">ks </w:t>
      </w:r>
      <w:r w:rsidR="00907523">
        <w:rPr>
          <w:rFonts w:ascii="Georgia" w:eastAsia="Georgia" w:hAnsi="Georgia" w:cs="Georgia"/>
          <w:spacing w:val="1"/>
          <w:sz w:val="36"/>
          <w:szCs w:val="36"/>
        </w:rPr>
        <w:t>before</w:t>
      </w:r>
      <w:r>
        <w:rPr>
          <w:rFonts w:ascii="Georgia" w:eastAsia="Georgia" w:hAnsi="Georgia" w:cs="Georgia"/>
          <w:spacing w:val="-2"/>
          <w:sz w:val="36"/>
          <w:szCs w:val="36"/>
        </w:rPr>
        <w:t xml:space="preserve"> </w:t>
      </w:r>
      <w:r>
        <w:rPr>
          <w:rFonts w:ascii="Georgia" w:eastAsia="Georgia" w:hAnsi="Georgia" w:cs="Georgia"/>
          <w:sz w:val="36"/>
          <w:szCs w:val="36"/>
        </w:rPr>
        <w:t>t</w:t>
      </w:r>
      <w:r>
        <w:rPr>
          <w:rFonts w:ascii="Georgia" w:eastAsia="Georgia" w:hAnsi="Georgia" w:cs="Georgia"/>
          <w:spacing w:val="2"/>
          <w:sz w:val="36"/>
          <w:szCs w:val="36"/>
        </w:rPr>
        <w:t>h</w:t>
      </w:r>
      <w:r>
        <w:rPr>
          <w:rFonts w:ascii="Georgia" w:eastAsia="Georgia" w:hAnsi="Georgia" w:cs="Georgia"/>
          <w:sz w:val="36"/>
          <w:szCs w:val="36"/>
        </w:rPr>
        <w:t>e</w:t>
      </w:r>
      <w:r>
        <w:rPr>
          <w:rFonts w:ascii="Georgia" w:eastAsia="Georgia" w:hAnsi="Georgia" w:cs="Georgia"/>
          <w:spacing w:val="-2"/>
          <w:sz w:val="36"/>
          <w:szCs w:val="36"/>
        </w:rPr>
        <w:t xml:space="preserve"> s</w:t>
      </w:r>
      <w:r>
        <w:rPr>
          <w:rFonts w:ascii="Georgia" w:eastAsia="Georgia" w:hAnsi="Georgia" w:cs="Georgia"/>
          <w:sz w:val="36"/>
          <w:szCs w:val="36"/>
        </w:rPr>
        <w:t>t</w:t>
      </w:r>
      <w:r>
        <w:rPr>
          <w:rFonts w:ascii="Georgia" w:eastAsia="Georgia" w:hAnsi="Georgia" w:cs="Georgia"/>
          <w:spacing w:val="1"/>
          <w:sz w:val="36"/>
          <w:szCs w:val="36"/>
        </w:rPr>
        <w:t>ar</w:t>
      </w:r>
      <w:r>
        <w:rPr>
          <w:rFonts w:ascii="Georgia" w:eastAsia="Georgia" w:hAnsi="Georgia" w:cs="Georgia"/>
          <w:sz w:val="36"/>
          <w:szCs w:val="36"/>
        </w:rPr>
        <w:t xml:space="preserve">t </w:t>
      </w:r>
      <w:r>
        <w:rPr>
          <w:rFonts w:ascii="Georgia" w:eastAsia="Georgia" w:hAnsi="Georgia" w:cs="Georgia"/>
          <w:spacing w:val="-2"/>
          <w:sz w:val="36"/>
          <w:szCs w:val="36"/>
        </w:rPr>
        <w:t>o</w:t>
      </w:r>
      <w:r>
        <w:rPr>
          <w:rFonts w:ascii="Georgia" w:eastAsia="Georgia" w:hAnsi="Georgia" w:cs="Georgia"/>
          <w:sz w:val="36"/>
          <w:szCs w:val="36"/>
        </w:rPr>
        <w:t>f</w:t>
      </w:r>
      <w:r>
        <w:rPr>
          <w:rFonts w:ascii="Georgia" w:eastAsia="Georgia" w:hAnsi="Georgia" w:cs="Georgia"/>
          <w:spacing w:val="-2"/>
          <w:sz w:val="36"/>
          <w:szCs w:val="36"/>
        </w:rPr>
        <w:t xml:space="preserve"> </w:t>
      </w:r>
      <w:r>
        <w:rPr>
          <w:rFonts w:ascii="Georgia" w:eastAsia="Georgia" w:hAnsi="Georgia" w:cs="Georgia"/>
          <w:sz w:val="36"/>
          <w:szCs w:val="36"/>
        </w:rPr>
        <w:t>t</w:t>
      </w:r>
      <w:r>
        <w:rPr>
          <w:rFonts w:ascii="Georgia" w:eastAsia="Georgia" w:hAnsi="Georgia" w:cs="Georgia"/>
          <w:spacing w:val="1"/>
          <w:sz w:val="36"/>
          <w:szCs w:val="36"/>
        </w:rPr>
        <w:t>h</w:t>
      </w:r>
      <w:r>
        <w:rPr>
          <w:rFonts w:ascii="Georgia" w:eastAsia="Georgia" w:hAnsi="Georgia" w:cs="Georgia"/>
          <w:sz w:val="36"/>
          <w:szCs w:val="36"/>
        </w:rPr>
        <w:t>e</w:t>
      </w:r>
      <w:r>
        <w:rPr>
          <w:rFonts w:ascii="Georgia" w:eastAsia="Georgia" w:hAnsi="Georgia" w:cs="Georgia"/>
          <w:spacing w:val="-2"/>
          <w:sz w:val="36"/>
          <w:szCs w:val="36"/>
        </w:rPr>
        <w:t xml:space="preserve"> </w:t>
      </w:r>
      <w:r>
        <w:rPr>
          <w:rFonts w:ascii="Georgia" w:eastAsia="Georgia" w:hAnsi="Georgia" w:cs="Georgia"/>
          <w:spacing w:val="3"/>
          <w:sz w:val="36"/>
          <w:szCs w:val="36"/>
        </w:rPr>
        <w:t>e</w:t>
      </w:r>
      <w:r>
        <w:rPr>
          <w:rFonts w:ascii="Georgia" w:eastAsia="Georgia" w:hAnsi="Georgia" w:cs="Georgia"/>
          <w:sz w:val="36"/>
          <w:szCs w:val="36"/>
        </w:rPr>
        <w:t>x</w:t>
      </w:r>
      <w:r>
        <w:rPr>
          <w:rFonts w:ascii="Georgia" w:eastAsia="Georgia" w:hAnsi="Georgia" w:cs="Georgia"/>
          <w:spacing w:val="1"/>
          <w:sz w:val="36"/>
          <w:szCs w:val="36"/>
        </w:rPr>
        <w:t>a</w:t>
      </w:r>
      <w:r>
        <w:rPr>
          <w:rFonts w:ascii="Georgia" w:eastAsia="Georgia" w:hAnsi="Georgia" w:cs="Georgia"/>
          <w:sz w:val="36"/>
          <w:szCs w:val="36"/>
        </w:rPr>
        <w:t>m</w:t>
      </w:r>
      <w:r>
        <w:rPr>
          <w:rFonts w:ascii="Georgia" w:eastAsia="Georgia" w:hAnsi="Georgia" w:cs="Georgia"/>
          <w:spacing w:val="-2"/>
          <w:sz w:val="36"/>
          <w:szCs w:val="36"/>
        </w:rPr>
        <w:t>s</w:t>
      </w:r>
      <w:r>
        <w:rPr>
          <w:rFonts w:ascii="Georgia" w:eastAsia="Georgia" w:hAnsi="Georgia" w:cs="Georgia"/>
          <w:sz w:val="36"/>
          <w:szCs w:val="36"/>
        </w:rPr>
        <w:t>.</w:t>
      </w:r>
    </w:p>
    <w:p w14:paraId="15B214DF" w14:textId="77777777" w:rsidR="00587624" w:rsidRDefault="00587624">
      <w:pPr>
        <w:spacing w:line="200" w:lineRule="exact"/>
      </w:pPr>
    </w:p>
    <w:p w14:paraId="6BD774B1" w14:textId="77777777" w:rsidR="00587624" w:rsidRDefault="00587624">
      <w:pPr>
        <w:spacing w:before="4" w:line="200" w:lineRule="exact"/>
      </w:pPr>
    </w:p>
    <w:p w14:paraId="43A4A7A8" w14:textId="77777777" w:rsidR="00587624" w:rsidRPr="00F4313C" w:rsidRDefault="004C0320" w:rsidP="00F4313C">
      <w:pPr>
        <w:pStyle w:val="ListParagraph"/>
        <w:numPr>
          <w:ilvl w:val="0"/>
          <w:numId w:val="6"/>
        </w:numPr>
        <w:tabs>
          <w:tab w:val="left" w:pos="680"/>
        </w:tabs>
        <w:ind w:right="124"/>
        <w:rPr>
          <w:rFonts w:ascii="Georgia" w:eastAsia="Georgia" w:hAnsi="Georgia" w:cs="Georgia"/>
          <w:sz w:val="36"/>
          <w:szCs w:val="36"/>
        </w:rPr>
      </w:pPr>
      <w:r w:rsidRPr="00F4313C">
        <w:rPr>
          <w:rFonts w:ascii="Georgia" w:eastAsia="Georgia" w:hAnsi="Georgia" w:cs="Georgia"/>
          <w:spacing w:val="2"/>
          <w:sz w:val="36"/>
          <w:szCs w:val="36"/>
        </w:rPr>
        <w:t>M</w:t>
      </w:r>
      <w:r w:rsidRPr="00F4313C">
        <w:rPr>
          <w:rFonts w:ascii="Georgia" w:eastAsia="Georgia" w:hAnsi="Georgia" w:cs="Georgia"/>
          <w:sz w:val="36"/>
          <w:szCs w:val="36"/>
        </w:rPr>
        <w:t>ake</w:t>
      </w:r>
      <w:r w:rsidRPr="00F4313C">
        <w:rPr>
          <w:rFonts w:ascii="Georgia" w:eastAsia="Georgia" w:hAnsi="Georgia" w:cs="Georgia"/>
          <w:spacing w:val="-1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z w:val="36"/>
          <w:szCs w:val="36"/>
        </w:rPr>
        <w:t xml:space="preserve">a 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l</w:t>
      </w:r>
      <w:r w:rsidRPr="00F4313C">
        <w:rPr>
          <w:rFonts w:ascii="Georgia" w:eastAsia="Georgia" w:hAnsi="Georgia" w:cs="Georgia"/>
          <w:sz w:val="36"/>
          <w:szCs w:val="36"/>
        </w:rPr>
        <w:t>i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s</w:t>
      </w:r>
      <w:r w:rsidRPr="00F4313C">
        <w:rPr>
          <w:rFonts w:ascii="Georgia" w:eastAsia="Georgia" w:hAnsi="Georgia" w:cs="Georgia"/>
          <w:sz w:val="36"/>
          <w:szCs w:val="36"/>
        </w:rPr>
        <w:t xml:space="preserve">t 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o</w:t>
      </w:r>
      <w:r w:rsidRPr="00F4313C">
        <w:rPr>
          <w:rFonts w:ascii="Georgia" w:eastAsia="Georgia" w:hAnsi="Georgia" w:cs="Georgia"/>
          <w:sz w:val="36"/>
          <w:szCs w:val="36"/>
        </w:rPr>
        <w:t>f</w:t>
      </w:r>
      <w:r w:rsidRPr="00F4313C">
        <w:rPr>
          <w:rFonts w:ascii="Georgia" w:eastAsia="Georgia" w:hAnsi="Georgia" w:cs="Georgia"/>
          <w:spacing w:val="2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w</w:t>
      </w:r>
      <w:r w:rsidRPr="00F4313C">
        <w:rPr>
          <w:rFonts w:ascii="Georgia" w:eastAsia="Georgia" w:hAnsi="Georgia" w:cs="Georgia"/>
          <w:spacing w:val="1"/>
          <w:sz w:val="36"/>
          <w:szCs w:val="36"/>
        </w:rPr>
        <w:t>h</w:t>
      </w:r>
      <w:r w:rsidRPr="00F4313C">
        <w:rPr>
          <w:rFonts w:ascii="Georgia" w:eastAsia="Georgia" w:hAnsi="Georgia" w:cs="Georgia"/>
          <w:sz w:val="36"/>
          <w:szCs w:val="36"/>
        </w:rPr>
        <w:t>at</w:t>
      </w:r>
      <w:r w:rsidRPr="00F4313C">
        <w:rPr>
          <w:rFonts w:ascii="Georgia" w:eastAsia="Georgia" w:hAnsi="Georgia" w:cs="Georgia"/>
          <w:spacing w:val="1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z w:val="36"/>
          <w:szCs w:val="36"/>
        </w:rPr>
        <w:t>y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o</w:t>
      </w:r>
      <w:r w:rsidRPr="00F4313C">
        <w:rPr>
          <w:rFonts w:ascii="Georgia" w:eastAsia="Georgia" w:hAnsi="Georgia" w:cs="Georgia"/>
          <w:sz w:val="36"/>
          <w:szCs w:val="36"/>
        </w:rPr>
        <w:t xml:space="preserve">u 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n</w:t>
      </w:r>
      <w:r w:rsidRPr="00F4313C">
        <w:rPr>
          <w:rFonts w:ascii="Georgia" w:eastAsia="Georgia" w:hAnsi="Georgia" w:cs="Georgia"/>
          <w:sz w:val="36"/>
          <w:szCs w:val="36"/>
        </w:rPr>
        <w:t>e</w:t>
      </w:r>
      <w:r w:rsidRPr="00F4313C">
        <w:rPr>
          <w:rFonts w:ascii="Georgia" w:eastAsia="Georgia" w:hAnsi="Georgia" w:cs="Georgia"/>
          <w:spacing w:val="2"/>
          <w:sz w:val="36"/>
          <w:szCs w:val="36"/>
        </w:rPr>
        <w:t>e</w:t>
      </w:r>
      <w:r w:rsidRPr="00F4313C">
        <w:rPr>
          <w:rFonts w:ascii="Georgia" w:eastAsia="Georgia" w:hAnsi="Georgia" w:cs="Georgia"/>
          <w:sz w:val="36"/>
          <w:szCs w:val="36"/>
        </w:rPr>
        <w:t>d to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z w:val="36"/>
          <w:szCs w:val="36"/>
        </w:rPr>
        <w:t>re</w:t>
      </w:r>
      <w:r w:rsidRPr="00F4313C">
        <w:rPr>
          <w:rFonts w:ascii="Georgia" w:eastAsia="Georgia" w:hAnsi="Georgia" w:cs="Georgia"/>
          <w:spacing w:val="-1"/>
          <w:sz w:val="36"/>
          <w:szCs w:val="36"/>
        </w:rPr>
        <w:t>v</w:t>
      </w:r>
      <w:r w:rsidRPr="00F4313C">
        <w:rPr>
          <w:rFonts w:ascii="Georgia" w:eastAsia="Georgia" w:hAnsi="Georgia" w:cs="Georgia"/>
          <w:sz w:val="36"/>
          <w:szCs w:val="36"/>
        </w:rPr>
        <w:t>i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s</w:t>
      </w:r>
      <w:r w:rsidRPr="00F4313C">
        <w:rPr>
          <w:rFonts w:ascii="Georgia" w:eastAsia="Georgia" w:hAnsi="Georgia" w:cs="Georgia"/>
          <w:spacing w:val="2"/>
          <w:sz w:val="36"/>
          <w:szCs w:val="36"/>
        </w:rPr>
        <w:t>e</w:t>
      </w:r>
      <w:r w:rsidRPr="00F4313C">
        <w:rPr>
          <w:rFonts w:ascii="Georgia" w:eastAsia="Georgia" w:hAnsi="Georgia" w:cs="Georgia"/>
          <w:spacing w:val="5"/>
          <w:sz w:val="36"/>
          <w:szCs w:val="36"/>
        </w:rPr>
        <w:t>-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s</w:t>
      </w:r>
      <w:r w:rsidRPr="00F4313C">
        <w:rPr>
          <w:rFonts w:ascii="Georgia" w:eastAsia="Georgia" w:hAnsi="Georgia" w:cs="Georgia"/>
          <w:sz w:val="36"/>
          <w:szCs w:val="36"/>
        </w:rPr>
        <w:t>ubj</w:t>
      </w:r>
      <w:r w:rsidRPr="00F4313C">
        <w:rPr>
          <w:rFonts w:ascii="Georgia" w:eastAsia="Georgia" w:hAnsi="Georgia" w:cs="Georgia"/>
          <w:spacing w:val="-1"/>
          <w:sz w:val="36"/>
          <w:szCs w:val="36"/>
        </w:rPr>
        <w:t>e</w:t>
      </w:r>
      <w:r w:rsidRPr="00F4313C">
        <w:rPr>
          <w:rFonts w:ascii="Georgia" w:eastAsia="Georgia" w:hAnsi="Georgia" w:cs="Georgia"/>
          <w:sz w:val="36"/>
          <w:szCs w:val="36"/>
        </w:rPr>
        <w:t>cts</w:t>
      </w:r>
      <w:r w:rsidRPr="00F4313C">
        <w:rPr>
          <w:rFonts w:ascii="Georgia" w:eastAsia="Georgia" w:hAnsi="Georgia" w:cs="Georgia"/>
          <w:spacing w:val="3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z w:val="36"/>
          <w:szCs w:val="36"/>
        </w:rPr>
        <w:t>and</w:t>
      </w:r>
      <w:r w:rsidRPr="00F4313C">
        <w:rPr>
          <w:rFonts w:ascii="Georgia" w:eastAsia="Georgia" w:hAnsi="Georgia" w:cs="Georgia"/>
          <w:spacing w:val="-1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z w:val="36"/>
          <w:szCs w:val="36"/>
        </w:rPr>
        <w:t>t</w:t>
      </w:r>
      <w:r w:rsidRPr="00F4313C">
        <w:rPr>
          <w:rFonts w:ascii="Georgia" w:eastAsia="Georgia" w:hAnsi="Georgia" w:cs="Georgia"/>
          <w:spacing w:val="1"/>
          <w:sz w:val="36"/>
          <w:szCs w:val="36"/>
        </w:rPr>
        <w:t>h</w:t>
      </w:r>
      <w:r w:rsidRPr="00F4313C">
        <w:rPr>
          <w:rFonts w:ascii="Georgia" w:eastAsia="Georgia" w:hAnsi="Georgia" w:cs="Georgia"/>
          <w:sz w:val="36"/>
          <w:szCs w:val="36"/>
        </w:rPr>
        <w:t>e t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o</w:t>
      </w:r>
      <w:r w:rsidRPr="00F4313C">
        <w:rPr>
          <w:rFonts w:ascii="Georgia" w:eastAsia="Georgia" w:hAnsi="Georgia" w:cs="Georgia"/>
          <w:sz w:val="36"/>
          <w:szCs w:val="36"/>
        </w:rPr>
        <w:t>pics</w:t>
      </w:r>
      <w:r w:rsidRPr="00F4313C">
        <w:rPr>
          <w:rFonts w:ascii="Georgia" w:eastAsia="Georgia" w:hAnsi="Georgia" w:cs="Georgia"/>
          <w:spacing w:val="-1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w</w:t>
      </w:r>
      <w:r w:rsidRPr="00F4313C">
        <w:rPr>
          <w:rFonts w:ascii="Georgia" w:eastAsia="Georgia" w:hAnsi="Georgia" w:cs="Georgia"/>
          <w:sz w:val="36"/>
          <w:szCs w:val="36"/>
        </w:rPr>
        <w:t>it</w:t>
      </w:r>
      <w:r w:rsidRPr="00F4313C">
        <w:rPr>
          <w:rFonts w:ascii="Georgia" w:eastAsia="Georgia" w:hAnsi="Georgia" w:cs="Georgia"/>
          <w:spacing w:val="2"/>
          <w:sz w:val="36"/>
          <w:szCs w:val="36"/>
        </w:rPr>
        <w:t>h</w:t>
      </w:r>
      <w:r w:rsidRPr="00F4313C">
        <w:rPr>
          <w:rFonts w:ascii="Georgia" w:eastAsia="Georgia" w:hAnsi="Georgia" w:cs="Georgia"/>
          <w:sz w:val="36"/>
          <w:szCs w:val="36"/>
        </w:rPr>
        <w:t>in</w:t>
      </w:r>
      <w:r w:rsidRPr="00F4313C">
        <w:rPr>
          <w:rFonts w:ascii="Georgia" w:eastAsia="Georgia" w:hAnsi="Georgia" w:cs="Georgia"/>
          <w:spacing w:val="-1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z w:val="36"/>
          <w:szCs w:val="36"/>
        </w:rPr>
        <w:t>t</w:t>
      </w:r>
      <w:r w:rsidRPr="00F4313C">
        <w:rPr>
          <w:rFonts w:ascii="Georgia" w:eastAsia="Georgia" w:hAnsi="Georgia" w:cs="Georgia"/>
          <w:spacing w:val="1"/>
          <w:sz w:val="36"/>
          <w:szCs w:val="36"/>
        </w:rPr>
        <w:t>h</w:t>
      </w:r>
      <w:r w:rsidRPr="00F4313C">
        <w:rPr>
          <w:rFonts w:ascii="Georgia" w:eastAsia="Georgia" w:hAnsi="Georgia" w:cs="Georgia"/>
          <w:sz w:val="36"/>
          <w:szCs w:val="36"/>
        </w:rPr>
        <w:t>em</w:t>
      </w:r>
    </w:p>
    <w:p w14:paraId="1EC0AD87" w14:textId="77777777" w:rsidR="00587624" w:rsidRDefault="00587624">
      <w:pPr>
        <w:spacing w:line="200" w:lineRule="exact"/>
      </w:pPr>
    </w:p>
    <w:p w14:paraId="60CDD12F" w14:textId="77777777" w:rsidR="00587624" w:rsidRDefault="00587624">
      <w:pPr>
        <w:spacing w:before="4" w:line="200" w:lineRule="exact"/>
      </w:pPr>
    </w:p>
    <w:p w14:paraId="52DEDA4E" w14:textId="77777777" w:rsidR="00587624" w:rsidRPr="00F4313C" w:rsidRDefault="004C0320" w:rsidP="00F4313C">
      <w:pPr>
        <w:pStyle w:val="ListParagraph"/>
        <w:numPr>
          <w:ilvl w:val="0"/>
          <w:numId w:val="6"/>
        </w:numPr>
        <w:tabs>
          <w:tab w:val="left" w:pos="680"/>
        </w:tabs>
        <w:ind w:right="249"/>
        <w:rPr>
          <w:rFonts w:ascii="Georgia" w:eastAsia="Georgia" w:hAnsi="Georgia" w:cs="Georgia"/>
          <w:sz w:val="36"/>
          <w:szCs w:val="36"/>
        </w:rPr>
      </w:pPr>
      <w:r w:rsidRPr="00F4313C">
        <w:rPr>
          <w:rFonts w:ascii="Georgia" w:eastAsia="Georgia" w:hAnsi="Georgia" w:cs="Georgia"/>
          <w:sz w:val="36"/>
          <w:szCs w:val="36"/>
        </w:rPr>
        <w:t>Hi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g</w:t>
      </w:r>
      <w:r w:rsidRPr="00F4313C">
        <w:rPr>
          <w:rFonts w:ascii="Georgia" w:eastAsia="Georgia" w:hAnsi="Georgia" w:cs="Georgia"/>
          <w:spacing w:val="1"/>
          <w:sz w:val="36"/>
          <w:szCs w:val="36"/>
        </w:rPr>
        <w:t>h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l</w:t>
      </w:r>
      <w:r w:rsidRPr="00F4313C">
        <w:rPr>
          <w:rFonts w:ascii="Georgia" w:eastAsia="Georgia" w:hAnsi="Georgia" w:cs="Georgia"/>
          <w:sz w:val="36"/>
          <w:szCs w:val="36"/>
        </w:rPr>
        <w:t>ight</w:t>
      </w:r>
      <w:r w:rsidRPr="00F4313C">
        <w:rPr>
          <w:rFonts w:ascii="Georgia" w:eastAsia="Georgia" w:hAnsi="Georgia" w:cs="Georgia"/>
          <w:spacing w:val="1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s</w:t>
      </w:r>
      <w:r w:rsidRPr="00F4313C">
        <w:rPr>
          <w:rFonts w:ascii="Georgia" w:eastAsia="Georgia" w:hAnsi="Georgia" w:cs="Georgia"/>
          <w:sz w:val="36"/>
          <w:szCs w:val="36"/>
        </w:rPr>
        <w:t>ubj</w:t>
      </w:r>
      <w:r w:rsidRPr="00F4313C">
        <w:rPr>
          <w:rFonts w:ascii="Georgia" w:eastAsia="Georgia" w:hAnsi="Georgia" w:cs="Georgia"/>
          <w:spacing w:val="-1"/>
          <w:sz w:val="36"/>
          <w:szCs w:val="36"/>
        </w:rPr>
        <w:t>e</w:t>
      </w:r>
      <w:r w:rsidRPr="00F4313C">
        <w:rPr>
          <w:rFonts w:ascii="Georgia" w:eastAsia="Georgia" w:hAnsi="Georgia" w:cs="Georgia"/>
          <w:sz w:val="36"/>
          <w:szCs w:val="36"/>
        </w:rPr>
        <w:t>cts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z w:val="36"/>
          <w:szCs w:val="36"/>
        </w:rPr>
        <w:t>and</w:t>
      </w:r>
      <w:r w:rsidRPr="00F4313C">
        <w:rPr>
          <w:rFonts w:ascii="Georgia" w:eastAsia="Georgia" w:hAnsi="Georgia" w:cs="Georgia"/>
          <w:spacing w:val="3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z w:val="36"/>
          <w:szCs w:val="36"/>
        </w:rPr>
        <w:t>t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o</w:t>
      </w:r>
      <w:r w:rsidRPr="00F4313C">
        <w:rPr>
          <w:rFonts w:ascii="Georgia" w:eastAsia="Georgia" w:hAnsi="Georgia" w:cs="Georgia"/>
          <w:sz w:val="36"/>
          <w:szCs w:val="36"/>
        </w:rPr>
        <w:t>pics</w:t>
      </w:r>
      <w:r w:rsidRPr="00F4313C">
        <w:rPr>
          <w:rFonts w:ascii="Georgia" w:eastAsia="Georgia" w:hAnsi="Georgia" w:cs="Georgia"/>
          <w:spacing w:val="3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w</w:t>
      </w:r>
      <w:r w:rsidRPr="00F4313C">
        <w:rPr>
          <w:rFonts w:ascii="Georgia" w:eastAsia="Georgia" w:hAnsi="Georgia" w:cs="Georgia"/>
          <w:spacing w:val="1"/>
          <w:sz w:val="36"/>
          <w:szCs w:val="36"/>
        </w:rPr>
        <w:t>h</w:t>
      </w:r>
      <w:r w:rsidRPr="00F4313C">
        <w:rPr>
          <w:rFonts w:ascii="Georgia" w:eastAsia="Georgia" w:hAnsi="Georgia" w:cs="Georgia"/>
          <w:sz w:val="36"/>
          <w:szCs w:val="36"/>
        </w:rPr>
        <w:t>ich</w:t>
      </w:r>
      <w:r w:rsidRPr="00F4313C">
        <w:rPr>
          <w:rFonts w:ascii="Georgia" w:eastAsia="Georgia" w:hAnsi="Georgia" w:cs="Georgia"/>
          <w:spacing w:val="1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z w:val="36"/>
          <w:szCs w:val="36"/>
        </w:rPr>
        <w:t>y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o</w:t>
      </w:r>
      <w:r w:rsidRPr="00F4313C">
        <w:rPr>
          <w:rFonts w:ascii="Georgia" w:eastAsia="Georgia" w:hAnsi="Georgia" w:cs="Georgia"/>
          <w:sz w:val="36"/>
          <w:szCs w:val="36"/>
        </w:rPr>
        <w:t xml:space="preserve">u </w:t>
      </w:r>
      <w:r w:rsidRPr="00F4313C">
        <w:rPr>
          <w:rFonts w:ascii="Georgia" w:eastAsia="Georgia" w:hAnsi="Georgia" w:cs="Georgia"/>
          <w:spacing w:val="-3"/>
          <w:sz w:val="36"/>
          <w:szCs w:val="36"/>
        </w:rPr>
        <w:t>f</w:t>
      </w:r>
      <w:r w:rsidRPr="00F4313C">
        <w:rPr>
          <w:rFonts w:ascii="Georgia" w:eastAsia="Georgia" w:hAnsi="Georgia" w:cs="Georgia"/>
          <w:sz w:val="36"/>
          <w:szCs w:val="36"/>
        </w:rPr>
        <w:t>i</w:t>
      </w:r>
      <w:r w:rsidRPr="00F4313C">
        <w:rPr>
          <w:rFonts w:ascii="Georgia" w:eastAsia="Georgia" w:hAnsi="Georgia" w:cs="Georgia"/>
          <w:spacing w:val="-1"/>
          <w:sz w:val="36"/>
          <w:szCs w:val="36"/>
        </w:rPr>
        <w:t>n</w:t>
      </w:r>
      <w:r w:rsidRPr="00F4313C">
        <w:rPr>
          <w:rFonts w:ascii="Georgia" w:eastAsia="Georgia" w:hAnsi="Georgia" w:cs="Georgia"/>
          <w:sz w:val="36"/>
          <w:szCs w:val="36"/>
        </w:rPr>
        <w:t>d t</w:t>
      </w:r>
      <w:r w:rsidRPr="00F4313C">
        <w:rPr>
          <w:rFonts w:ascii="Georgia" w:eastAsia="Georgia" w:hAnsi="Georgia" w:cs="Georgia"/>
          <w:spacing w:val="1"/>
          <w:sz w:val="36"/>
          <w:szCs w:val="36"/>
        </w:rPr>
        <w:t>h</w:t>
      </w:r>
      <w:r w:rsidRPr="00F4313C">
        <w:rPr>
          <w:rFonts w:ascii="Georgia" w:eastAsia="Georgia" w:hAnsi="Georgia" w:cs="Georgia"/>
          <w:sz w:val="36"/>
          <w:szCs w:val="36"/>
        </w:rPr>
        <w:t>e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z w:val="36"/>
          <w:szCs w:val="36"/>
        </w:rPr>
        <w:t>m</w:t>
      </w:r>
      <w:r w:rsidRPr="00F4313C">
        <w:rPr>
          <w:rFonts w:ascii="Georgia" w:eastAsia="Georgia" w:hAnsi="Georgia" w:cs="Georgia"/>
          <w:spacing w:val="2"/>
          <w:sz w:val="36"/>
          <w:szCs w:val="36"/>
        </w:rPr>
        <w:t>o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s</w:t>
      </w:r>
      <w:r w:rsidRPr="00F4313C">
        <w:rPr>
          <w:rFonts w:ascii="Georgia" w:eastAsia="Georgia" w:hAnsi="Georgia" w:cs="Georgia"/>
          <w:sz w:val="36"/>
          <w:szCs w:val="36"/>
        </w:rPr>
        <w:t>t di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ff</w:t>
      </w:r>
      <w:r w:rsidRPr="00F4313C">
        <w:rPr>
          <w:rFonts w:ascii="Georgia" w:eastAsia="Georgia" w:hAnsi="Georgia" w:cs="Georgia"/>
          <w:sz w:val="36"/>
          <w:szCs w:val="36"/>
        </w:rPr>
        <w:t>icu</w:t>
      </w:r>
      <w:r w:rsidRPr="00F4313C">
        <w:rPr>
          <w:rFonts w:ascii="Georgia" w:eastAsia="Georgia" w:hAnsi="Georgia" w:cs="Georgia"/>
          <w:spacing w:val="-3"/>
          <w:sz w:val="36"/>
          <w:szCs w:val="36"/>
        </w:rPr>
        <w:t>l</w:t>
      </w:r>
      <w:r w:rsidRPr="00F4313C">
        <w:rPr>
          <w:rFonts w:ascii="Georgia" w:eastAsia="Georgia" w:hAnsi="Georgia" w:cs="Georgia"/>
          <w:sz w:val="36"/>
          <w:szCs w:val="36"/>
        </w:rPr>
        <w:t>t-</w:t>
      </w:r>
      <w:r w:rsidRPr="00F4313C">
        <w:rPr>
          <w:rFonts w:ascii="Georgia" w:eastAsia="Georgia" w:hAnsi="Georgia" w:cs="Georgia"/>
          <w:spacing w:val="5"/>
          <w:sz w:val="36"/>
          <w:szCs w:val="36"/>
        </w:rPr>
        <w:t>a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ll</w:t>
      </w:r>
      <w:r w:rsidRPr="00F4313C">
        <w:rPr>
          <w:rFonts w:ascii="Georgia" w:eastAsia="Georgia" w:hAnsi="Georgia" w:cs="Georgia"/>
          <w:spacing w:val="2"/>
          <w:sz w:val="36"/>
          <w:szCs w:val="36"/>
        </w:rPr>
        <w:t>o</w:t>
      </w:r>
      <w:r w:rsidRPr="00F4313C">
        <w:rPr>
          <w:rFonts w:ascii="Georgia" w:eastAsia="Georgia" w:hAnsi="Georgia" w:cs="Georgia"/>
          <w:sz w:val="36"/>
          <w:szCs w:val="36"/>
        </w:rPr>
        <w:t>w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z w:val="36"/>
          <w:szCs w:val="36"/>
        </w:rPr>
        <w:t>m</w:t>
      </w:r>
      <w:r w:rsidRPr="00F4313C">
        <w:rPr>
          <w:rFonts w:ascii="Georgia" w:eastAsia="Georgia" w:hAnsi="Georgia" w:cs="Georgia"/>
          <w:spacing w:val="-3"/>
          <w:sz w:val="36"/>
          <w:szCs w:val="36"/>
        </w:rPr>
        <w:t>o</w:t>
      </w:r>
      <w:r w:rsidRPr="00F4313C">
        <w:rPr>
          <w:rFonts w:ascii="Georgia" w:eastAsia="Georgia" w:hAnsi="Georgia" w:cs="Georgia"/>
          <w:spacing w:val="1"/>
          <w:sz w:val="36"/>
          <w:szCs w:val="36"/>
        </w:rPr>
        <w:t>r</w:t>
      </w:r>
      <w:r w:rsidRPr="00F4313C">
        <w:rPr>
          <w:rFonts w:ascii="Georgia" w:eastAsia="Georgia" w:hAnsi="Georgia" w:cs="Georgia"/>
          <w:sz w:val="36"/>
          <w:szCs w:val="36"/>
        </w:rPr>
        <w:t>e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z w:val="36"/>
          <w:szCs w:val="36"/>
        </w:rPr>
        <w:t>ti</w:t>
      </w:r>
      <w:r w:rsidRPr="00F4313C">
        <w:rPr>
          <w:rFonts w:ascii="Georgia" w:eastAsia="Georgia" w:hAnsi="Georgia" w:cs="Georgia"/>
          <w:spacing w:val="5"/>
          <w:sz w:val="36"/>
          <w:szCs w:val="36"/>
        </w:rPr>
        <w:t>m</w:t>
      </w:r>
      <w:r w:rsidRPr="00F4313C">
        <w:rPr>
          <w:rFonts w:ascii="Georgia" w:eastAsia="Georgia" w:hAnsi="Georgia" w:cs="Georgia"/>
          <w:sz w:val="36"/>
          <w:szCs w:val="36"/>
        </w:rPr>
        <w:t>e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 xml:space="preserve"> fo</w:t>
      </w:r>
      <w:r w:rsidRPr="00F4313C">
        <w:rPr>
          <w:rFonts w:ascii="Georgia" w:eastAsia="Georgia" w:hAnsi="Georgia" w:cs="Georgia"/>
          <w:sz w:val="36"/>
          <w:szCs w:val="36"/>
        </w:rPr>
        <w:t xml:space="preserve">r </w:t>
      </w:r>
      <w:r w:rsidRPr="00F4313C">
        <w:rPr>
          <w:rFonts w:ascii="Georgia" w:eastAsia="Georgia" w:hAnsi="Georgia" w:cs="Georgia"/>
          <w:spacing w:val="5"/>
          <w:sz w:val="36"/>
          <w:szCs w:val="36"/>
        </w:rPr>
        <w:t>t</w:t>
      </w:r>
      <w:r w:rsidRPr="00F4313C">
        <w:rPr>
          <w:rFonts w:ascii="Georgia" w:eastAsia="Georgia" w:hAnsi="Georgia" w:cs="Georgia"/>
          <w:spacing w:val="1"/>
          <w:sz w:val="36"/>
          <w:szCs w:val="36"/>
        </w:rPr>
        <w:t>h</w:t>
      </w:r>
      <w:r w:rsidRPr="00F4313C">
        <w:rPr>
          <w:rFonts w:ascii="Georgia" w:eastAsia="Georgia" w:hAnsi="Georgia" w:cs="Georgia"/>
          <w:sz w:val="36"/>
          <w:szCs w:val="36"/>
        </w:rPr>
        <w:t>e</w:t>
      </w:r>
      <w:r w:rsidRPr="00F4313C">
        <w:rPr>
          <w:rFonts w:ascii="Georgia" w:eastAsia="Georgia" w:hAnsi="Georgia" w:cs="Georgia"/>
          <w:spacing w:val="-3"/>
          <w:sz w:val="36"/>
          <w:szCs w:val="36"/>
        </w:rPr>
        <w:t>s</w:t>
      </w:r>
      <w:r w:rsidRPr="00F4313C">
        <w:rPr>
          <w:rFonts w:ascii="Georgia" w:eastAsia="Georgia" w:hAnsi="Georgia" w:cs="Georgia"/>
          <w:sz w:val="36"/>
          <w:szCs w:val="36"/>
        </w:rPr>
        <w:t>e.</w:t>
      </w:r>
    </w:p>
    <w:p w14:paraId="4A69C132" w14:textId="77777777" w:rsidR="00587624" w:rsidRDefault="00587624">
      <w:pPr>
        <w:spacing w:line="200" w:lineRule="exact"/>
      </w:pPr>
    </w:p>
    <w:p w14:paraId="5625735B" w14:textId="77777777" w:rsidR="00587624" w:rsidRDefault="00587624">
      <w:pPr>
        <w:spacing w:before="3" w:line="200" w:lineRule="exact"/>
      </w:pPr>
    </w:p>
    <w:p w14:paraId="75C73BE1" w14:textId="77777777" w:rsidR="00587624" w:rsidRPr="00F4313C" w:rsidRDefault="004C0320" w:rsidP="00F4313C">
      <w:pPr>
        <w:pStyle w:val="ListParagraph"/>
        <w:numPr>
          <w:ilvl w:val="0"/>
          <w:numId w:val="6"/>
        </w:numPr>
        <w:tabs>
          <w:tab w:val="left" w:pos="680"/>
        </w:tabs>
        <w:ind w:right="570"/>
        <w:rPr>
          <w:rFonts w:ascii="Georgia" w:eastAsia="Georgia" w:hAnsi="Georgia" w:cs="Georgia"/>
          <w:sz w:val="36"/>
          <w:szCs w:val="36"/>
        </w:rPr>
      </w:pPr>
      <w:r w:rsidRPr="00F4313C">
        <w:rPr>
          <w:rFonts w:ascii="Georgia" w:eastAsia="Georgia" w:hAnsi="Georgia" w:cs="Georgia"/>
          <w:sz w:val="36"/>
          <w:szCs w:val="36"/>
        </w:rPr>
        <w:t>B</w:t>
      </w:r>
      <w:r w:rsidRPr="00F4313C">
        <w:rPr>
          <w:rFonts w:ascii="Georgia" w:eastAsia="Georgia" w:hAnsi="Georgia" w:cs="Georgia"/>
          <w:spacing w:val="-3"/>
          <w:sz w:val="36"/>
          <w:szCs w:val="36"/>
        </w:rPr>
        <w:t>l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o</w:t>
      </w:r>
      <w:r w:rsidRPr="00F4313C">
        <w:rPr>
          <w:rFonts w:ascii="Georgia" w:eastAsia="Georgia" w:hAnsi="Georgia" w:cs="Georgia"/>
          <w:sz w:val="36"/>
          <w:szCs w:val="36"/>
        </w:rPr>
        <w:t>ck</w:t>
      </w:r>
      <w:r w:rsidRPr="00F4313C">
        <w:rPr>
          <w:rFonts w:ascii="Georgia" w:eastAsia="Georgia" w:hAnsi="Georgia" w:cs="Georgia"/>
          <w:spacing w:val="3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o</w:t>
      </w:r>
      <w:r w:rsidRPr="00F4313C">
        <w:rPr>
          <w:rFonts w:ascii="Georgia" w:eastAsia="Georgia" w:hAnsi="Georgia" w:cs="Georgia"/>
          <w:sz w:val="36"/>
          <w:szCs w:val="36"/>
        </w:rPr>
        <w:t>ut tim</w:t>
      </w:r>
      <w:r w:rsidRPr="00F4313C">
        <w:rPr>
          <w:rFonts w:ascii="Georgia" w:eastAsia="Georgia" w:hAnsi="Georgia" w:cs="Georgia"/>
          <w:spacing w:val="-1"/>
          <w:sz w:val="36"/>
          <w:szCs w:val="36"/>
        </w:rPr>
        <w:t>e</w:t>
      </w:r>
      <w:r w:rsidRPr="00F4313C">
        <w:rPr>
          <w:rFonts w:ascii="Georgia" w:eastAsia="Georgia" w:hAnsi="Georgia" w:cs="Georgia"/>
          <w:sz w:val="36"/>
          <w:szCs w:val="36"/>
        </w:rPr>
        <w:t>s</w:t>
      </w:r>
      <w:r w:rsidRPr="00F4313C">
        <w:rPr>
          <w:rFonts w:ascii="Georgia" w:eastAsia="Georgia" w:hAnsi="Georgia" w:cs="Georgia"/>
          <w:spacing w:val="2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pacing w:val="-1"/>
          <w:sz w:val="36"/>
          <w:szCs w:val="36"/>
        </w:rPr>
        <w:t>w</w:t>
      </w:r>
      <w:r w:rsidRPr="00F4313C">
        <w:rPr>
          <w:rFonts w:ascii="Georgia" w:eastAsia="Georgia" w:hAnsi="Georgia" w:cs="Georgia"/>
          <w:spacing w:val="1"/>
          <w:sz w:val="36"/>
          <w:szCs w:val="36"/>
        </w:rPr>
        <w:t>h</w:t>
      </w:r>
      <w:r w:rsidRPr="00F4313C">
        <w:rPr>
          <w:rFonts w:ascii="Georgia" w:eastAsia="Georgia" w:hAnsi="Georgia" w:cs="Georgia"/>
          <w:sz w:val="36"/>
          <w:szCs w:val="36"/>
        </w:rPr>
        <w:t>en</w:t>
      </w:r>
      <w:r w:rsidRPr="00F4313C">
        <w:rPr>
          <w:rFonts w:ascii="Georgia" w:eastAsia="Georgia" w:hAnsi="Georgia" w:cs="Georgia"/>
          <w:spacing w:val="-3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z w:val="36"/>
          <w:szCs w:val="36"/>
        </w:rPr>
        <w:t>y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o</w:t>
      </w:r>
      <w:r w:rsidRPr="00F4313C">
        <w:rPr>
          <w:rFonts w:ascii="Georgia" w:eastAsia="Georgia" w:hAnsi="Georgia" w:cs="Georgia"/>
          <w:sz w:val="36"/>
          <w:szCs w:val="36"/>
        </w:rPr>
        <w:t>u</w:t>
      </w:r>
      <w:r w:rsidRPr="00F4313C">
        <w:rPr>
          <w:rFonts w:ascii="Georgia" w:eastAsia="Georgia" w:hAnsi="Georgia" w:cs="Georgia"/>
          <w:spacing w:val="4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z w:val="36"/>
          <w:szCs w:val="36"/>
        </w:rPr>
        <w:t>ca</w:t>
      </w:r>
      <w:r w:rsidRPr="00F4313C">
        <w:rPr>
          <w:rFonts w:ascii="Georgia" w:eastAsia="Georgia" w:hAnsi="Georgia" w:cs="Georgia"/>
          <w:spacing w:val="-1"/>
          <w:sz w:val="36"/>
          <w:szCs w:val="36"/>
        </w:rPr>
        <w:t>n</w:t>
      </w:r>
      <w:r w:rsidRPr="00F4313C">
        <w:rPr>
          <w:rFonts w:ascii="Georgia" w:eastAsia="Georgia" w:hAnsi="Georgia" w:cs="Georgia"/>
          <w:spacing w:val="4"/>
          <w:sz w:val="36"/>
          <w:szCs w:val="36"/>
        </w:rPr>
        <w:t>’</w:t>
      </w:r>
      <w:r w:rsidRPr="00F4313C">
        <w:rPr>
          <w:rFonts w:ascii="Georgia" w:eastAsia="Georgia" w:hAnsi="Georgia" w:cs="Georgia"/>
          <w:sz w:val="36"/>
          <w:szCs w:val="36"/>
        </w:rPr>
        <w:t xml:space="preserve">t </w:t>
      </w:r>
      <w:r w:rsidRPr="00F4313C">
        <w:rPr>
          <w:rFonts w:ascii="Georgia" w:eastAsia="Georgia" w:hAnsi="Georgia" w:cs="Georgia"/>
          <w:spacing w:val="1"/>
          <w:sz w:val="36"/>
          <w:szCs w:val="36"/>
        </w:rPr>
        <w:t>r</w:t>
      </w:r>
      <w:r w:rsidRPr="00F4313C">
        <w:rPr>
          <w:rFonts w:ascii="Georgia" w:eastAsia="Georgia" w:hAnsi="Georgia" w:cs="Georgia"/>
          <w:sz w:val="36"/>
          <w:szCs w:val="36"/>
        </w:rPr>
        <w:t>e</w:t>
      </w:r>
      <w:r w:rsidRPr="00F4313C">
        <w:rPr>
          <w:rFonts w:ascii="Georgia" w:eastAsia="Georgia" w:hAnsi="Georgia" w:cs="Georgia"/>
          <w:spacing w:val="-3"/>
          <w:sz w:val="36"/>
          <w:szCs w:val="36"/>
        </w:rPr>
        <w:t>v</w:t>
      </w:r>
      <w:r w:rsidRPr="00F4313C">
        <w:rPr>
          <w:rFonts w:ascii="Georgia" w:eastAsia="Georgia" w:hAnsi="Georgia" w:cs="Georgia"/>
          <w:sz w:val="36"/>
          <w:szCs w:val="36"/>
        </w:rPr>
        <w:t>i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s</w:t>
      </w:r>
      <w:r w:rsidRPr="00F4313C">
        <w:rPr>
          <w:rFonts w:ascii="Georgia" w:eastAsia="Georgia" w:hAnsi="Georgia" w:cs="Georgia"/>
          <w:sz w:val="36"/>
          <w:szCs w:val="36"/>
        </w:rPr>
        <w:t>e.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pacing w:val="3"/>
          <w:sz w:val="36"/>
          <w:szCs w:val="36"/>
        </w:rPr>
        <w:t>C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o</w:t>
      </w:r>
      <w:r w:rsidRPr="00F4313C">
        <w:rPr>
          <w:rFonts w:ascii="Georgia" w:eastAsia="Georgia" w:hAnsi="Georgia" w:cs="Georgia"/>
          <w:sz w:val="36"/>
          <w:szCs w:val="36"/>
        </w:rPr>
        <w:t>u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n</w:t>
      </w:r>
      <w:r w:rsidRPr="00F4313C">
        <w:rPr>
          <w:rFonts w:ascii="Georgia" w:eastAsia="Georgia" w:hAnsi="Georgia" w:cs="Georgia"/>
          <w:sz w:val="36"/>
          <w:szCs w:val="36"/>
        </w:rPr>
        <w:t>t up t</w:t>
      </w:r>
      <w:r w:rsidRPr="00F4313C">
        <w:rPr>
          <w:rFonts w:ascii="Georgia" w:eastAsia="Georgia" w:hAnsi="Georgia" w:cs="Georgia"/>
          <w:spacing w:val="2"/>
          <w:sz w:val="36"/>
          <w:szCs w:val="36"/>
        </w:rPr>
        <w:t>h</w:t>
      </w:r>
      <w:r w:rsidRPr="00F4313C">
        <w:rPr>
          <w:rFonts w:ascii="Georgia" w:eastAsia="Georgia" w:hAnsi="Georgia" w:cs="Georgia"/>
          <w:sz w:val="36"/>
          <w:szCs w:val="36"/>
        </w:rPr>
        <w:t>e avai</w:t>
      </w:r>
      <w:r w:rsidRPr="00F4313C">
        <w:rPr>
          <w:rFonts w:ascii="Georgia" w:eastAsia="Georgia" w:hAnsi="Georgia" w:cs="Georgia"/>
          <w:spacing w:val="-1"/>
          <w:sz w:val="36"/>
          <w:szCs w:val="36"/>
        </w:rPr>
        <w:t>l</w:t>
      </w:r>
      <w:r w:rsidRPr="00F4313C">
        <w:rPr>
          <w:rFonts w:ascii="Georgia" w:eastAsia="Georgia" w:hAnsi="Georgia" w:cs="Georgia"/>
          <w:sz w:val="36"/>
          <w:szCs w:val="36"/>
        </w:rPr>
        <w:t>ab</w:t>
      </w:r>
      <w:r w:rsidRPr="00F4313C">
        <w:rPr>
          <w:rFonts w:ascii="Georgia" w:eastAsia="Georgia" w:hAnsi="Georgia" w:cs="Georgia"/>
          <w:spacing w:val="-1"/>
          <w:sz w:val="36"/>
          <w:szCs w:val="36"/>
        </w:rPr>
        <w:t>l</w:t>
      </w:r>
      <w:r w:rsidRPr="00F4313C">
        <w:rPr>
          <w:rFonts w:ascii="Georgia" w:eastAsia="Georgia" w:hAnsi="Georgia" w:cs="Georgia"/>
          <w:sz w:val="36"/>
          <w:szCs w:val="36"/>
        </w:rPr>
        <w:t>e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pacing w:val="2"/>
          <w:sz w:val="36"/>
          <w:szCs w:val="36"/>
        </w:rPr>
        <w:t>s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lo</w:t>
      </w:r>
      <w:r w:rsidRPr="00F4313C">
        <w:rPr>
          <w:rFonts w:ascii="Georgia" w:eastAsia="Georgia" w:hAnsi="Georgia" w:cs="Georgia"/>
          <w:sz w:val="36"/>
          <w:szCs w:val="36"/>
        </w:rPr>
        <w:t>ts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pacing w:val="5"/>
          <w:sz w:val="36"/>
          <w:szCs w:val="36"/>
        </w:rPr>
        <w:t>a</w:t>
      </w:r>
      <w:r w:rsidRPr="00F4313C">
        <w:rPr>
          <w:rFonts w:ascii="Georgia" w:eastAsia="Georgia" w:hAnsi="Georgia" w:cs="Georgia"/>
          <w:spacing w:val="-1"/>
          <w:sz w:val="36"/>
          <w:szCs w:val="36"/>
        </w:rPr>
        <w:t>n</w:t>
      </w:r>
      <w:r w:rsidRPr="00F4313C">
        <w:rPr>
          <w:rFonts w:ascii="Georgia" w:eastAsia="Georgia" w:hAnsi="Georgia" w:cs="Georgia"/>
          <w:sz w:val="36"/>
          <w:szCs w:val="36"/>
        </w:rPr>
        <w:t>d di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v</w:t>
      </w:r>
      <w:r w:rsidRPr="00F4313C">
        <w:rPr>
          <w:rFonts w:ascii="Georgia" w:eastAsia="Georgia" w:hAnsi="Georgia" w:cs="Georgia"/>
          <w:sz w:val="36"/>
          <w:szCs w:val="36"/>
        </w:rPr>
        <w:t>ide</w:t>
      </w:r>
      <w:r w:rsidRPr="00F4313C">
        <w:rPr>
          <w:rFonts w:ascii="Georgia" w:eastAsia="Georgia" w:hAnsi="Georgia" w:cs="Georgia"/>
          <w:spacing w:val="-1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z w:val="36"/>
          <w:szCs w:val="36"/>
        </w:rPr>
        <w:t>t</w:t>
      </w:r>
      <w:r w:rsidRPr="00F4313C">
        <w:rPr>
          <w:rFonts w:ascii="Georgia" w:eastAsia="Georgia" w:hAnsi="Georgia" w:cs="Georgia"/>
          <w:spacing w:val="1"/>
          <w:sz w:val="36"/>
          <w:szCs w:val="36"/>
        </w:rPr>
        <w:t>h</w:t>
      </w:r>
      <w:r w:rsidRPr="00F4313C">
        <w:rPr>
          <w:rFonts w:ascii="Georgia" w:eastAsia="Georgia" w:hAnsi="Georgia" w:cs="Georgia"/>
          <w:sz w:val="36"/>
          <w:szCs w:val="36"/>
        </w:rPr>
        <w:t>is</w:t>
      </w:r>
      <w:r w:rsidRPr="00F4313C">
        <w:rPr>
          <w:rFonts w:ascii="Georgia" w:eastAsia="Georgia" w:hAnsi="Georgia" w:cs="Georgia"/>
          <w:spacing w:val="2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z w:val="36"/>
          <w:szCs w:val="36"/>
        </w:rPr>
        <w:t>by t</w:t>
      </w:r>
      <w:r w:rsidRPr="00F4313C">
        <w:rPr>
          <w:rFonts w:ascii="Georgia" w:eastAsia="Georgia" w:hAnsi="Georgia" w:cs="Georgia"/>
          <w:spacing w:val="2"/>
          <w:sz w:val="36"/>
          <w:szCs w:val="36"/>
        </w:rPr>
        <w:t>h</w:t>
      </w:r>
      <w:r w:rsidRPr="00F4313C">
        <w:rPr>
          <w:rFonts w:ascii="Georgia" w:eastAsia="Georgia" w:hAnsi="Georgia" w:cs="Georgia"/>
          <w:sz w:val="36"/>
          <w:szCs w:val="36"/>
        </w:rPr>
        <w:t>e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pacing w:val="-1"/>
          <w:sz w:val="36"/>
          <w:szCs w:val="36"/>
        </w:rPr>
        <w:t>n</w:t>
      </w:r>
      <w:r w:rsidRPr="00F4313C">
        <w:rPr>
          <w:rFonts w:ascii="Georgia" w:eastAsia="Georgia" w:hAnsi="Georgia" w:cs="Georgia"/>
          <w:sz w:val="36"/>
          <w:szCs w:val="36"/>
        </w:rPr>
        <w:t>umb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e</w:t>
      </w:r>
      <w:r w:rsidRPr="00F4313C">
        <w:rPr>
          <w:rFonts w:ascii="Georgia" w:eastAsia="Georgia" w:hAnsi="Georgia" w:cs="Georgia"/>
          <w:sz w:val="36"/>
          <w:szCs w:val="36"/>
        </w:rPr>
        <w:t xml:space="preserve">r </w:t>
      </w:r>
      <w:r w:rsidRPr="00F4313C">
        <w:rPr>
          <w:rFonts w:ascii="Georgia" w:eastAsia="Georgia" w:hAnsi="Georgia" w:cs="Georgia"/>
          <w:spacing w:val="-3"/>
          <w:sz w:val="36"/>
          <w:szCs w:val="36"/>
        </w:rPr>
        <w:t>o</w:t>
      </w:r>
      <w:r w:rsidRPr="00F4313C">
        <w:rPr>
          <w:rFonts w:ascii="Georgia" w:eastAsia="Georgia" w:hAnsi="Georgia" w:cs="Georgia"/>
          <w:sz w:val="36"/>
          <w:szCs w:val="36"/>
        </w:rPr>
        <w:t xml:space="preserve">f 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s</w:t>
      </w:r>
      <w:r w:rsidRPr="00F4313C">
        <w:rPr>
          <w:rFonts w:ascii="Georgia" w:eastAsia="Georgia" w:hAnsi="Georgia" w:cs="Georgia"/>
          <w:sz w:val="36"/>
          <w:szCs w:val="36"/>
        </w:rPr>
        <w:t>ubj</w:t>
      </w:r>
      <w:r w:rsidRPr="00F4313C">
        <w:rPr>
          <w:rFonts w:ascii="Georgia" w:eastAsia="Georgia" w:hAnsi="Georgia" w:cs="Georgia"/>
          <w:spacing w:val="-1"/>
          <w:sz w:val="36"/>
          <w:szCs w:val="36"/>
        </w:rPr>
        <w:t>e</w:t>
      </w:r>
      <w:r w:rsidRPr="00F4313C">
        <w:rPr>
          <w:rFonts w:ascii="Georgia" w:eastAsia="Georgia" w:hAnsi="Georgia" w:cs="Georgia"/>
          <w:sz w:val="36"/>
          <w:szCs w:val="36"/>
        </w:rPr>
        <w:t>cts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z w:val="36"/>
          <w:szCs w:val="36"/>
        </w:rPr>
        <w:t>y</w:t>
      </w:r>
      <w:r w:rsidRPr="00F4313C">
        <w:rPr>
          <w:rFonts w:ascii="Georgia" w:eastAsia="Georgia" w:hAnsi="Georgia" w:cs="Georgia"/>
          <w:spacing w:val="2"/>
          <w:sz w:val="36"/>
          <w:szCs w:val="36"/>
        </w:rPr>
        <w:t>o</w:t>
      </w:r>
      <w:r w:rsidRPr="00F4313C">
        <w:rPr>
          <w:rFonts w:ascii="Georgia" w:eastAsia="Georgia" w:hAnsi="Georgia" w:cs="Georgia"/>
          <w:sz w:val="36"/>
          <w:szCs w:val="36"/>
        </w:rPr>
        <w:t>u h</w:t>
      </w:r>
      <w:r w:rsidRPr="00F4313C">
        <w:rPr>
          <w:rFonts w:ascii="Georgia" w:eastAsia="Georgia" w:hAnsi="Georgia" w:cs="Georgia"/>
          <w:spacing w:val="1"/>
          <w:sz w:val="36"/>
          <w:szCs w:val="36"/>
        </w:rPr>
        <w:t>a</w:t>
      </w:r>
      <w:r w:rsidRPr="00F4313C">
        <w:rPr>
          <w:rFonts w:ascii="Georgia" w:eastAsia="Georgia" w:hAnsi="Georgia" w:cs="Georgia"/>
          <w:spacing w:val="-1"/>
          <w:sz w:val="36"/>
          <w:szCs w:val="36"/>
        </w:rPr>
        <w:t>v</w:t>
      </w:r>
      <w:r w:rsidRPr="00F4313C">
        <w:rPr>
          <w:rFonts w:ascii="Georgia" w:eastAsia="Georgia" w:hAnsi="Georgia" w:cs="Georgia"/>
          <w:sz w:val="36"/>
          <w:szCs w:val="36"/>
        </w:rPr>
        <w:t>e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z w:val="36"/>
          <w:szCs w:val="36"/>
        </w:rPr>
        <w:t>to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z w:val="36"/>
          <w:szCs w:val="36"/>
        </w:rPr>
        <w:t>re</w:t>
      </w:r>
      <w:r w:rsidRPr="00F4313C">
        <w:rPr>
          <w:rFonts w:ascii="Georgia" w:eastAsia="Georgia" w:hAnsi="Georgia" w:cs="Georgia"/>
          <w:spacing w:val="-1"/>
          <w:sz w:val="36"/>
          <w:szCs w:val="36"/>
        </w:rPr>
        <w:t>v</w:t>
      </w:r>
      <w:r w:rsidRPr="00F4313C">
        <w:rPr>
          <w:rFonts w:ascii="Georgia" w:eastAsia="Georgia" w:hAnsi="Georgia" w:cs="Georgia"/>
          <w:spacing w:val="5"/>
          <w:sz w:val="36"/>
          <w:szCs w:val="36"/>
        </w:rPr>
        <w:t>i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s</w:t>
      </w:r>
      <w:r w:rsidRPr="00F4313C">
        <w:rPr>
          <w:rFonts w:ascii="Georgia" w:eastAsia="Georgia" w:hAnsi="Georgia" w:cs="Georgia"/>
          <w:sz w:val="36"/>
          <w:szCs w:val="36"/>
        </w:rPr>
        <w:t>e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pacing w:val="2"/>
          <w:sz w:val="36"/>
          <w:szCs w:val="36"/>
        </w:rPr>
        <w:t>f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o</w:t>
      </w:r>
      <w:r w:rsidRPr="00F4313C">
        <w:rPr>
          <w:rFonts w:ascii="Georgia" w:eastAsia="Georgia" w:hAnsi="Georgia" w:cs="Georgia"/>
          <w:spacing w:val="1"/>
          <w:sz w:val="36"/>
          <w:szCs w:val="36"/>
        </w:rPr>
        <w:t>r</w:t>
      </w:r>
      <w:r w:rsidRPr="00F4313C">
        <w:rPr>
          <w:rFonts w:ascii="Georgia" w:eastAsia="Georgia" w:hAnsi="Georgia" w:cs="Georgia"/>
          <w:sz w:val="36"/>
          <w:szCs w:val="36"/>
        </w:rPr>
        <w:t>.</w:t>
      </w:r>
    </w:p>
    <w:p w14:paraId="77510E10" w14:textId="77777777" w:rsidR="00587624" w:rsidRDefault="00587624">
      <w:pPr>
        <w:spacing w:line="200" w:lineRule="exact"/>
      </w:pPr>
    </w:p>
    <w:p w14:paraId="7B95683B" w14:textId="77777777" w:rsidR="00587624" w:rsidRDefault="00587624">
      <w:pPr>
        <w:spacing w:before="5" w:line="200" w:lineRule="exact"/>
      </w:pPr>
    </w:p>
    <w:p w14:paraId="2DCC9958" w14:textId="77777777" w:rsidR="00587624" w:rsidRPr="00F4313C" w:rsidRDefault="004C0320" w:rsidP="00F4313C">
      <w:pPr>
        <w:pStyle w:val="ListParagraph"/>
        <w:numPr>
          <w:ilvl w:val="0"/>
          <w:numId w:val="6"/>
        </w:numPr>
        <w:tabs>
          <w:tab w:val="left" w:pos="680"/>
        </w:tabs>
        <w:ind w:right="56"/>
        <w:rPr>
          <w:rFonts w:ascii="Georgia" w:eastAsia="Georgia" w:hAnsi="Georgia" w:cs="Georgia"/>
          <w:sz w:val="36"/>
          <w:szCs w:val="36"/>
        </w:rPr>
      </w:pPr>
      <w:r w:rsidRPr="00F4313C">
        <w:rPr>
          <w:rFonts w:ascii="Georgia" w:eastAsia="Georgia" w:hAnsi="Georgia" w:cs="Georgia"/>
          <w:sz w:val="36"/>
          <w:szCs w:val="36"/>
        </w:rPr>
        <w:t>E</w:t>
      </w:r>
      <w:r w:rsidRPr="00F4313C">
        <w:rPr>
          <w:rFonts w:ascii="Georgia" w:eastAsia="Georgia" w:hAnsi="Georgia" w:cs="Georgia"/>
          <w:spacing w:val="-1"/>
          <w:sz w:val="36"/>
          <w:szCs w:val="36"/>
        </w:rPr>
        <w:t>n</w:t>
      </w:r>
      <w:r w:rsidRPr="00F4313C">
        <w:rPr>
          <w:rFonts w:ascii="Georgia" w:eastAsia="Georgia" w:hAnsi="Georgia" w:cs="Georgia"/>
          <w:sz w:val="36"/>
          <w:szCs w:val="36"/>
        </w:rPr>
        <w:t xml:space="preserve">ter </w:t>
      </w:r>
      <w:r w:rsidRPr="00F4313C">
        <w:rPr>
          <w:rFonts w:ascii="Georgia" w:eastAsia="Georgia" w:hAnsi="Georgia" w:cs="Georgia"/>
          <w:spacing w:val="1"/>
          <w:sz w:val="36"/>
          <w:szCs w:val="36"/>
        </w:rPr>
        <w:t>r</w:t>
      </w:r>
      <w:r w:rsidRPr="00F4313C">
        <w:rPr>
          <w:rFonts w:ascii="Georgia" w:eastAsia="Georgia" w:hAnsi="Georgia" w:cs="Georgia"/>
          <w:sz w:val="36"/>
          <w:szCs w:val="36"/>
        </w:rPr>
        <w:t>e</w:t>
      </w:r>
      <w:r w:rsidRPr="00F4313C">
        <w:rPr>
          <w:rFonts w:ascii="Georgia" w:eastAsia="Georgia" w:hAnsi="Georgia" w:cs="Georgia"/>
          <w:spacing w:val="-3"/>
          <w:sz w:val="36"/>
          <w:szCs w:val="36"/>
        </w:rPr>
        <w:t>v</w:t>
      </w:r>
      <w:r w:rsidRPr="00F4313C">
        <w:rPr>
          <w:rFonts w:ascii="Georgia" w:eastAsia="Georgia" w:hAnsi="Georgia" w:cs="Georgia"/>
          <w:sz w:val="36"/>
          <w:szCs w:val="36"/>
        </w:rPr>
        <w:t>i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s</w:t>
      </w:r>
      <w:r w:rsidRPr="00F4313C">
        <w:rPr>
          <w:rFonts w:ascii="Georgia" w:eastAsia="Georgia" w:hAnsi="Georgia" w:cs="Georgia"/>
          <w:sz w:val="36"/>
          <w:szCs w:val="36"/>
        </w:rPr>
        <w:t>i</w:t>
      </w:r>
      <w:r w:rsidRPr="00F4313C">
        <w:rPr>
          <w:rFonts w:ascii="Georgia" w:eastAsia="Georgia" w:hAnsi="Georgia" w:cs="Georgia"/>
          <w:spacing w:val="3"/>
          <w:sz w:val="36"/>
          <w:szCs w:val="36"/>
        </w:rPr>
        <w:t>o</w:t>
      </w:r>
      <w:r w:rsidRPr="00F4313C">
        <w:rPr>
          <w:rFonts w:ascii="Georgia" w:eastAsia="Georgia" w:hAnsi="Georgia" w:cs="Georgia"/>
          <w:sz w:val="36"/>
          <w:szCs w:val="36"/>
        </w:rPr>
        <w:t>n</w:t>
      </w:r>
      <w:r w:rsidRPr="00F4313C">
        <w:rPr>
          <w:rFonts w:ascii="Georgia" w:eastAsia="Georgia" w:hAnsi="Georgia" w:cs="Georgia"/>
          <w:spacing w:val="-1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s</w:t>
      </w:r>
      <w:r w:rsidRPr="00F4313C">
        <w:rPr>
          <w:rFonts w:ascii="Georgia" w:eastAsia="Georgia" w:hAnsi="Georgia" w:cs="Georgia"/>
          <w:spacing w:val="2"/>
          <w:sz w:val="36"/>
          <w:szCs w:val="36"/>
        </w:rPr>
        <w:t>l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o</w:t>
      </w:r>
      <w:r w:rsidRPr="00F4313C">
        <w:rPr>
          <w:rFonts w:ascii="Georgia" w:eastAsia="Georgia" w:hAnsi="Georgia" w:cs="Georgia"/>
          <w:sz w:val="36"/>
          <w:szCs w:val="36"/>
        </w:rPr>
        <w:t>ts</w:t>
      </w:r>
      <w:r w:rsidRPr="00F4313C">
        <w:rPr>
          <w:rFonts w:ascii="Georgia" w:eastAsia="Georgia" w:hAnsi="Georgia" w:cs="Georgia"/>
          <w:spacing w:val="2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fo</w:t>
      </w:r>
      <w:r w:rsidRPr="00F4313C">
        <w:rPr>
          <w:rFonts w:ascii="Georgia" w:eastAsia="Georgia" w:hAnsi="Georgia" w:cs="Georgia"/>
          <w:sz w:val="36"/>
          <w:szCs w:val="36"/>
        </w:rPr>
        <w:t xml:space="preserve">r 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e</w:t>
      </w:r>
      <w:r w:rsidRPr="00F4313C">
        <w:rPr>
          <w:rFonts w:ascii="Georgia" w:eastAsia="Georgia" w:hAnsi="Georgia" w:cs="Georgia"/>
          <w:sz w:val="36"/>
          <w:szCs w:val="36"/>
        </w:rPr>
        <w:t>ach</w:t>
      </w:r>
      <w:r w:rsidRPr="00F4313C">
        <w:rPr>
          <w:rFonts w:ascii="Georgia" w:eastAsia="Georgia" w:hAnsi="Georgia" w:cs="Georgia"/>
          <w:spacing w:val="2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s</w:t>
      </w:r>
      <w:r w:rsidRPr="00F4313C">
        <w:rPr>
          <w:rFonts w:ascii="Georgia" w:eastAsia="Georgia" w:hAnsi="Georgia" w:cs="Georgia"/>
          <w:spacing w:val="4"/>
          <w:sz w:val="36"/>
          <w:szCs w:val="36"/>
        </w:rPr>
        <w:t>u</w:t>
      </w:r>
      <w:r w:rsidRPr="00F4313C">
        <w:rPr>
          <w:rFonts w:ascii="Georgia" w:eastAsia="Georgia" w:hAnsi="Georgia" w:cs="Georgia"/>
          <w:sz w:val="36"/>
          <w:szCs w:val="36"/>
        </w:rPr>
        <w:t xml:space="preserve">bject </w:t>
      </w:r>
      <w:r w:rsidRPr="00F4313C">
        <w:rPr>
          <w:rFonts w:ascii="Georgia" w:eastAsia="Georgia" w:hAnsi="Georgia" w:cs="Georgia"/>
          <w:spacing w:val="-3"/>
          <w:sz w:val="36"/>
          <w:szCs w:val="36"/>
        </w:rPr>
        <w:t>o</w:t>
      </w:r>
      <w:r w:rsidRPr="00F4313C">
        <w:rPr>
          <w:rFonts w:ascii="Georgia" w:eastAsia="Georgia" w:hAnsi="Georgia" w:cs="Georgia"/>
          <w:spacing w:val="-1"/>
          <w:sz w:val="36"/>
          <w:szCs w:val="36"/>
        </w:rPr>
        <w:t>n</w:t>
      </w:r>
      <w:r w:rsidRPr="00F4313C">
        <w:rPr>
          <w:rFonts w:ascii="Georgia" w:eastAsia="Georgia" w:hAnsi="Georgia" w:cs="Georgia"/>
          <w:sz w:val="36"/>
          <w:szCs w:val="36"/>
        </w:rPr>
        <w:t>to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z w:val="36"/>
          <w:szCs w:val="36"/>
        </w:rPr>
        <w:t>tim</w:t>
      </w:r>
      <w:r w:rsidRPr="00F4313C">
        <w:rPr>
          <w:rFonts w:ascii="Georgia" w:eastAsia="Georgia" w:hAnsi="Georgia" w:cs="Georgia"/>
          <w:spacing w:val="-1"/>
          <w:sz w:val="36"/>
          <w:szCs w:val="36"/>
        </w:rPr>
        <w:t>e</w:t>
      </w:r>
      <w:r w:rsidRPr="00F4313C">
        <w:rPr>
          <w:rFonts w:ascii="Georgia" w:eastAsia="Georgia" w:hAnsi="Georgia" w:cs="Georgia"/>
          <w:sz w:val="36"/>
          <w:szCs w:val="36"/>
        </w:rPr>
        <w:t>t</w:t>
      </w:r>
      <w:r w:rsidRPr="00F4313C">
        <w:rPr>
          <w:rFonts w:ascii="Georgia" w:eastAsia="Georgia" w:hAnsi="Georgia" w:cs="Georgia"/>
          <w:spacing w:val="1"/>
          <w:sz w:val="36"/>
          <w:szCs w:val="36"/>
        </w:rPr>
        <w:t>a</w:t>
      </w:r>
      <w:r w:rsidRPr="00F4313C">
        <w:rPr>
          <w:rFonts w:ascii="Georgia" w:eastAsia="Georgia" w:hAnsi="Georgia" w:cs="Georgia"/>
          <w:spacing w:val="4"/>
          <w:sz w:val="36"/>
          <w:szCs w:val="36"/>
        </w:rPr>
        <w:t>b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l</w:t>
      </w:r>
      <w:r w:rsidRPr="00F4313C">
        <w:rPr>
          <w:rFonts w:ascii="Georgia" w:eastAsia="Georgia" w:hAnsi="Georgia" w:cs="Georgia"/>
          <w:sz w:val="36"/>
          <w:szCs w:val="36"/>
        </w:rPr>
        <w:t>e.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pacing w:val="3"/>
          <w:sz w:val="36"/>
          <w:szCs w:val="36"/>
        </w:rPr>
        <w:t>A</w:t>
      </w:r>
      <w:r w:rsidRPr="00F4313C">
        <w:rPr>
          <w:rFonts w:ascii="Georgia" w:eastAsia="Georgia" w:hAnsi="Georgia" w:cs="Georgia"/>
          <w:sz w:val="36"/>
          <w:szCs w:val="36"/>
        </w:rPr>
        <w:t>s exams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pacing w:val="-1"/>
          <w:sz w:val="36"/>
          <w:szCs w:val="36"/>
        </w:rPr>
        <w:t>g</w:t>
      </w:r>
      <w:r w:rsidRPr="00F4313C">
        <w:rPr>
          <w:rFonts w:ascii="Georgia" w:eastAsia="Georgia" w:hAnsi="Georgia" w:cs="Georgia"/>
          <w:sz w:val="36"/>
          <w:szCs w:val="36"/>
        </w:rPr>
        <w:t xml:space="preserve">et </w:t>
      </w:r>
      <w:r w:rsidRPr="00F4313C">
        <w:rPr>
          <w:rFonts w:ascii="Georgia" w:eastAsia="Georgia" w:hAnsi="Georgia" w:cs="Georgia"/>
          <w:spacing w:val="-1"/>
          <w:sz w:val="36"/>
          <w:szCs w:val="36"/>
        </w:rPr>
        <w:t>c</w:t>
      </w:r>
      <w:r w:rsidRPr="00F4313C">
        <w:rPr>
          <w:rFonts w:ascii="Georgia" w:eastAsia="Georgia" w:hAnsi="Georgia" w:cs="Georgia"/>
          <w:spacing w:val="2"/>
          <w:sz w:val="36"/>
          <w:szCs w:val="36"/>
        </w:rPr>
        <w:t>l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os</w:t>
      </w:r>
      <w:r w:rsidRPr="00F4313C">
        <w:rPr>
          <w:rFonts w:ascii="Georgia" w:eastAsia="Georgia" w:hAnsi="Georgia" w:cs="Georgia"/>
          <w:sz w:val="36"/>
          <w:szCs w:val="36"/>
        </w:rPr>
        <w:t>er be</w:t>
      </w:r>
      <w:r w:rsidRPr="00F4313C">
        <w:rPr>
          <w:rFonts w:ascii="Georgia" w:eastAsia="Georgia" w:hAnsi="Georgia" w:cs="Georgia"/>
          <w:spacing w:val="3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z w:val="36"/>
          <w:szCs w:val="36"/>
        </w:rPr>
        <w:t>m</w:t>
      </w:r>
      <w:r w:rsidRPr="00F4313C">
        <w:rPr>
          <w:rFonts w:ascii="Georgia" w:eastAsia="Georgia" w:hAnsi="Georgia" w:cs="Georgia"/>
          <w:spacing w:val="-3"/>
          <w:sz w:val="36"/>
          <w:szCs w:val="36"/>
        </w:rPr>
        <w:t>o</w:t>
      </w:r>
      <w:r w:rsidRPr="00F4313C">
        <w:rPr>
          <w:rFonts w:ascii="Georgia" w:eastAsia="Georgia" w:hAnsi="Georgia" w:cs="Georgia"/>
          <w:spacing w:val="1"/>
          <w:sz w:val="36"/>
          <w:szCs w:val="36"/>
        </w:rPr>
        <w:t>r</w:t>
      </w:r>
      <w:r w:rsidRPr="00F4313C">
        <w:rPr>
          <w:rFonts w:ascii="Georgia" w:eastAsia="Georgia" w:hAnsi="Georgia" w:cs="Georgia"/>
          <w:sz w:val="36"/>
          <w:szCs w:val="36"/>
        </w:rPr>
        <w:t>e</w:t>
      </w:r>
      <w:r w:rsidRPr="00F4313C">
        <w:rPr>
          <w:rFonts w:ascii="Georgia" w:eastAsia="Georgia" w:hAnsi="Georgia" w:cs="Georgia"/>
          <w:spacing w:val="3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s</w:t>
      </w:r>
      <w:r w:rsidRPr="00F4313C">
        <w:rPr>
          <w:rFonts w:ascii="Georgia" w:eastAsia="Georgia" w:hAnsi="Georgia" w:cs="Georgia"/>
          <w:sz w:val="36"/>
          <w:szCs w:val="36"/>
        </w:rPr>
        <w:t>pec</w:t>
      </w:r>
      <w:r w:rsidRPr="00F4313C">
        <w:rPr>
          <w:rFonts w:ascii="Georgia" w:eastAsia="Georgia" w:hAnsi="Georgia" w:cs="Georgia"/>
          <w:spacing w:val="4"/>
          <w:sz w:val="36"/>
          <w:szCs w:val="36"/>
        </w:rPr>
        <w:t>i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f</w:t>
      </w:r>
      <w:r w:rsidRPr="00F4313C">
        <w:rPr>
          <w:rFonts w:ascii="Georgia" w:eastAsia="Georgia" w:hAnsi="Georgia" w:cs="Georgia"/>
          <w:sz w:val="36"/>
          <w:szCs w:val="36"/>
        </w:rPr>
        <w:t>ic.</w:t>
      </w:r>
      <w:r w:rsidRPr="00F4313C">
        <w:rPr>
          <w:rFonts w:ascii="Georgia" w:eastAsia="Georgia" w:hAnsi="Georgia" w:cs="Georgia"/>
          <w:spacing w:val="-1"/>
          <w:sz w:val="36"/>
          <w:szCs w:val="36"/>
        </w:rPr>
        <w:t xml:space="preserve"> I</w:t>
      </w:r>
      <w:r w:rsidRPr="00F4313C">
        <w:rPr>
          <w:rFonts w:ascii="Georgia" w:eastAsia="Georgia" w:hAnsi="Georgia" w:cs="Georgia"/>
          <w:sz w:val="36"/>
          <w:szCs w:val="36"/>
        </w:rPr>
        <w:t>t may</w:t>
      </w:r>
      <w:r w:rsidRPr="00F4313C">
        <w:rPr>
          <w:rFonts w:ascii="Georgia" w:eastAsia="Georgia" w:hAnsi="Georgia" w:cs="Georgia"/>
          <w:spacing w:val="1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z w:val="36"/>
          <w:szCs w:val="36"/>
        </w:rPr>
        <w:t>be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pacing w:val="4"/>
          <w:sz w:val="36"/>
          <w:szCs w:val="36"/>
        </w:rPr>
        <w:t>u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s</w:t>
      </w:r>
      <w:r w:rsidRPr="00F4313C">
        <w:rPr>
          <w:rFonts w:ascii="Georgia" w:eastAsia="Georgia" w:hAnsi="Georgia" w:cs="Georgia"/>
          <w:sz w:val="36"/>
          <w:szCs w:val="36"/>
        </w:rPr>
        <w:t>e</w:t>
      </w:r>
      <w:r w:rsidRPr="00F4313C">
        <w:rPr>
          <w:rFonts w:ascii="Georgia" w:eastAsia="Georgia" w:hAnsi="Georgia" w:cs="Georgia"/>
          <w:spacing w:val="-3"/>
          <w:sz w:val="36"/>
          <w:szCs w:val="36"/>
        </w:rPr>
        <w:t>f</w:t>
      </w:r>
      <w:r w:rsidRPr="00F4313C">
        <w:rPr>
          <w:rFonts w:ascii="Georgia" w:eastAsia="Georgia" w:hAnsi="Georgia" w:cs="Georgia"/>
          <w:spacing w:val="4"/>
          <w:sz w:val="36"/>
          <w:szCs w:val="36"/>
        </w:rPr>
        <w:t>u</w:t>
      </w:r>
      <w:r w:rsidRPr="00F4313C">
        <w:rPr>
          <w:rFonts w:ascii="Georgia" w:eastAsia="Georgia" w:hAnsi="Georgia" w:cs="Georgia"/>
          <w:sz w:val="36"/>
          <w:szCs w:val="36"/>
        </w:rPr>
        <w:t>l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z w:val="36"/>
          <w:szCs w:val="36"/>
        </w:rPr>
        <w:t>to p</w:t>
      </w:r>
      <w:r w:rsidRPr="00F4313C">
        <w:rPr>
          <w:rFonts w:ascii="Georgia" w:eastAsia="Georgia" w:hAnsi="Georgia" w:cs="Georgia"/>
          <w:spacing w:val="2"/>
          <w:sz w:val="36"/>
          <w:szCs w:val="36"/>
        </w:rPr>
        <w:t>r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o</w:t>
      </w:r>
      <w:r w:rsidRPr="00F4313C">
        <w:rPr>
          <w:rFonts w:ascii="Georgia" w:eastAsia="Georgia" w:hAnsi="Georgia" w:cs="Georgia"/>
          <w:sz w:val="36"/>
          <w:szCs w:val="36"/>
        </w:rPr>
        <w:t>duce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z w:val="36"/>
          <w:szCs w:val="36"/>
        </w:rPr>
        <w:t>a</w:t>
      </w:r>
      <w:r w:rsidRPr="00F4313C">
        <w:rPr>
          <w:rFonts w:ascii="Georgia" w:eastAsia="Georgia" w:hAnsi="Georgia" w:cs="Georgia"/>
          <w:spacing w:val="87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w</w:t>
      </w:r>
      <w:r w:rsidRPr="00F4313C">
        <w:rPr>
          <w:rFonts w:ascii="Georgia" w:eastAsia="Georgia" w:hAnsi="Georgia" w:cs="Georgia"/>
          <w:sz w:val="36"/>
          <w:szCs w:val="36"/>
        </w:rPr>
        <w:t>e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e</w:t>
      </w:r>
      <w:r w:rsidRPr="00F4313C">
        <w:rPr>
          <w:rFonts w:ascii="Georgia" w:eastAsia="Georgia" w:hAnsi="Georgia" w:cs="Georgia"/>
          <w:spacing w:val="4"/>
          <w:sz w:val="36"/>
          <w:szCs w:val="36"/>
        </w:rPr>
        <w:t>k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l</w:t>
      </w:r>
      <w:r w:rsidRPr="00F4313C">
        <w:rPr>
          <w:rFonts w:ascii="Georgia" w:eastAsia="Georgia" w:hAnsi="Georgia" w:cs="Georgia"/>
          <w:sz w:val="36"/>
          <w:szCs w:val="36"/>
        </w:rPr>
        <w:t>y timetab</w:t>
      </w:r>
      <w:r w:rsidRPr="00F4313C">
        <w:rPr>
          <w:rFonts w:ascii="Georgia" w:eastAsia="Georgia" w:hAnsi="Georgia" w:cs="Georgia"/>
          <w:spacing w:val="-1"/>
          <w:sz w:val="36"/>
          <w:szCs w:val="36"/>
        </w:rPr>
        <w:t>l</w:t>
      </w:r>
      <w:r w:rsidRPr="00F4313C">
        <w:rPr>
          <w:rFonts w:ascii="Georgia" w:eastAsia="Georgia" w:hAnsi="Georgia" w:cs="Georgia"/>
          <w:sz w:val="36"/>
          <w:szCs w:val="36"/>
        </w:rPr>
        <w:t>e</w:t>
      </w:r>
      <w:r w:rsidRPr="00F4313C">
        <w:rPr>
          <w:rFonts w:ascii="Georgia" w:eastAsia="Georgia" w:hAnsi="Georgia" w:cs="Georgia"/>
          <w:spacing w:val="3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z w:val="36"/>
          <w:szCs w:val="36"/>
        </w:rPr>
        <w:t>as</w:t>
      </w:r>
      <w:r w:rsidRPr="00F4313C">
        <w:rPr>
          <w:rFonts w:ascii="Georgia" w:eastAsia="Georgia" w:hAnsi="Georgia" w:cs="Georgia"/>
          <w:spacing w:val="3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w</w:t>
      </w:r>
      <w:r w:rsidRPr="00F4313C">
        <w:rPr>
          <w:rFonts w:ascii="Georgia" w:eastAsia="Georgia" w:hAnsi="Georgia" w:cs="Georgia"/>
          <w:sz w:val="36"/>
          <w:szCs w:val="36"/>
        </w:rPr>
        <w:t>e</w:t>
      </w:r>
      <w:r w:rsidRPr="00F4313C">
        <w:rPr>
          <w:rFonts w:ascii="Georgia" w:eastAsia="Georgia" w:hAnsi="Georgia" w:cs="Georgia"/>
          <w:spacing w:val="1"/>
          <w:sz w:val="36"/>
          <w:szCs w:val="36"/>
        </w:rPr>
        <w:t>l</w:t>
      </w:r>
      <w:r w:rsidRPr="00F4313C">
        <w:rPr>
          <w:rFonts w:ascii="Georgia" w:eastAsia="Georgia" w:hAnsi="Georgia" w:cs="Georgia"/>
          <w:sz w:val="36"/>
          <w:szCs w:val="36"/>
        </w:rPr>
        <w:t>l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z w:val="36"/>
          <w:szCs w:val="36"/>
        </w:rPr>
        <w:t>as</w:t>
      </w:r>
      <w:r w:rsidRPr="00F4313C">
        <w:rPr>
          <w:rFonts w:ascii="Georgia" w:eastAsia="Georgia" w:hAnsi="Georgia" w:cs="Georgia"/>
          <w:spacing w:val="-1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z w:val="36"/>
          <w:szCs w:val="36"/>
        </w:rPr>
        <w:t>an</w:t>
      </w:r>
      <w:r w:rsidRPr="00F4313C">
        <w:rPr>
          <w:rFonts w:ascii="Georgia" w:eastAsia="Georgia" w:hAnsi="Georgia" w:cs="Georgia"/>
          <w:spacing w:val="3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o</w:t>
      </w:r>
      <w:r w:rsidRPr="00F4313C">
        <w:rPr>
          <w:rFonts w:ascii="Georgia" w:eastAsia="Georgia" w:hAnsi="Georgia" w:cs="Georgia"/>
          <w:spacing w:val="-1"/>
          <w:sz w:val="36"/>
          <w:szCs w:val="36"/>
        </w:rPr>
        <w:t>v</w:t>
      </w:r>
      <w:r w:rsidRPr="00F4313C">
        <w:rPr>
          <w:rFonts w:ascii="Georgia" w:eastAsia="Georgia" w:hAnsi="Georgia" w:cs="Georgia"/>
          <w:sz w:val="36"/>
          <w:szCs w:val="36"/>
        </w:rPr>
        <w:t>er</w:t>
      </w:r>
      <w:r w:rsidRPr="00F4313C">
        <w:rPr>
          <w:rFonts w:ascii="Georgia" w:eastAsia="Georgia" w:hAnsi="Georgia" w:cs="Georgia"/>
          <w:spacing w:val="-1"/>
          <w:sz w:val="36"/>
          <w:szCs w:val="36"/>
        </w:rPr>
        <w:t>v</w:t>
      </w:r>
      <w:r w:rsidRPr="00F4313C">
        <w:rPr>
          <w:rFonts w:ascii="Georgia" w:eastAsia="Georgia" w:hAnsi="Georgia" w:cs="Georgia"/>
          <w:sz w:val="36"/>
          <w:szCs w:val="36"/>
        </w:rPr>
        <w:t>iew</w:t>
      </w:r>
      <w:r w:rsidRPr="00F4313C">
        <w:rPr>
          <w:rFonts w:ascii="Georgia" w:eastAsia="Georgia" w:hAnsi="Georgia" w:cs="Georgia"/>
          <w:spacing w:val="2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z w:val="36"/>
          <w:szCs w:val="36"/>
        </w:rPr>
        <w:t>(</w:t>
      </w:r>
      <w:r w:rsidRPr="00F4313C">
        <w:rPr>
          <w:rFonts w:ascii="Georgia" w:eastAsia="Georgia" w:hAnsi="Georgia" w:cs="Georgia"/>
          <w:spacing w:val="-3"/>
          <w:sz w:val="36"/>
          <w:szCs w:val="36"/>
        </w:rPr>
        <w:t>s</w:t>
      </w:r>
      <w:r w:rsidRPr="00F4313C">
        <w:rPr>
          <w:rFonts w:ascii="Georgia" w:eastAsia="Georgia" w:hAnsi="Georgia" w:cs="Georgia"/>
          <w:spacing w:val="3"/>
          <w:sz w:val="36"/>
          <w:szCs w:val="36"/>
        </w:rPr>
        <w:t>e</w:t>
      </w:r>
      <w:r w:rsidRPr="00F4313C">
        <w:rPr>
          <w:rFonts w:ascii="Georgia" w:eastAsia="Georgia" w:hAnsi="Georgia" w:cs="Georgia"/>
          <w:sz w:val="36"/>
          <w:szCs w:val="36"/>
        </w:rPr>
        <w:t>e examp</w:t>
      </w:r>
      <w:r w:rsidRPr="00F4313C">
        <w:rPr>
          <w:rFonts w:ascii="Georgia" w:eastAsia="Georgia" w:hAnsi="Georgia" w:cs="Georgia"/>
          <w:spacing w:val="-1"/>
          <w:sz w:val="36"/>
          <w:szCs w:val="36"/>
        </w:rPr>
        <w:t>l</w:t>
      </w:r>
      <w:r w:rsidRPr="00F4313C">
        <w:rPr>
          <w:rFonts w:ascii="Georgia" w:eastAsia="Georgia" w:hAnsi="Georgia" w:cs="Georgia"/>
          <w:sz w:val="36"/>
          <w:szCs w:val="36"/>
        </w:rPr>
        <w:t>e</w:t>
      </w:r>
      <w:r w:rsidRPr="00F4313C">
        <w:rPr>
          <w:rFonts w:ascii="Georgia" w:eastAsia="Georgia" w:hAnsi="Georgia" w:cs="Georgia"/>
          <w:spacing w:val="-3"/>
          <w:sz w:val="36"/>
          <w:szCs w:val="36"/>
        </w:rPr>
        <w:t>s</w:t>
      </w:r>
      <w:r w:rsidRPr="00F4313C">
        <w:rPr>
          <w:rFonts w:ascii="Georgia" w:eastAsia="Georgia" w:hAnsi="Georgia" w:cs="Georgia"/>
          <w:sz w:val="36"/>
          <w:szCs w:val="36"/>
        </w:rPr>
        <w:t>).</w:t>
      </w:r>
    </w:p>
    <w:p w14:paraId="1D238CD4" w14:textId="77777777" w:rsidR="00587624" w:rsidRDefault="00587624">
      <w:pPr>
        <w:spacing w:line="200" w:lineRule="exact"/>
      </w:pPr>
    </w:p>
    <w:p w14:paraId="77DE5BE8" w14:textId="77777777" w:rsidR="00587624" w:rsidRDefault="00587624">
      <w:pPr>
        <w:spacing w:before="15" w:line="200" w:lineRule="exact"/>
      </w:pPr>
    </w:p>
    <w:p w14:paraId="2878CAA5" w14:textId="77777777" w:rsidR="00587624" w:rsidRPr="00F4313C" w:rsidRDefault="004C0320" w:rsidP="00F4313C">
      <w:pPr>
        <w:pStyle w:val="ListParagraph"/>
        <w:numPr>
          <w:ilvl w:val="0"/>
          <w:numId w:val="6"/>
        </w:numPr>
        <w:tabs>
          <w:tab w:val="left" w:pos="680"/>
        </w:tabs>
        <w:spacing w:line="400" w:lineRule="exact"/>
        <w:ind w:right="147"/>
        <w:rPr>
          <w:rFonts w:ascii="Georgia" w:eastAsia="Georgia" w:hAnsi="Georgia" w:cs="Georgia"/>
          <w:sz w:val="36"/>
          <w:szCs w:val="36"/>
        </w:rPr>
        <w:sectPr w:rsidR="00587624" w:rsidRPr="00F4313C" w:rsidSect="00363E37">
          <w:pgSz w:w="11920" w:h="16840"/>
          <w:pgMar w:top="1140" w:right="1300" w:bottom="280" w:left="1100" w:header="720" w:footer="720" w:gutter="0"/>
          <w:pgBorders w:offsetFrom="page">
            <w:top w:val="single" w:sz="18" w:space="31" w:color="auto"/>
            <w:left w:val="single" w:sz="18" w:space="31" w:color="auto"/>
            <w:bottom w:val="single" w:sz="18" w:space="31" w:color="auto"/>
            <w:right w:val="single" w:sz="18" w:space="31" w:color="auto"/>
          </w:pgBorders>
          <w:cols w:space="720"/>
        </w:sectPr>
      </w:pPr>
      <w:r w:rsidRPr="00F4313C">
        <w:rPr>
          <w:rFonts w:ascii="Georgia" w:eastAsia="Georgia" w:hAnsi="Georgia" w:cs="Georgia"/>
          <w:spacing w:val="-1"/>
          <w:sz w:val="36"/>
          <w:szCs w:val="36"/>
        </w:rPr>
        <w:t>I</w:t>
      </w:r>
      <w:r w:rsidRPr="00F4313C">
        <w:rPr>
          <w:rFonts w:ascii="Georgia" w:eastAsia="Georgia" w:hAnsi="Georgia" w:cs="Georgia"/>
          <w:sz w:val="36"/>
          <w:szCs w:val="36"/>
        </w:rPr>
        <w:t>d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e</w:t>
      </w:r>
      <w:r w:rsidRPr="00F4313C">
        <w:rPr>
          <w:rFonts w:ascii="Georgia" w:eastAsia="Georgia" w:hAnsi="Georgia" w:cs="Georgia"/>
          <w:sz w:val="36"/>
          <w:szCs w:val="36"/>
        </w:rPr>
        <w:t>a</w:t>
      </w:r>
      <w:r w:rsidRPr="00F4313C">
        <w:rPr>
          <w:rFonts w:ascii="Georgia" w:eastAsia="Georgia" w:hAnsi="Georgia" w:cs="Georgia"/>
          <w:spacing w:val="-1"/>
          <w:sz w:val="36"/>
          <w:szCs w:val="36"/>
        </w:rPr>
        <w:t>l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l</w:t>
      </w:r>
      <w:r w:rsidRPr="00F4313C">
        <w:rPr>
          <w:rFonts w:ascii="Georgia" w:eastAsia="Georgia" w:hAnsi="Georgia" w:cs="Georgia"/>
          <w:sz w:val="36"/>
          <w:szCs w:val="36"/>
        </w:rPr>
        <w:t xml:space="preserve">y </w:t>
      </w:r>
      <w:r w:rsidRPr="00F4313C">
        <w:rPr>
          <w:rFonts w:ascii="Georgia" w:eastAsia="Georgia" w:hAnsi="Georgia" w:cs="Georgia"/>
          <w:spacing w:val="1"/>
          <w:sz w:val="36"/>
          <w:szCs w:val="36"/>
        </w:rPr>
        <w:t>r</w:t>
      </w:r>
      <w:r w:rsidRPr="00F4313C">
        <w:rPr>
          <w:rFonts w:ascii="Georgia" w:eastAsia="Georgia" w:hAnsi="Georgia" w:cs="Georgia"/>
          <w:sz w:val="36"/>
          <w:szCs w:val="36"/>
        </w:rPr>
        <w:t>e</w:t>
      </w:r>
      <w:r w:rsidRPr="00F4313C">
        <w:rPr>
          <w:rFonts w:ascii="Georgia" w:eastAsia="Georgia" w:hAnsi="Georgia" w:cs="Georgia"/>
          <w:spacing w:val="-3"/>
          <w:sz w:val="36"/>
          <w:szCs w:val="36"/>
        </w:rPr>
        <w:t>v</w:t>
      </w:r>
      <w:r w:rsidRPr="00F4313C">
        <w:rPr>
          <w:rFonts w:ascii="Georgia" w:eastAsia="Georgia" w:hAnsi="Georgia" w:cs="Georgia"/>
          <w:spacing w:val="5"/>
          <w:sz w:val="36"/>
          <w:szCs w:val="36"/>
        </w:rPr>
        <w:t>i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s</w:t>
      </w:r>
      <w:r w:rsidRPr="00F4313C">
        <w:rPr>
          <w:rFonts w:ascii="Georgia" w:eastAsia="Georgia" w:hAnsi="Georgia" w:cs="Georgia"/>
          <w:sz w:val="36"/>
          <w:szCs w:val="36"/>
        </w:rPr>
        <w:t>e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z w:val="36"/>
          <w:szCs w:val="36"/>
        </w:rPr>
        <w:t>each</w:t>
      </w:r>
      <w:r w:rsidRPr="00F4313C">
        <w:rPr>
          <w:rFonts w:ascii="Georgia" w:eastAsia="Georgia" w:hAnsi="Georgia" w:cs="Georgia"/>
          <w:spacing w:val="1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pacing w:val="2"/>
          <w:sz w:val="36"/>
          <w:szCs w:val="36"/>
        </w:rPr>
        <w:t>s</w:t>
      </w:r>
      <w:r w:rsidRPr="00F4313C">
        <w:rPr>
          <w:rFonts w:ascii="Georgia" w:eastAsia="Georgia" w:hAnsi="Georgia" w:cs="Georgia"/>
          <w:sz w:val="36"/>
          <w:szCs w:val="36"/>
        </w:rPr>
        <w:t>ubj</w:t>
      </w:r>
      <w:r w:rsidRPr="00F4313C">
        <w:rPr>
          <w:rFonts w:ascii="Georgia" w:eastAsia="Georgia" w:hAnsi="Georgia" w:cs="Georgia"/>
          <w:spacing w:val="-1"/>
          <w:sz w:val="36"/>
          <w:szCs w:val="36"/>
        </w:rPr>
        <w:t>e</w:t>
      </w:r>
      <w:r w:rsidRPr="00F4313C">
        <w:rPr>
          <w:rFonts w:ascii="Georgia" w:eastAsia="Georgia" w:hAnsi="Georgia" w:cs="Georgia"/>
          <w:sz w:val="36"/>
          <w:szCs w:val="36"/>
        </w:rPr>
        <w:t>ct in</w:t>
      </w:r>
      <w:r w:rsidRPr="00F4313C">
        <w:rPr>
          <w:rFonts w:ascii="Georgia" w:eastAsia="Georgia" w:hAnsi="Georgia" w:cs="Georgia"/>
          <w:spacing w:val="-1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pacing w:val="5"/>
          <w:sz w:val="36"/>
          <w:szCs w:val="36"/>
        </w:rPr>
        <w:t>a</w:t>
      </w:r>
      <w:r w:rsidRPr="00F4313C">
        <w:rPr>
          <w:rFonts w:ascii="Georgia" w:eastAsia="Georgia" w:hAnsi="Georgia" w:cs="Georgia"/>
          <w:sz w:val="36"/>
          <w:szCs w:val="36"/>
        </w:rPr>
        <w:t>d</w:t>
      </w:r>
      <w:r w:rsidRPr="00F4313C">
        <w:rPr>
          <w:rFonts w:ascii="Georgia" w:eastAsia="Georgia" w:hAnsi="Georgia" w:cs="Georgia"/>
          <w:spacing w:val="-1"/>
          <w:sz w:val="36"/>
          <w:szCs w:val="36"/>
        </w:rPr>
        <w:t>v</w:t>
      </w:r>
      <w:r w:rsidRPr="00F4313C">
        <w:rPr>
          <w:rFonts w:ascii="Georgia" w:eastAsia="Georgia" w:hAnsi="Georgia" w:cs="Georgia"/>
          <w:sz w:val="36"/>
          <w:szCs w:val="36"/>
        </w:rPr>
        <w:t>ance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z w:val="36"/>
          <w:szCs w:val="36"/>
        </w:rPr>
        <w:t>t</w:t>
      </w:r>
      <w:r w:rsidRPr="00F4313C">
        <w:rPr>
          <w:rFonts w:ascii="Georgia" w:eastAsia="Georgia" w:hAnsi="Georgia" w:cs="Georgia"/>
          <w:spacing w:val="1"/>
          <w:sz w:val="36"/>
          <w:szCs w:val="36"/>
        </w:rPr>
        <w:t>h</w:t>
      </w:r>
      <w:r w:rsidRPr="00F4313C">
        <w:rPr>
          <w:rFonts w:ascii="Georgia" w:eastAsia="Georgia" w:hAnsi="Georgia" w:cs="Georgia"/>
          <w:sz w:val="36"/>
          <w:szCs w:val="36"/>
        </w:rPr>
        <w:t>en</w:t>
      </w:r>
      <w:r w:rsidRPr="00F4313C">
        <w:rPr>
          <w:rFonts w:ascii="Georgia" w:eastAsia="Georgia" w:hAnsi="Georgia" w:cs="Georgia"/>
          <w:spacing w:val="-3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z w:val="36"/>
          <w:szCs w:val="36"/>
        </w:rPr>
        <w:t>a</w:t>
      </w:r>
      <w:r w:rsidRPr="00F4313C">
        <w:rPr>
          <w:rFonts w:ascii="Georgia" w:eastAsia="Georgia" w:hAnsi="Georgia" w:cs="Georgia"/>
          <w:spacing w:val="3"/>
          <w:sz w:val="36"/>
          <w:szCs w:val="36"/>
        </w:rPr>
        <w:t>l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s</w:t>
      </w:r>
      <w:r w:rsidRPr="00F4313C">
        <w:rPr>
          <w:rFonts w:ascii="Georgia" w:eastAsia="Georgia" w:hAnsi="Georgia" w:cs="Georgia"/>
          <w:sz w:val="36"/>
          <w:szCs w:val="36"/>
        </w:rPr>
        <w:t>o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z w:val="36"/>
          <w:szCs w:val="36"/>
        </w:rPr>
        <w:t xml:space="preserve">a </w:t>
      </w:r>
      <w:r w:rsidRPr="00F4313C">
        <w:rPr>
          <w:rFonts w:ascii="Georgia" w:eastAsia="Georgia" w:hAnsi="Georgia" w:cs="Georgia"/>
          <w:spacing w:val="3"/>
          <w:sz w:val="36"/>
          <w:szCs w:val="36"/>
        </w:rPr>
        <w:t>w</w:t>
      </w:r>
      <w:r w:rsidRPr="00F4313C">
        <w:rPr>
          <w:rFonts w:ascii="Georgia" w:eastAsia="Georgia" w:hAnsi="Georgia" w:cs="Georgia"/>
          <w:sz w:val="36"/>
          <w:szCs w:val="36"/>
        </w:rPr>
        <w:t>e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e</w:t>
      </w:r>
      <w:r w:rsidRPr="00F4313C">
        <w:rPr>
          <w:rFonts w:ascii="Georgia" w:eastAsia="Georgia" w:hAnsi="Georgia" w:cs="Georgia"/>
          <w:sz w:val="36"/>
          <w:szCs w:val="36"/>
        </w:rPr>
        <w:t>k b</w:t>
      </w:r>
      <w:r w:rsidRPr="00F4313C">
        <w:rPr>
          <w:rFonts w:ascii="Georgia" w:eastAsia="Georgia" w:hAnsi="Georgia" w:cs="Georgia"/>
          <w:spacing w:val="-1"/>
          <w:sz w:val="36"/>
          <w:szCs w:val="36"/>
        </w:rPr>
        <w:t>e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fo</w:t>
      </w:r>
      <w:r w:rsidRPr="00F4313C">
        <w:rPr>
          <w:rFonts w:ascii="Georgia" w:eastAsia="Georgia" w:hAnsi="Georgia" w:cs="Georgia"/>
          <w:spacing w:val="1"/>
          <w:sz w:val="36"/>
          <w:szCs w:val="36"/>
        </w:rPr>
        <w:t>r</w:t>
      </w:r>
      <w:r w:rsidRPr="00F4313C">
        <w:rPr>
          <w:rFonts w:ascii="Georgia" w:eastAsia="Georgia" w:hAnsi="Georgia" w:cs="Georgia"/>
          <w:sz w:val="36"/>
          <w:szCs w:val="36"/>
        </w:rPr>
        <w:t>e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z w:val="36"/>
          <w:szCs w:val="36"/>
        </w:rPr>
        <w:t>and</w:t>
      </w:r>
      <w:r w:rsidRPr="00F4313C">
        <w:rPr>
          <w:rFonts w:ascii="Georgia" w:eastAsia="Georgia" w:hAnsi="Georgia" w:cs="Georgia"/>
          <w:spacing w:val="-1"/>
          <w:sz w:val="36"/>
          <w:szCs w:val="36"/>
        </w:rPr>
        <w:t xml:space="preserve"> </w:t>
      </w:r>
      <w:r w:rsidRPr="00F4313C">
        <w:rPr>
          <w:rFonts w:ascii="Georgia" w:eastAsia="Georgia" w:hAnsi="Georgia" w:cs="Georgia"/>
          <w:sz w:val="36"/>
          <w:szCs w:val="36"/>
        </w:rPr>
        <w:t>a d</w:t>
      </w:r>
      <w:r w:rsidRPr="00F4313C">
        <w:rPr>
          <w:rFonts w:ascii="Georgia" w:eastAsia="Georgia" w:hAnsi="Georgia" w:cs="Georgia"/>
          <w:spacing w:val="1"/>
          <w:sz w:val="36"/>
          <w:szCs w:val="36"/>
        </w:rPr>
        <w:t>a</w:t>
      </w:r>
      <w:r w:rsidRPr="00F4313C">
        <w:rPr>
          <w:rFonts w:ascii="Georgia" w:eastAsia="Georgia" w:hAnsi="Georgia" w:cs="Georgia"/>
          <w:sz w:val="36"/>
          <w:szCs w:val="36"/>
        </w:rPr>
        <w:t>y b</w:t>
      </w:r>
      <w:r w:rsidRPr="00F4313C">
        <w:rPr>
          <w:rFonts w:ascii="Georgia" w:eastAsia="Georgia" w:hAnsi="Georgia" w:cs="Georgia"/>
          <w:spacing w:val="3"/>
          <w:sz w:val="36"/>
          <w:szCs w:val="36"/>
        </w:rPr>
        <w:t>e</w:t>
      </w:r>
      <w:r w:rsidRPr="00F4313C">
        <w:rPr>
          <w:rFonts w:ascii="Georgia" w:eastAsia="Georgia" w:hAnsi="Georgia" w:cs="Georgia"/>
          <w:spacing w:val="-2"/>
          <w:sz w:val="36"/>
          <w:szCs w:val="36"/>
        </w:rPr>
        <w:t>fo</w:t>
      </w:r>
      <w:r w:rsidRPr="00F4313C">
        <w:rPr>
          <w:rFonts w:ascii="Georgia" w:eastAsia="Georgia" w:hAnsi="Georgia" w:cs="Georgia"/>
          <w:spacing w:val="1"/>
          <w:sz w:val="36"/>
          <w:szCs w:val="36"/>
        </w:rPr>
        <w:t>r</w:t>
      </w:r>
      <w:r w:rsidRPr="00F4313C">
        <w:rPr>
          <w:rFonts w:ascii="Georgia" w:eastAsia="Georgia" w:hAnsi="Georgia" w:cs="Georgia"/>
          <w:sz w:val="36"/>
          <w:szCs w:val="36"/>
        </w:rPr>
        <w:t>e.</w:t>
      </w:r>
    </w:p>
    <w:p w14:paraId="3D02DD0E" w14:textId="7DC8C004" w:rsidR="00587624" w:rsidRDefault="00D27C80">
      <w:pPr>
        <w:spacing w:before="4" w:line="100" w:lineRule="exact"/>
        <w:rPr>
          <w:sz w:val="10"/>
          <w:szCs w:val="1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7BD2D6" wp14:editId="197B5636">
                <wp:simplePos x="0" y="0"/>
                <wp:positionH relativeFrom="column">
                  <wp:posOffset>153035</wp:posOffset>
                </wp:positionH>
                <wp:positionV relativeFrom="paragraph">
                  <wp:posOffset>-3810</wp:posOffset>
                </wp:positionV>
                <wp:extent cx="5715000" cy="914400"/>
                <wp:effectExtent l="0" t="0" r="0" b="0"/>
                <wp:wrapSquare wrapText="bothSides"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914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53531" w14:textId="77777777" w:rsidR="00D27C80" w:rsidRPr="008F76A5" w:rsidRDefault="00D27C80" w:rsidP="00F4313C">
                            <w:pPr>
                              <w:spacing w:line="620" w:lineRule="exact"/>
                              <w:rPr>
                                <w:rFonts w:ascii="Georgia" w:eastAsia="Georgia" w:hAnsi="Georgia" w:cs="Georgia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Georgia" w:eastAsia="Georgia" w:hAnsi="Georgia" w:cs="Georgia"/>
                                <w:color w:val="FFFFFF" w:themeColor="background1"/>
                                <w:position w:val="-2"/>
                                <w:sz w:val="56"/>
                                <w:szCs w:val="56"/>
                              </w:rPr>
                              <w:t>Post 16 Choices</w:t>
                            </w:r>
                          </w:p>
                          <w:p w14:paraId="18666382" w14:textId="77777777" w:rsidR="00D27C80" w:rsidRPr="008F76A5" w:rsidRDefault="00D27C80" w:rsidP="00F4313C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4" o:spid="_x0000_s1035" type="#_x0000_t202" style="position:absolute;margin-left:12.05pt;margin-top:-.3pt;width:450pt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" fillcolor="#1c3b6f [1605]" stroked="f">
                <v:textbox>
                  <w:txbxContent>
                    <w:p w14:paraId="12D53531" w14:textId="77777777" w:rsidR="00D27C80" w:rsidRPr="008F76A5" w:rsidRDefault="00D27C80" w:rsidP="00F4313C">
                      <w:pPr>
                        <w:spacing w:line="620" w:lineRule="exact"/>
                        <w:rPr>
                          <w:rFonts w:ascii="Georgia" w:eastAsia="Georgia" w:hAnsi="Georgia" w:cs="Georgia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Georgia" w:eastAsia="Georgia" w:hAnsi="Georgia" w:cs="Georgia"/>
                          <w:color w:val="FFFFFF" w:themeColor="background1"/>
                          <w:position w:val="-2"/>
                          <w:sz w:val="56"/>
                          <w:szCs w:val="56"/>
                        </w:rPr>
                        <w:t>Post 16 Choices</w:t>
                      </w:r>
                    </w:p>
                    <w:p w14:paraId="18666382" w14:textId="77777777" w:rsidR="00D27C80" w:rsidRPr="008F76A5" w:rsidRDefault="00D27C80" w:rsidP="00F4313C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E73602" w14:textId="77777777" w:rsidR="00587624" w:rsidRDefault="004C0320">
      <w:pPr>
        <w:ind w:left="1551"/>
        <w:rPr>
          <w:rFonts w:ascii="Lucida Console" w:eastAsia="Lucida Console" w:hAnsi="Lucida Console" w:cs="Lucida Console"/>
          <w:sz w:val="18"/>
          <w:szCs w:val="18"/>
        </w:rPr>
      </w:pPr>
      <w:r>
        <w:rPr>
          <w:rFonts w:ascii="Lucida Console" w:eastAsia="Lucida Console" w:hAnsi="Lucida Console" w:cs="Lucida Console"/>
          <w:color w:val="FFFFFF"/>
          <w:spacing w:val="39"/>
          <w:w w:val="101"/>
          <w:sz w:val="18"/>
          <w:szCs w:val="18"/>
        </w:rPr>
        <w:t>R</w:t>
      </w:r>
      <w:r>
        <w:rPr>
          <w:rFonts w:ascii="Lucida Console" w:eastAsia="Lucida Console" w:hAnsi="Lucida Console" w:cs="Lucida Console"/>
          <w:color w:val="FFFFFF"/>
          <w:w w:val="101"/>
          <w:sz w:val="18"/>
          <w:szCs w:val="18"/>
        </w:rPr>
        <w:t>M</w:t>
      </w:r>
      <w:r>
        <w:rPr>
          <w:rFonts w:ascii="Lucida Console" w:eastAsia="Lucida Console" w:hAnsi="Lucida Console" w:cs="Lucida Console"/>
          <w:color w:val="FFFFFF"/>
          <w:spacing w:val="-70"/>
          <w:sz w:val="18"/>
          <w:szCs w:val="18"/>
        </w:rPr>
        <w:t xml:space="preserve"> </w:t>
      </w:r>
    </w:p>
    <w:p w14:paraId="0E0FAEFD" w14:textId="13494AD6" w:rsidR="00587624" w:rsidRDefault="00587624">
      <w:pPr>
        <w:spacing w:line="200" w:lineRule="exact"/>
      </w:pPr>
    </w:p>
    <w:p w14:paraId="0AB8E599" w14:textId="77777777" w:rsidR="00587624" w:rsidRDefault="00587624">
      <w:pPr>
        <w:spacing w:line="200" w:lineRule="exact"/>
      </w:pPr>
    </w:p>
    <w:p w14:paraId="724CCF35" w14:textId="77777777" w:rsidR="00587624" w:rsidRDefault="00587624">
      <w:pPr>
        <w:spacing w:line="200" w:lineRule="exact"/>
      </w:pPr>
    </w:p>
    <w:p w14:paraId="07B6200A" w14:textId="77777777" w:rsidR="00587624" w:rsidRDefault="00587624">
      <w:pPr>
        <w:spacing w:line="200" w:lineRule="exact"/>
      </w:pPr>
    </w:p>
    <w:p w14:paraId="70F7D5CE" w14:textId="77777777" w:rsidR="00587624" w:rsidRDefault="00587624">
      <w:pPr>
        <w:spacing w:line="200" w:lineRule="exact"/>
      </w:pPr>
    </w:p>
    <w:p w14:paraId="6ED2262F" w14:textId="77777777" w:rsidR="00587624" w:rsidRDefault="00587624">
      <w:pPr>
        <w:spacing w:before="11" w:line="200" w:lineRule="exact"/>
      </w:pPr>
    </w:p>
    <w:p w14:paraId="0F0FDE13" w14:textId="77777777" w:rsidR="00587624" w:rsidRDefault="00587624">
      <w:pPr>
        <w:spacing w:before="2" w:line="100" w:lineRule="exact"/>
        <w:rPr>
          <w:sz w:val="10"/>
          <w:szCs w:val="10"/>
        </w:rPr>
      </w:pPr>
    </w:p>
    <w:p w14:paraId="6EC74243" w14:textId="77777777" w:rsidR="00587624" w:rsidRPr="00F4313C" w:rsidRDefault="004C0320" w:rsidP="00F4313C">
      <w:pPr>
        <w:spacing w:line="160" w:lineRule="exact"/>
        <w:ind w:left="1532"/>
        <w:rPr>
          <w:rFonts w:ascii="Lucida Console" w:eastAsia="Lucida Console" w:hAnsi="Lucida Console" w:cs="Lucida Console"/>
          <w:sz w:val="18"/>
          <w:szCs w:val="18"/>
        </w:rPr>
      </w:pPr>
      <w:r>
        <w:rPr>
          <w:rFonts w:ascii="Lucida Console" w:eastAsia="Lucida Console" w:hAnsi="Lucida Console" w:cs="Lucida Console"/>
          <w:color w:val="FFFFFF"/>
          <w:spacing w:val="39"/>
          <w:w w:val="101"/>
          <w:sz w:val="18"/>
          <w:szCs w:val="18"/>
        </w:rPr>
        <w:t>R</w:t>
      </w:r>
      <w:r>
        <w:rPr>
          <w:rFonts w:ascii="Lucida Console" w:eastAsia="Lucida Console" w:hAnsi="Lucida Console" w:cs="Lucida Console"/>
          <w:color w:val="FFFFFF"/>
          <w:w w:val="101"/>
          <w:sz w:val="18"/>
          <w:szCs w:val="18"/>
        </w:rPr>
        <w:t>M</w:t>
      </w:r>
    </w:p>
    <w:p w14:paraId="3F48A32D" w14:textId="77777777" w:rsidR="00587624" w:rsidRDefault="00587624">
      <w:pPr>
        <w:spacing w:before="12" w:line="200" w:lineRule="exact"/>
      </w:pPr>
    </w:p>
    <w:p w14:paraId="40D4FE9F" w14:textId="77777777" w:rsidR="00881C69" w:rsidRDefault="00203132" w:rsidP="00881C69">
      <w:pPr>
        <w:spacing w:line="481" w:lineRule="auto"/>
        <w:ind w:left="2410" w:right="2758" w:firstLine="195"/>
        <w:jc w:val="center"/>
        <w:rPr>
          <w:rFonts w:ascii="Georgia" w:eastAsia="Georgia" w:hAnsi="Georgia" w:cs="Georgia"/>
          <w:b/>
          <w:sz w:val="36"/>
          <w:szCs w:val="3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40245C" wp14:editId="74BFBBE7">
                <wp:simplePos x="0" y="0"/>
                <wp:positionH relativeFrom="column">
                  <wp:posOffset>-24765</wp:posOffset>
                </wp:positionH>
                <wp:positionV relativeFrom="paragraph">
                  <wp:posOffset>636270</wp:posOffset>
                </wp:positionV>
                <wp:extent cx="1257300" cy="1257300"/>
                <wp:effectExtent l="0" t="0" r="38100" b="38100"/>
                <wp:wrapThrough wrapText="bothSides">
                  <wp:wrapPolygon edited="0">
                    <wp:start x="0" y="0"/>
                    <wp:lineTo x="0" y="21818"/>
                    <wp:lineTo x="21818" y="21818"/>
                    <wp:lineTo x="21818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257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18AB4824" id="Rectangle 1" o:spid="_x0000_s1026" style="position:absolute;margin-left:-1.95pt;margin-top:50.1pt;width:99pt;height:99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" fillcolor="white [3212]" strokecolor="white [3212]" strokeweight="1.5pt">
                <v:stroke endcap="round"/>
                <w10:wrap type="through"/>
              </v:rect>
            </w:pict>
          </mc:Fallback>
        </mc:AlternateContent>
      </w:r>
      <w:r w:rsidR="00D27C80">
        <w:pict w14:anchorId="7344EF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36" type="#_x0000_t75" style="position:absolute;left:0;text-align:left;margin-left:53.7pt;margin-top:53.95pt;width:71.95pt;height:86.55pt;z-index:-251674624;mso-position-horizontal-relative:page;mso-position-vertical-relative:text">
            <v:imagedata r:id="rId17" o:title=""/>
            <w10:wrap anchorx="page"/>
          </v:shape>
        </w:pict>
      </w:r>
      <w:r w:rsidR="004C0320">
        <w:rPr>
          <w:rFonts w:ascii="Georgia" w:eastAsia="Georgia" w:hAnsi="Georgia" w:cs="Georgia"/>
          <w:b/>
          <w:spacing w:val="1"/>
          <w:sz w:val="36"/>
          <w:szCs w:val="36"/>
        </w:rPr>
        <w:t>A</w:t>
      </w:r>
      <w:r w:rsidR="004C0320">
        <w:rPr>
          <w:rFonts w:ascii="Georgia" w:eastAsia="Georgia" w:hAnsi="Georgia" w:cs="Georgia"/>
          <w:b/>
          <w:spacing w:val="-2"/>
          <w:sz w:val="36"/>
          <w:szCs w:val="36"/>
        </w:rPr>
        <w:t>-</w:t>
      </w:r>
      <w:r w:rsidR="004C0320">
        <w:rPr>
          <w:rFonts w:ascii="Georgia" w:eastAsia="Georgia" w:hAnsi="Georgia" w:cs="Georgia"/>
          <w:b/>
          <w:sz w:val="36"/>
          <w:szCs w:val="36"/>
        </w:rPr>
        <w:t>l</w:t>
      </w:r>
      <w:r w:rsidR="004C0320">
        <w:rPr>
          <w:rFonts w:ascii="Georgia" w:eastAsia="Georgia" w:hAnsi="Georgia" w:cs="Georgia"/>
          <w:b/>
          <w:spacing w:val="1"/>
          <w:sz w:val="36"/>
          <w:szCs w:val="36"/>
        </w:rPr>
        <w:t>e</w:t>
      </w:r>
      <w:r w:rsidR="004C0320">
        <w:rPr>
          <w:rFonts w:ascii="Georgia" w:eastAsia="Georgia" w:hAnsi="Georgia" w:cs="Georgia"/>
          <w:b/>
          <w:spacing w:val="2"/>
          <w:sz w:val="36"/>
          <w:szCs w:val="36"/>
        </w:rPr>
        <w:t>v</w:t>
      </w:r>
      <w:r w:rsidR="00881C69">
        <w:rPr>
          <w:rFonts w:ascii="Georgia" w:eastAsia="Georgia" w:hAnsi="Georgia" w:cs="Georgia"/>
          <w:b/>
          <w:sz w:val="36"/>
          <w:szCs w:val="36"/>
        </w:rPr>
        <w:t>els</w:t>
      </w:r>
    </w:p>
    <w:p w14:paraId="66E44457" w14:textId="12FFDFF2" w:rsidR="00881C69" w:rsidRDefault="00881C69" w:rsidP="00881C69">
      <w:pPr>
        <w:tabs>
          <w:tab w:val="left" w:pos="1985"/>
        </w:tabs>
        <w:spacing w:line="481" w:lineRule="auto"/>
        <w:ind w:right="2758"/>
        <w:jc w:val="center"/>
        <w:rPr>
          <w:rFonts w:ascii="Georgia" w:eastAsia="Georgia" w:hAnsi="Georgia" w:cs="Georgia"/>
          <w:b/>
          <w:sz w:val="36"/>
          <w:szCs w:val="36"/>
        </w:rPr>
      </w:pPr>
      <w:r>
        <w:rPr>
          <w:rFonts w:ascii="Georgia" w:eastAsia="Georgia" w:hAnsi="Georgia" w:cs="Georgia"/>
          <w:b/>
          <w:sz w:val="36"/>
          <w:szCs w:val="36"/>
        </w:rPr>
        <w:t>Apprenticeships</w:t>
      </w:r>
    </w:p>
    <w:p w14:paraId="0C895527" w14:textId="2A692E44" w:rsidR="00881C69" w:rsidRDefault="00881C69" w:rsidP="00881C69">
      <w:pPr>
        <w:tabs>
          <w:tab w:val="left" w:pos="8789"/>
        </w:tabs>
        <w:spacing w:line="481" w:lineRule="auto"/>
        <w:ind w:left="1276" w:right="1451"/>
        <w:rPr>
          <w:rFonts w:ascii="Georgia" w:eastAsia="Georgia" w:hAnsi="Georgia" w:cs="Georgia"/>
          <w:b/>
          <w:spacing w:val="-2"/>
          <w:sz w:val="36"/>
          <w:szCs w:val="36"/>
        </w:rPr>
      </w:pPr>
      <w:r>
        <w:rPr>
          <w:rFonts w:ascii="Georgia" w:eastAsia="Georgia" w:hAnsi="Georgia" w:cs="Georgia"/>
          <w:b/>
          <w:spacing w:val="-2"/>
          <w:sz w:val="36"/>
          <w:szCs w:val="36"/>
        </w:rPr>
        <w:t>Vocational Qualifications Levels 1-3</w:t>
      </w:r>
      <w:r w:rsidR="00907523">
        <w:rPr>
          <w:rFonts w:ascii="Georgia" w:eastAsia="Georgia" w:hAnsi="Georgia" w:cs="Georgia"/>
          <w:b/>
          <w:spacing w:val="-2"/>
          <w:sz w:val="36"/>
          <w:szCs w:val="36"/>
        </w:rPr>
        <w:t xml:space="preserve"> </w:t>
      </w:r>
    </w:p>
    <w:p w14:paraId="443E7759" w14:textId="3E713789" w:rsidR="00587624" w:rsidRDefault="004C0320" w:rsidP="00881C69">
      <w:pPr>
        <w:spacing w:line="481" w:lineRule="auto"/>
        <w:ind w:left="2605" w:right="2585"/>
        <w:rPr>
          <w:rFonts w:ascii="Georgia" w:eastAsia="Georgia" w:hAnsi="Georgia" w:cs="Georgia"/>
          <w:sz w:val="36"/>
          <w:szCs w:val="36"/>
        </w:rPr>
      </w:pPr>
      <w:r>
        <w:rPr>
          <w:rFonts w:ascii="Georgia" w:eastAsia="Georgia" w:hAnsi="Georgia" w:cs="Georgia"/>
          <w:b/>
          <w:position w:val="-1"/>
          <w:sz w:val="36"/>
          <w:szCs w:val="36"/>
        </w:rPr>
        <w:t>E</w:t>
      </w:r>
      <w:r>
        <w:rPr>
          <w:rFonts w:ascii="Georgia" w:eastAsia="Georgia" w:hAnsi="Georgia" w:cs="Georgia"/>
          <w:b/>
          <w:spacing w:val="-1"/>
          <w:position w:val="-1"/>
          <w:sz w:val="36"/>
          <w:szCs w:val="36"/>
        </w:rPr>
        <w:t>m</w:t>
      </w:r>
      <w:r>
        <w:rPr>
          <w:rFonts w:ascii="Georgia" w:eastAsia="Georgia" w:hAnsi="Georgia" w:cs="Georgia"/>
          <w:b/>
          <w:spacing w:val="-2"/>
          <w:position w:val="-1"/>
          <w:sz w:val="36"/>
          <w:szCs w:val="36"/>
        </w:rPr>
        <w:t>p</w:t>
      </w:r>
      <w:r>
        <w:rPr>
          <w:rFonts w:ascii="Georgia" w:eastAsia="Georgia" w:hAnsi="Georgia" w:cs="Georgia"/>
          <w:b/>
          <w:position w:val="-1"/>
          <w:sz w:val="36"/>
          <w:szCs w:val="36"/>
        </w:rPr>
        <w:t>l</w:t>
      </w:r>
      <w:r>
        <w:rPr>
          <w:rFonts w:ascii="Georgia" w:eastAsia="Georgia" w:hAnsi="Georgia" w:cs="Georgia"/>
          <w:b/>
          <w:spacing w:val="2"/>
          <w:position w:val="-1"/>
          <w:sz w:val="36"/>
          <w:szCs w:val="36"/>
        </w:rPr>
        <w:t>o</w:t>
      </w:r>
      <w:r>
        <w:rPr>
          <w:rFonts w:ascii="Georgia" w:eastAsia="Georgia" w:hAnsi="Georgia" w:cs="Georgia"/>
          <w:b/>
          <w:position w:val="-1"/>
          <w:sz w:val="36"/>
          <w:szCs w:val="36"/>
        </w:rPr>
        <w:t>y</w:t>
      </w:r>
      <w:r>
        <w:rPr>
          <w:rFonts w:ascii="Georgia" w:eastAsia="Georgia" w:hAnsi="Georgia" w:cs="Georgia"/>
          <w:b/>
          <w:spacing w:val="-2"/>
          <w:position w:val="-1"/>
          <w:sz w:val="36"/>
          <w:szCs w:val="36"/>
        </w:rPr>
        <w:t>m</w:t>
      </w:r>
      <w:r>
        <w:rPr>
          <w:rFonts w:ascii="Georgia" w:eastAsia="Georgia" w:hAnsi="Georgia" w:cs="Georgia"/>
          <w:b/>
          <w:position w:val="-1"/>
          <w:sz w:val="36"/>
          <w:szCs w:val="36"/>
        </w:rPr>
        <w:t>e</w:t>
      </w:r>
      <w:r>
        <w:rPr>
          <w:rFonts w:ascii="Georgia" w:eastAsia="Georgia" w:hAnsi="Georgia" w:cs="Georgia"/>
          <w:b/>
          <w:spacing w:val="2"/>
          <w:position w:val="-1"/>
          <w:sz w:val="36"/>
          <w:szCs w:val="36"/>
        </w:rPr>
        <w:t>n</w:t>
      </w:r>
      <w:r>
        <w:rPr>
          <w:rFonts w:ascii="Georgia" w:eastAsia="Georgia" w:hAnsi="Georgia" w:cs="Georgia"/>
          <w:b/>
          <w:position w:val="-1"/>
          <w:sz w:val="36"/>
          <w:szCs w:val="36"/>
        </w:rPr>
        <w:t xml:space="preserve">t </w:t>
      </w:r>
      <w:r>
        <w:rPr>
          <w:rFonts w:ascii="Georgia" w:eastAsia="Georgia" w:hAnsi="Georgia" w:cs="Georgia"/>
          <w:b/>
          <w:spacing w:val="2"/>
          <w:position w:val="-1"/>
          <w:sz w:val="36"/>
          <w:szCs w:val="36"/>
        </w:rPr>
        <w:t>wi</w:t>
      </w:r>
      <w:r w:rsidR="00881C69">
        <w:rPr>
          <w:rFonts w:ascii="Georgia" w:eastAsia="Georgia" w:hAnsi="Georgia" w:cs="Georgia"/>
          <w:b/>
          <w:position w:val="-1"/>
          <w:sz w:val="36"/>
          <w:szCs w:val="36"/>
        </w:rPr>
        <w:t xml:space="preserve">th </w:t>
      </w:r>
      <w:r>
        <w:rPr>
          <w:rFonts w:ascii="Georgia" w:eastAsia="Georgia" w:hAnsi="Georgia" w:cs="Georgia"/>
          <w:b/>
          <w:spacing w:val="1"/>
          <w:position w:val="-1"/>
          <w:sz w:val="36"/>
          <w:szCs w:val="36"/>
        </w:rPr>
        <w:t>t</w:t>
      </w:r>
      <w:r>
        <w:rPr>
          <w:rFonts w:ascii="Georgia" w:eastAsia="Georgia" w:hAnsi="Georgia" w:cs="Georgia"/>
          <w:b/>
          <w:spacing w:val="-5"/>
          <w:position w:val="-1"/>
          <w:sz w:val="36"/>
          <w:szCs w:val="36"/>
        </w:rPr>
        <w:t>r</w:t>
      </w:r>
      <w:r>
        <w:rPr>
          <w:rFonts w:ascii="Georgia" w:eastAsia="Georgia" w:hAnsi="Georgia" w:cs="Georgia"/>
          <w:b/>
          <w:spacing w:val="1"/>
          <w:position w:val="-1"/>
          <w:sz w:val="36"/>
          <w:szCs w:val="36"/>
        </w:rPr>
        <w:t>a</w:t>
      </w:r>
      <w:r>
        <w:rPr>
          <w:rFonts w:ascii="Georgia" w:eastAsia="Georgia" w:hAnsi="Georgia" w:cs="Georgia"/>
          <w:b/>
          <w:spacing w:val="2"/>
          <w:position w:val="-1"/>
          <w:sz w:val="36"/>
          <w:szCs w:val="36"/>
        </w:rPr>
        <w:t>i</w:t>
      </w:r>
      <w:r>
        <w:rPr>
          <w:rFonts w:ascii="Georgia" w:eastAsia="Georgia" w:hAnsi="Georgia" w:cs="Georgia"/>
          <w:b/>
          <w:spacing w:val="-4"/>
          <w:position w:val="-1"/>
          <w:sz w:val="36"/>
          <w:szCs w:val="36"/>
        </w:rPr>
        <w:t>n</w:t>
      </w:r>
      <w:r>
        <w:rPr>
          <w:rFonts w:ascii="Georgia" w:eastAsia="Georgia" w:hAnsi="Georgia" w:cs="Georgia"/>
          <w:b/>
          <w:spacing w:val="2"/>
          <w:position w:val="-1"/>
          <w:sz w:val="36"/>
          <w:szCs w:val="36"/>
        </w:rPr>
        <w:t>i</w:t>
      </w:r>
      <w:r>
        <w:rPr>
          <w:rFonts w:ascii="Georgia" w:eastAsia="Georgia" w:hAnsi="Georgia" w:cs="Georgia"/>
          <w:b/>
          <w:spacing w:val="1"/>
          <w:position w:val="-1"/>
          <w:sz w:val="36"/>
          <w:szCs w:val="36"/>
        </w:rPr>
        <w:t>n</w:t>
      </w:r>
      <w:r>
        <w:rPr>
          <w:rFonts w:ascii="Georgia" w:eastAsia="Georgia" w:hAnsi="Georgia" w:cs="Georgia"/>
          <w:b/>
          <w:position w:val="-1"/>
          <w:sz w:val="36"/>
          <w:szCs w:val="36"/>
        </w:rPr>
        <w:t>g</w:t>
      </w:r>
    </w:p>
    <w:p w14:paraId="2B755BAA" w14:textId="77777777" w:rsidR="00587624" w:rsidRDefault="00587624">
      <w:pPr>
        <w:spacing w:before="2" w:line="180" w:lineRule="exact"/>
        <w:rPr>
          <w:sz w:val="19"/>
          <w:szCs w:val="19"/>
        </w:rPr>
      </w:pPr>
    </w:p>
    <w:p w14:paraId="504A436D" w14:textId="77777777" w:rsidR="00587624" w:rsidRDefault="00587624">
      <w:pPr>
        <w:spacing w:line="200" w:lineRule="exact"/>
      </w:pPr>
    </w:p>
    <w:p w14:paraId="4C098F0E" w14:textId="77777777" w:rsidR="00587624" w:rsidRDefault="004C0320" w:rsidP="00203132">
      <w:pPr>
        <w:spacing w:before="26"/>
        <w:ind w:right="668"/>
        <w:jc w:val="both"/>
        <w:rPr>
          <w:rFonts w:ascii="Georgia" w:eastAsia="Georgia" w:hAnsi="Georgia" w:cs="Georgia"/>
          <w:sz w:val="32"/>
          <w:szCs w:val="32"/>
        </w:rPr>
      </w:pPr>
      <w:r>
        <w:rPr>
          <w:rFonts w:ascii="Georgia" w:eastAsia="Georgia" w:hAnsi="Georgia" w:cs="Georgia"/>
          <w:spacing w:val="2"/>
          <w:sz w:val="32"/>
          <w:szCs w:val="32"/>
        </w:rPr>
        <w:t>S</w:t>
      </w:r>
      <w:r>
        <w:rPr>
          <w:rFonts w:ascii="Georgia" w:eastAsia="Georgia" w:hAnsi="Georgia" w:cs="Georgia"/>
          <w:sz w:val="32"/>
          <w:szCs w:val="32"/>
        </w:rPr>
        <w:t>t</w:t>
      </w:r>
      <w:r>
        <w:rPr>
          <w:rFonts w:ascii="Georgia" w:eastAsia="Georgia" w:hAnsi="Georgia" w:cs="Georgia"/>
          <w:spacing w:val="1"/>
          <w:sz w:val="32"/>
          <w:szCs w:val="32"/>
        </w:rPr>
        <w:t>u</w:t>
      </w:r>
      <w:r>
        <w:rPr>
          <w:rFonts w:ascii="Georgia" w:eastAsia="Georgia" w:hAnsi="Georgia" w:cs="Georgia"/>
          <w:spacing w:val="-2"/>
          <w:sz w:val="32"/>
          <w:szCs w:val="32"/>
        </w:rPr>
        <w:t>de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pacing w:val="-6"/>
          <w:sz w:val="32"/>
          <w:szCs w:val="32"/>
        </w:rPr>
        <w:t>t</w:t>
      </w:r>
      <w:r>
        <w:rPr>
          <w:rFonts w:ascii="Georgia" w:eastAsia="Georgia" w:hAnsi="Georgia" w:cs="Georgia"/>
          <w:sz w:val="32"/>
          <w:szCs w:val="32"/>
        </w:rPr>
        <w:t>s m</w:t>
      </w:r>
      <w:r>
        <w:rPr>
          <w:rFonts w:ascii="Georgia" w:eastAsia="Georgia" w:hAnsi="Georgia" w:cs="Georgia"/>
          <w:spacing w:val="-3"/>
          <w:sz w:val="32"/>
          <w:szCs w:val="32"/>
        </w:rPr>
        <w:t>u</w:t>
      </w:r>
      <w:r>
        <w:rPr>
          <w:rFonts w:ascii="Georgia" w:eastAsia="Georgia" w:hAnsi="Georgia" w:cs="Georgia"/>
          <w:sz w:val="32"/>
          <w:szCs w:val="32"/>
        </w:rPr>
        <w:t xml:space="preserve">st </w:t>
      </w:r>
      <w:r>
        <w:rPr>
          <w:rFonts w:ascii="Georgia" w:eastAsia="Georgia" w:hAnsi="Georgia" w:cs="Georgia"/>
          <w:spacing w:val="2"/>
          <w:sz w:val="32"/>
          <w:szCs w:val="32"/>
        </w:rPr>
        <w:t>b</w:t>
      </w:r>
      <w:r>
        <w:rPr>
          <w:rFonts w:ascii="Georgia" w:eastAsia="Georgia" w:hAnsi="Georgia" w:cs="Georgia"/>
          <w:sz w:val="32"/>
          <w:szCs w:val="32"/>
        </w:rPr>
        <w:t>e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3"/>
          <w:sz w:val="32"/>
          <w:szCs w:val="32"/>
        </w:rPr>
        <w:t>e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pacing w:val="-2"/>
          <w:sz w:val="32"/>
          <w:szCs w:val="32"/>
        </w:rPr>
        <w:t>c</w:t>
      </w:r>
      <w:r>
        <w:rPr>
          <w:rFonts w:ascii="Georgia" w:eastAsia="Georgia" w:hAnsi="Georgia" w:cs="Georgia"/>
          <w:spacing w:val="-5"/>
          <w:sz w:val="32"/>
          <w:szCs w:val="32"/>
        </w:rPr>
        <w:t>o</w:t>
      </w:r>
      <w:r>
        <w:rPr>
          <w:rFonts w:ascii="Georgia" w:eastAsia="Georgia" w:hAnsi="Georgia" w:cs="Georgia"/>
          <w:spacing w:val="2"/>
          <w:sz w:val="32"/>
          <w:szCs w:val="32"/>
        </w:rPr>
        <w:t>u</w:t>
      </w:r>
      <w:r>
        <w:rPr>
          <w:rFonts w:ascii="Georgia" w:eastAsia="Georgia" w:hAnsi="Georgia" w:cs="Georgia"/>
          <w:spacing w:val="-2"/>
          <w:sz w:val="32"/>
          <w:szCs w:val="32"/>
        </w:rPr>
        <w:t>r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z w:val="32"/>
          <w:szCs w:val="32"/>
        </w:rPr>
        <w:t>g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>d</w:t>
      </w:r>
      <w:r>
        <w:rPr>
          <w:rFonts w:ascii="Georgia" w:eastAsia="Georgia" w:hAnsi="Georgia" w:cs="Georgia"/>
          <w:spacing w:val="-2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1"/>
          <w:sz w:val="32"/>
          <w:szCs w:val="32"/>
        </w:rPr>
        <w:t>t</w:t>
      </w:r>
      <w:r>
        <w:rPr>
          <w:rFonts w:ascii="Georgia" w:eastAsia="Georgia" w:hAnsi="Georgia" w:cs="Georgia"/>
          <w:sz w:val="32"/>
          <w:szCs w:val="32"/>
        </w:rPr>
        <w:t>o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5"/>
          <w:sz w:val="32"/>
          <w:szCs w:val="32"/>
        </w:rPr>
        <w:t>m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z w:val="32"/>
          <w:szCs w:val="32"/>
        </w:rPr>
        <w:t>ke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t</w:t>
      </w:r>
      <w:r>
        <w:rPr>
          <w:rFonts w:ascii="Georgia" w:eastAsia="Georgia" w:hAnsi="Georgia" w:cs="Georgia"/>
          <w:sz w:val="32"/>
          <w:szCs w:val="32"/>
        </w:rPr>
        <w:t>he</w:t>
      </w:r>
      <w:r>
        <w:rPr>
          <w:rFonts w:ascii="Georgia" w:eastAsia="Georgia" w:hAnsi="Georgia" w:cs="Georgia"/>
          <w:spacing w:val="3"/>
          <w:sz w:val="32"/>
          <w:szCs w:val="32"/>
        </w:rPr>
        <w:t xml:space="preserve"> </w:t>
      </w:r>
      <w:r>
        <w:rPr>
          <w:rFonts w:ascii="Georgia" w:eastAsia="Georgia" w:hAnsi="Georgia" w:cs="Georgia"/>
          <w:b/>
          <w:spacing w:val="-3"/>
          <w:sz w:val="32"/>
          <w:szCs w:val="32"/>
        </w:rPr>
        <w:t>c</w:t>
      </w:r>
      <w:r>
        <w:rPr>
          <w:rFonts w:ascii="Georgia" w:eastAsia="Georgia" w:hAnsi="Georgia" w:cs="Georgia"/>
          <w:b/>
          <w:spacing w:val="2"/>
          <w:sz w:val="32"/>
          <w:szCs w:val="32"/>
        </w:rPr>
        <w:t>o</w:t>
      </w:r>
      <w:r>
        <w:rPr>
          <w:rFonts w:ascii="Georgia" w:eastAsia="Georgia" w:hAnsi="Georgia" w:cs="Georgia"/>
          <w:b/>
          <w:sz w:val="32"/>
          <w:szCs w:val="32"/>
        </w:rPr>
        <w:t>r</w:t>
      </w:r>
      <w:r>
        <w:rPr>
          <w:rFonts w:ascii="Georgia" w:eastAsia="Georgia" w:hAnsi="Georgia" w:cs="Georgia"/>
          <w:b/>
          <w:spacing w:val="1"/>
          <w:sz w:val="32"/>
          <w:szCs w:val="32"/>
        </w:rPr>
        <w:t>r</w:t>
      </w:r>
      <w:r>
        <w:rPr>
          <w:rFonts w:ascii="Georgia" w:eastAsia="Georgia" w:hAnsi="Georgia" w:cs="Georgia"/>
          <w:b/>
          <w:spacing w:val="-6"/>
          <w:sz w:val="32"/>
          <w:szCs w:val="32"/>
        </w:rPr>
        <w:t>e</w:t>
      </w:r>
      <w:r>
        <w:rPr>
          <w:rFonts w:ascii="Georgia" w:eastAsia="Georgia" w:hAnsi="Georgia" w:cs="Georgia"/>
          <w:b/>
          <w:spacing w:val="2"/>
          <w:sz w:val="32"/>
          <w:szCs w:val="32"/>
        </w:rPr>
        <w:t>c</w:t>
      </w:r>
      <w:r>
        <w:rPr>
          <w:rFonts w:ascii="Georgia" w:eastAsia="Georgia" w:hAnsi="Georgia" w:cs="Georgia"/>
          <w:b/>
          <w:sz w:val="32"/>
          <w:szCs w:val="32"/>
        </w:rPr>
        <w:t>t</w:t>
      </w:r>
      <w:r>
        <w:rPr>
          <w:rFonts w:ascii="Georgia" w:eastAsia="Georgia" w:hAnsi="Georgia" w:cs="Georgia"/>
          <w:b/>
          <w:spacing w:val="-3"/>
          <w:sz w:val="32"/>
          <w:szCs w:val="32"/>
        </w:rPr>
        <w:t xml:space="preserve"> c</w:t>
      </w:r>
      <w:r>
        <w:rPr>
          <w:rFonts w:ascii="Georgia" w:eastAsia="Georgia" w:hAnsi="Georgia" w:cs="Georgia"/>
          <w:b/>
          <w:spacing w:val="2"/>
          <w:sz w:val="32"/>
          <w:szCs w:val="32"/>
        </w:rPr>
        <w:t>h</w:t>
      </w:r>
      <w:r>
        <w:rPr>
          <w:rFonts w:ascii="Georgia" w:eastAsia="Georgia" w:hAnsi="Georgia" w:cs="Georgia"/>
          <w:b/>
          <w:spacing w:val="-3"/>
          <w:sz w:val="32"/>
          <w:szCs w:val="32"/>
        </w:rPr>
        <w:t>o</w:t>
      </w:r>
      <w:r>
        <w:rPr>
          <w:rFonts w:ascii="Georgia" w:eastAsia="Georgia" w:hAnsi="Georgia" w:cs="Georgia"/>
          <w:b/>
          <w:spacing w:val="1"/>
          <w:sz w:val="32"/>
          <w:szCs w:val="32"/>
        </w:rPr>
        <w:t>i</w:t>
      </w:r>
      <w:r>
        <w:rPr>
          <w:rFonts w:ascii="Georgia" w:eastAsia="Georgia" w:hAnsi="Georgia" w:cs="Georgia"/>
          <w:b/>
          <w:spacing w:val="2"/>
          <w:sz w:val="32"/>
          <w:szCs w:val="32"/>
        </w:rPr>
        <w:t>c</w:t>
      </w:r>
      <w:r>
        <w:rPr>
          <w:rFonts w:ascii="Georgia" w:eastAsia="Georgia" w:hAnsi="Georgia" w:cs="Georgia"/>
          <w:b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b/>
          <w:sz w:val="32"/>
          <w:szCs w:val="32"/>
        </w:rPr>
        <w:t>s</w:t>
      </w:r>
      <w:r>
        <w:rPr>
          <w:rFonts w:ascii="Georgia" w:eastAsia="Georgia" w:hAnsi="Georgia" w:cs="Georgia"/>
          <w:b/>
          <w:spacing w:val="2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1"/>
          <w:sz w:val="32"/>
          <w:szCs w:val="32"/>
        </w:rPr>
        <w:t>f</w:t>
      </w:r>
      <w:r>
        <w:rPr>
          <w:rFonts w:ascii="Georgia" w:eastAsia="Georgia" w:hAnsi="Georgia" w:cs="Georgia"/>
          <w:sz w:val="32"/>
          <w:szCs w:val="32"/>
        </w:rPr>
        <w:t>or th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pacing w:val="2"/>
          <w:sz w:val="32"/>
          <w:szCs w:val="32"/>
        </w:rPr>
        <w:t>i</w:t>
      </w:r>
      <w:r>
        <w:rPr>
          <w:rFonts w:ascii="Georgia" w:eastAsia="Georgia" w:hAnsi="Georgia" w:cs="Georgia"/>
          <w:sz w:val="32"/>
          <w:szCs w:val="32"/>
        </w:rPr>
        <w:t>r</w:t>
      </w:r>
      <w:r>
        <w:rPr>
          <w:rFonts w:ascii="Georgia" w:eastAsia="Georgia" w:hAnsi="Georgia" w:cs="Georgia"/>
          <w:spacing w:val="-2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1"/>
          <w:sz w:val="32"/>
          <w:szCs w:val="32"/>
        </w:rPr>
        <w:t>o</w:t>
      </w:r>
      <w:r>
        <w:rPr>
          <w:rFonts w:ascii="Georgia" w:eastAsia="Georgia" w:hAnsi="Georgia" w:cs="Georgia"/>
          <w:spacing w:val="-2"/>
          <w:sz w:val="32"/>
          <w:szCs w:val="32"/>
        </w:rPr>
        <w:t>w</w:t>
      </w:r>
      <w:r>
        <w:rPr>
          <w:rFonts w:ascii="Georgia" w:eastAsia="Georgia" w:hAnsi="Georgia" w:cs="Georgia"/>
          <w:sz w:val="32"/>
          <w:szCs w:val="32"/>
        </w:rPr>
        <w:t>n</w:t>
      </w:r>
      <w:r>
        <w:rPr>
          <w:rFonts w:ascii="Georgia" w:eastAsia="Georgia" w:hAnsi="Georgia" w:cs="Georgia"/>
          <w:spacing w:val="2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5"/>
          <w:sz w:val="32"/>
          <w:szCs w:val="32"/>
        </w:rPr>
        <w:t>f</w:t>
      </w:r>
      <w:r>
        <w:rPr>
          <w:rFonts w:ascii="Georgia" w:eastAsia="Georgia" w:hAnsi="Georgia" w:cs="Georgia"/>
          <w:spacing w:val="2"/>
          <w:sz w:val="32"/>
          <w:szCs w:val="32"/>
        </w:rPr>
        <w:t>u</w:t>
      </w:r>
      <w:r>
        <w:rPr>
          <w:rFonts w:ascii="Georgia" w:eastAsia="Georgia" w:hAnsi="Georgia" w:cs="Georgia"/>
          <w:sz w:val="32"/>
          <w:szCs w:val="32"/>
        </w:rPr>
        <w:t>t</w:t>
      </w:r>
      <w:r>
        <w:rPr>
          <w:rFonts w:ascii="Georgia" w:eastAsia="Georgia" w:hAnsi="Georgia" w:cs="Georgia"/>
          <w:spacing w:val="1"/>
          <w:sz w:val="32"/>
          <w:szCs w:val="32"/>
        </w:rPr>
        <w:t>u</w:t>
      </w:r>
      <w:r>
        <w:rPr>
          <w:rFonts w:ascii="Georgia" w:eastAsia="Georgia" w:hAnsi="Georgia" w:cs="Georgia"/>
          <w:spacing w:val="-2"/>
          <w:sz w:val="32"/>
          <w:szCs w:val="32"/>
        </w:rPr>
        <w:t>re</w:t>
      </w:r>
      <w:r>
        <w:rPr>
          <w:rFonts w:ascii="Georgia" w:eastAsia="Georgia" w:hAnsi="Georgia" w:cs="Georgia"/>
          <w:sz w:val="32"/>
          <w:szCs w:val="32"/>
        </w:rPr>
        <w:t>s.</w:t>
      </w:r>
      <w:r>
        <w:rPr>
          <w:rFonts w:ascii="Georgia" w:eastAsia="Georgia" w:hAnsi="Georgia" w:cs="Georgia"/>
          <w:spacing w:val="77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It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1"/>
          <w:sz w:val="32"/>
          <w:szCs w:val="32"/>
        </w:rPr>
        <w:t>i</w:t>
      </w:r>
      <w:r>
        <w:rPr>
          <w:rFonts w:ascii="Georgia" w:eastAsia="Georgia" w:hAnsi="Georgia" w:cs="Georgia"/>
          <w:sz w:val="32"/>
          <w:szCs w:val="32"/>
        </w:rPr>
        <w:t>s</w:t>
      </w:r>
      <w:r>
        <w:rPr>
          <w:rFonts w:ascii="Georgia" w:eastAsia="Georgia" w:hAnsi="Georgia" w:cs="Georgia"/>
          <w:spacing w:val="-5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2"/>
          <w:sz w:val="32"/>
          <w:szCs w:val="32"/>
        </w:rPr>
        <w:t>i</w:t>
      </w:r>
      <w:r>
        <w:rPr>
          <w:rFonts w:ascii="Georgia" w:eastAsia="Georgia" w:hAnsi="Georgia" w:cs="Georgia"/>
          <w:sz w:val="32"/>
          <w:szCs w:val="32"/>
        </w:rPr>
        <w:t>m</w:t>
      </w:r>
      <w:r>
        <w:rPr>
          <w:rFonts w:ascii="Georgia" w:eastAsia="Georgia" w:hAnsi="Georgia" w:cs="Georgia"/>
          <w:spacing w:val="-1"/>
          <w:sz w:val="32"/>
          <w:szCs w:val="32"/>
        </w:rPr>
        <w:t>p</w:t>
      </w:r>
      <w:r>
        <w:rPr>
          <w:rFonts w:ascii="Georgia" w:eastAsia="Georgia" w:hAnsi="Georgia" w:cs="Georgia"/>
          <w:sz w:val="32"/>
          <w:szCs w:val="32"/>
        </w:rPr>
        <w:t>o</w:t>
      </w:r>
      <w:r>
        <w:rPr>
          <w:rFonts w:ascii="Georgia" w:eastAsia="Georgia" w:hAnsi="Georgia" w:cs="Georgia"/>
          <w:spacing w:val="-3"/>
          <w:sz w:val="32"/>
          <w:szCs w:val="32"/>
        </w:rPr>
        <w:t>r</w:t>
      </w:r>
      <w:r>
        <w:rPr>
          <w:rFonts w:ascii="Georgia" w:eastAsia="Georgia" w:hAnsi="Georgia" w:cs="Georgia"/>
          <w:sz w:val="32"/>
          <w:szCs w:val="32"/>
        </w:rPr>
        <w:t>t</w:t>
      </w:r>
      <w:r>
        <w:rPr>
          <w:rFonts w:ascii="Georgia" w:eastAsia="Georgia" w:hAnsi="Georgia" w:cs="Georgia"/>
          <w:spacing w:val="-4"/>
          <w:sz w:val="32"/>
          <w:szCs w:val="32"/>
        </w:rPr>
        <w:t>a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z w:val="32"/>
          <w:szCs w:val="32"/>
        </w:rPr>
        <w:t>t</w:t>
      </w:r>
      <w:r>
        <w:rPr>
          <w:rFonts w:ascii="Georgia" w:eastAsia="Georgia" w:hAnsi="Georgia" w:cs="Georgia"/>
          <w:spacing w:val="-6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 xml:space="preserve">that </w:t>
      </w:r>
      <w:r>
        <w:rPr>
          <w:rFonts w:ascii="Georgia" w:eastAsia="Georgia" w:hAnsi="Georgia" w:cs="Georgia"/>
          <w:spacing w:val="-1"/>
          <w:sz w:val="32"/>
          <w:szCs w:val="32"/>
        </w:rPr>
        <w:t>t</w:t>
      </w:r>
      <w:r>
        <w:rPr>
          <w:rFonts w:ascii="Georgia" w:eastAsia="Georgia" w:hAnsi="Georgia" w:cs="Georgia"/>
          <w:sz w:val="32"/>
          <w:szCs w:val="32"/>
        </w:rPr>
        <w:t>h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 xml:space="preserve">y </w:t>
      </w:r>
      <w:r>
        <w:rPr>
          <w:rFonts w:ascii="Georgia" w:eastAsia="Georgia" w:hAnsi="Georgia" w:cs="Georgia"/>
          <w:spacing w:val="-3"/>
          <w:sz w:val="32"/>
          <w:szCs w:val="32"/>
        </w:rPr>
        <w:t>c</w:t>
      </w:r>
      <w:r>
        <w:rPr>
          <w:rFonts w:ascii="Georgia" w:eastAsia="Georgia" w:hAnsi="Georgia" w:cs="Georgia"/>
          <w:sz w:val="32"/>
          <w:szCs w:val="32"/>
        </w:rPr>
        <w:t>ho</w:t>
      </w:r>
      <w:r>
        <w:rPr>
          <w:rFonts w:ascii="Georgia" w:eastAsia="Georgia" w:hAnsi="Georgia" w:cs="Georgia"/>
          <w:spacing w:val="-1"/>
          <w:sz w:val="32"/>
          <w:szCs w:val="32"/>
        </w:rPr>
        <w:t>o</w:t>
      </w:r>
      <w:r>
        <w:rPr>
          <w:rFonts w:ascii="Georgia" w:eastAsia="Georgia" w:hAnsi="Georgia" w:cs="Georgia"/>
          <w:sz w:val="32"/>
          <w:szCs w:val="32"/>
        </w:rPr>
        <w:t>se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 xml:space="preserve">a </w:t>
      </w:r>
      <w:r>
        <w:rPr>
          <w:rFonts w:ascii="Georgia" w:eastAsia="Georgia" w:hAnsi="Georgia" w:cs="Georgia"/>
          <w:spacing w:val="-2"/>
          <w:sz w:val="32"/>
          <w:szCs w:val="32"/>
        </w:rPr>
        <w:t>c</w:t>
      </w:r>
      <w:r>
        <w:rPr>
          <w:rFonts w:ascii="Georgia" w:eastAsia="Georgia" w:hAnsi="Georgia" w:cs="Georgia"/>
          <w:sz w:val="32"/>
          <w:szCs w:val="32"/>
        </w:rPr>
        <w:t>o</w:t>
      </w:r>
      <w:r>
        <w:rPr>
          <w:rFonts w:ascii="Georgia" w:eastAsia="Georgia" w:hAnsi="Georgia" w:cs="Georgia"/>
          <w:spacing w:val="1"/>
          <w:sz w:val="32"/>
          <w:szCs w:val="32"/>
        </w:rPr>
        <w:t>u</w:t>
      </w:r>
      <w:r>
        <w:rPr>
          <w:rFonts w:ascii="Georgia" w:eastAsia="Georgia" w:hAnsi="Georgia" w:cs="Georgia"/>
          <w:spacing w:val="-2"/>
          <w:sz w:val="32"/>
          <w:szCs w:val="32"/>
        </w:rPr>
        <w:t>r</w:t>
      </w:r>
      <w:r>
        <w:rPr>
          <w:rFonts w:ascii="Georgia" w:eastAsia="Georgia" w:hAnsi="Georgia" w:cs="Georgia"/>
          <w:sz w:val="32"/>
          <w:szCs w:val="32"/>
        </w:rPr>
        <w:t>se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t</w:t>
      </w:r>
      <w:r>
        <w:rPr>
          <w:rFonts w:ascii="Georgia" w:eastAsia="Georgia" w:hAnsi="Georgia" w:cs="Georgia"/>
          <w:spacing w:val="-5"/>
          <w:sz w:val="32"/>
          <w:szCs w:val="32"/>
        </w:rPr>
        <w:t>h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z w:val="32"/>
          <w:szCs w:val="32"/>
        </w:rPr>
        <w:t xml:space="preserve">t </w:t>
      </w:r>
      <w:r>
        <w:rPr>
          <w:rFonts w:ascii="Georgia" w:eastAsia="Georgia" w:hAnsi="Georgia" w:cs="Georgia"/>
          <w:spacing w:val="2"/>
          <w:sz w:val="32"/>
          <w:szCs w:val="32"/>
        </w:rPr>
        <w:t>i</w:t>
      </w:r>
      <w:r>
        <w:rPr>
          <w:rFonts w:ascii="Georgia" w:eastAsia="Georgia" w:hAnsi="Georgia" w:cs="Georgia"/>
          <w:sz w:val="32"/>
          <w:szCs w:val="32"/>
        </w:rPr>
        <w:t xml:space="preserve">s at </w:t>
      </w:r>
      <w:r>
        <w:rPr>
          <w:rFonts w:ascii="Georgia" w:eastAsia="Georgia" w:hAnsi="Georgia" w:cs="Georgia"/>
          <w:spacing w:val="-1"/>
          <w:sz w:val="32"/>
          <w:szCs w:val="32"/>
        </w:rPr>
        <w:t>t</w:t>
      </w:r>
      <w:r>
        <w:rPr>
          <w:rFonts w:ascii="Georgia" w:eastAsia="Georgia" w:hAnsi="Georgia" w:cs="Georgia"/>
          <w:sz w:val="32"/>
          <w:szCs w:val="32"/>
        </w:rPr>
        <w:t>he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3"/>
          <w:sz w:val="32"/>
          <w:szCs w:val="32"/>
        </w:rPr>
        <w:t>c</w:t>
      </w:r>
      <w:r>
        <w:rPr>
          <w:rFonts w:ascii="Georgia" w:eastAsia="Georgia" w:hAnsi="Georgia" w:cs="Georgia"/>
          <w:sz w:val="32"/>
          <w:szCs w:val="32"/>
        </w:rPr>
        <w:t>o</w:t>
      </w:r>
      <w:r>
        <w:rPr>
          <w:rFonts w:ascii="Georgia" w:eastAsia="Georgia" w:hAnsi="Georgia" w:cs="Georgia"/>
          <w:spacing w:val="-3"/>
          <w:sz w:val="32"/>
          <w:szCs w:val="32"/>
        </w:rPr>
        <w:t>r</w:t>
      </w:r>
      <w:r>
        <w:rPr>
          <w:rFonts w:ascii="Georgia" w:eastAsia="Georgia" w:hAnsi="Georgia" w:cs="Georgia"/>
          <w:spacing w:val="-2"/>
          <w:sz w:val="32"/>
          <w:szCs w:val="32"/>
        </w:rPr>
        <w:t>rec</w:t>
      </w:r>
      <w:r>
        <w:rPr>
          <w:rFonts w:ascii="Georgia" w:eastAsia="Georgia" w:hAnsi="Georgia" w:cs="Georgia"/>
          <w:sz w:val="32"/>
          <w:szCs w:val="32"/>
        </w:rPr>
        <w:t>t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l</w:t>
      </w:r>
      <w:r>
        <w:rPr>
          <w:rFonts w:ascii="Georgia" w:eastAsia="Georgia" w:hAnsi="Georgia" w:cs="Georgia"/>
          <w:spacing w:val="-3"/>
          <w:sz w:val="32"/>
          <w:szCs w:val="32"/>
        </w:rPr>
        <w:t>e</w:t>
      </w:r>
      <w:r>
        <w:rPr>
          <w:rFonts w:ascii="Georgia" w:eastAsia="Georgia" w:hAnsi="Georgia" w:cs="Georgia"/>
          <w:spacing w:val="-1"/>
          <w:sz w:val="32"/>
          <w:szCs w:val="32"/>
        </w:rPr>
        <w:t>v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>l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1"/>
          <w:sz w:val="32"/>
          <w:szCs w:val="32"/>
        </w:rPr>
        <w:t>f</w:t>
      </w:r>
      <w:r>
        <w:rPr>
          <w:rFonts w:ascii="Georgia" w:eastAsia="Georgia" w:hAnsi="Georgia" w:cs="Georgia"/>
          <w:sz w:val="32"/>
          <w:szCs w:val="32"/>
        </w:rPr>
        <w:t>or</w:t>
      </w:r>
      <w:r>
        <w:rPr>
          <w:rFonts w:ascii="Georgia" w:eastAsia="Georgia" w:hAnsi="Georgia" w:cs="Georgia"/>
          <w:spacing w:val="-2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1"/>
          <w:sz w:val="32"/>
          <w:szCs w:val="32"/>
        </w:rPr>
        <w:t>t</w:t>
      </w:r>
      <w:r>
        <w:rPr>
          <w:rFonts w:ascii="Georgia" w:eastAsia="Georgia" w:hAnsi="Georgia" w:cs="Georgia"/>
          <w:sz w:val="32"/>
          <w:szCs w:val="32"/>
        </w:rPr>
        <w:t>h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>m a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z w:val="32"/>
          <w:szCs w:val="32"/>
        </w:rPr>
        <w:t>d</w:t>
      </w:r>
      <w:r>
        <w:rPr>
          <w:rFonts w:ascii="Georgia" w:eastAsia="Georgia" w:hAnsi="Georgia" w:cs="Georgia"/>
          <w:spacing w:val="-2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1"/>
          <w:sz w:val="32"/>
          <w:szCs w:val="32"/>
        </w:rPr>
        <w:t>t</w:t>
      </w:r>
      <w:r>
        <w:rPr>
          <w:rFonts w:ascii="Georgia" w:eastAsia="Georgia" w:hAnsi="Georgia" w:cs="Georgia"/>
          <w:sz w:val="32"/>
          <w:szCs w:val="32"/>
        </w:rPr>
        <w:t>h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z w:val="32"/>
          <w:szCs w:val="32"/>
        </w:rPr>
        <w:t>t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th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 xml:space="preserve">y </w:t>
      </w:r>
      <w:r>
        <w:rPr>
          <w:rFonts w:ascii="Georgia" w:eastAsia="Georgia" w:hAnsi="Georgia" w:cs="Georgia"/>
          <w:spacing w:val="-2"/>
          <w:sz w:val="32"/>
          <w:szCs w:val="32"/>
        </w:rPr>
        <w:t>w</w:t>
      </w:r>
      <w:r>
        <w:rPr>
          <w:rFonts w:ascii="Georgia" w:eastAsia="Georgia" w:hAnsi="Georgia" w:cs="Georgia"/>
          <w:spacing w:val="2"/>
          <w:sz w:val="32"/>
          <w:szCs w:val="32"/>
        </w:rPr>
        <w:t>i</w:t>
      </w:r>
      <w:r>
        <w:rPr>
          <w:rFonts w:ascii="Georgia" w:eastAsia="Georgia" w:hAnsi="Georgia" w:cs="Georgia"/>
          <w:sz w:val="32"/>
          <w:szCs w:val="32"/>
        </w:rPr>
        <w:t>ll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3"/>
          <w:sz w:val="32"/>
          <w:szCs w:val="32"/>
        </w:rPr>
        <w:t>en</w:t>
      </w:r>
      <w:r>
        <w:rPr>
          <w:rFonts w:ascii="Georgia" w:eastAsia="Georgia" w:hAnsi="Georgia" w:cs="Georgia"/>
          <w:spacing w:val="2"/>
          <w:sz w:val="32"/>
          <w:szCs w:val="32"/>
        </w:rPr>
        <w:t>j</w:t>
      </w:r>
      <w:r>
        <w:rPr>
          <w:rFonts w:ascii="Georgia" w:eastAsia="Georgia" w:hAnsi="Georgia" w:cs="Georgia"/>
          <w:sz w:val="32"/>
          <w:szCs w:val="32"/>
        </w:rPr>
        <w:t>oy.</w:t>
      </w:r>
    </w:p>
    <w:p w14:paraId="25C1D97D" w14:textId="77777777" w:rsidR="00587624" w:rsidRDefault="00587624">
      <w:pPr>
        <w:spacing w:before="6" w:line="160" w:lineRule="exact"/>
        <w:rPr>
          <w:sz w:val="16"/>
          <w:szCs w:val="16"/>
        </w:rPr>
      </w:pPr>
    </w:p>
    <w:p w14:paraId="18C15C3E" w14:textId="77777777" w:rsidR="00587624" w:rsidRDefault="00587624">
      <w:pPr>
        <w:spacing w:line="200" w:lineRule="exact"/>
      </w:pPr>
    </w:p>
    <w:p w14:paraId="4CFC631B" w14:textId="77777777" w:rsidR="00587624" w:rsidRDefault="004C0320">
      <w:pPr>
        <w:ind w:left="509" w:right="2634"/>
        <w:jc w:val="both"/>
        <w:rPr>
          <w:rFonts w:ascii="Georgia" w:eastAsia="Georgia" w:hAnsi="Georgia" w:cs="Georgia"/>
          <w:sz w:val="32"/>
          <w:szCs w:val="32"/>
        </w:rPr>
      </w:pPr>
      <w:r>
        <w:rPr>
          <w:rFonts w:ascii="Georgia" w:eastAsia="Georgia" w:hAnsi="Georgia" w:cs="Georgia"/>
          <w:b/>
          <w:sz w:val="32"/>
          <w:szCs w:val="32"/>
          <w:u w:val="thick" w:color="000000"/>
        </w:rPr>
        <w:t>Q</w:t>
      </w:r>
      <w:r>
        <w:rPr>
          <w:rFonts w:ascii="Georgia" w:eastAsia="Georgia" w:hAnsi="Georgia" w:cs="Georgia"/>
          <w:b/>
          <w:spacing w:val="-1"/>
          <w:sz w:val="32"/>
          <w:szCs w:val="32"/>
          <w:u w:val="thick" w:color="000000"/>
        </w:rPr>
        <w:t>u</w:t>
      </w:r>
      <w:r>
        <w:rPr>
          <w:rFonts w:ascii="Georgia" w:eastAsia="Georgia" w:hAnsi="Georgia" w:cs="Georgia"/>
          <w:b/>
          <w:spacing w:val="-2"/>
          <w:sz w:val="32"/>
          <w:szCs w:val="32"/>
          <w:u w:val="thick" w:color="000000"/>
        </w:rPr>
        <w:t>es</w:t>
      </w:r>
      <w:r>
        <w:rPr>
          <w:rFonts w:ascii="Georgia" w:eastAsia="Georgia" w:hAnsi="Georgia" w:cs="Georgia"/>
          <w:b/>
          <w:spacing w:val="1"/>
          <w:sz w:val="32"/>
          <w:szCs w:val="32"/>
          <w:u w:val="thick" w:color="000000"/>
        </w:rPr>
        <w:t>t</w:t>
      </w:r>
      <w:r>
        <w:rPr>
          <w:rFonts w:ascii="Georgia" w:eastAsia="Georgia" w:hAnsi="Georgia" w:cs="Georgia"/>
          <w:b/>
          <w:spacing w:val="-3"/>
          <w:sz w:val="32"/>
          <w:szCs w:val="32"/>
          <w:u w:val="thick" w:color="000000"/>
        </w:rPr>
        <w:t>i</w:t>
      </w:r>
      <w:r>
        <w:rPr>
          <w:rFonts w:ascii="Georgia" w:eastAsia="Georgia" w:hAnsi="Georgia" w:cs="Georgia"/>
          <w:b/>
          <w:spacing w:val="2"/>
          <w:sz w:val="32"/>
          <w:szCs w:val="32"/>
          <w:u w:val="thick" w:color="000000"/>
        </w:rPr>
        <w:t>o</w:t>
      </w:r>
      <w:r>
        <w:rPr>
          <w:rFonts w:ascii="Georgia" w:eastAsia="Georgia" w:hAnsi="Georgia" w:cs="Georgia"/>
          <w:b/>
          <w:spacing w:val="-1"/>
          <w:sz w:val="32"/>
          <w:szCs w:val="32"/>
          <w:u w:val="thick" w:color="000000"/>
        </w:rPr>
        <w:t>n</w:t>
      </w:r>
      <w:r>
        <w:rPr>
          <w:rFonts w:ascii="Georgia" w:eastAsia="Georgia" w:hAnsi="Georgia" w:cs="Georgia"/>
          <w:b/>
          <w:sz w:val="32"/>
          <w:szCs w:val="32"/>
          <w:u w:val="thick" w:color="000000"/>
        </w:rPr>
        <w:t>s</w:t>
      </w:r>
      <w:r>
        <w:rPr>
          <w:rFonts w:ascii="Georgia" w:eastAsia="Georgia" w:hAnsi="Georgia" w:cs="Georgia"/>
          <w:b/>
          <w:spacing w:val="-2"/>
          <w:sz w:val="32"/>
          <w:szCs w:val="32"/>
          <w:u w:val="thick" w:color="000000"/>
        </w:rPr>
        <w:t xml:space="preserve"> </w:t>
      </w:r>
      <w:r>
        <w:rPr>
          <w:rFonts w:ascii="Georgia" w:eastAsia="Georgia" w:hAnsi="Georgia" w:cs="Georgia"/>
          <w:b/>
          <w:spacing w:val="-3"/>
          <w:sz w:val="32"/>
          <w:szCs w:val="32"/>
          <w:u w:val="thick" w:color="000000"/>
        </w:rPr>
        <w:t>t</w:t>
      </w:r>
      <w:r>
        <w:rPr>
          <w:rFonts w:ascii="Georgia" w:eastAsia="Georgia" w:hAnsi="Georgia" w:cs="Georgia"/>
          <w:b/>
          <w:spacing w:val="2"/>
          <w:sz w:val="32"/>
          <w:szCs w:val="32"/>
          <w:u w:val="thick" w:color="000000"/>
        </w:rPr>
        <w:t>h</w:t>
      </w:r>
      <w:r>
        <w:rPr>
          <w:rFonts w:ascii="Georgia" w:eastAsia="Georgia" w:hAnsi="Georgia" w:cs="Georgia"/>
          <w:b/>
          <w:spacing w:val="-2"/>
          <w:sz w:val="32"/>
          <w:szCs w:val="32"/>
          <w:u w:val="thick" w:color="000000"/>
        </w:rPr>
        <w:t>e</w:t>
      </w:r>
      <w:r>
        <w:rPr>
          <w:rFonts w:ascii="Georgia" w:eastAsia="Georgia" w:hAnsi="Georgia" w:cs="Georgia"/>
          <w:b/>
          <w:sz w:val="32"/>
          <w:szCs w:val="32"/>
          <w:u w:val="thick" w:color="000000"/>
        </w:rPr>
        <w:t>y</w:t>
      </w:r>
      <w:r>
        <w:rPr>
          <w:rFonts w:ascii="Georgia" w:eastAsia="Georgia" w:hAnsi="Georgia" w:cs="Georgia"/>
          <w:b/>
          <w:spacing w:val="1"/>
          <w:sz w:val="32"/>
          <w:szCs w:val="32"/>
          <w:u w:val="thick" w:color="000000"/>
        </w:rPr>
        <w:t xml:space="preserve"> </w:t>
      </w:r>
      <w:r>
        <w:rPr>
          <w:rFonts w:ascii="Georgia" w:eastAsia="Georgia" w:hAnsi="Georgia" w:cs="Georgia"/>
          <w:b/>
          <w:spacing w:val="-1"/>
          <w:sz w:val="32"/>
          <w:szCs w:val="32"/>
          <w:u w:val="thick" w:color="000000"/>
        </w:rPr>
        <w:t>n</w:t>
      </w:r>
      <w:r>
        <w:rPr>
          <w:rFonts w:ascii="Georgia" w:eastAsia="Georgia" w:hAnsi="Georgia" w:cs="Georgia"/>
          <w:b/>
          <w:spacing w:val="-2"/>
          <w:sz w:val="32"/>
          <w:szCs w:val="32"/>
          <w:u w:val="thick" w:color="000000"/>
        </w:rPr>
        <w:t>ee</w:t>
      </w:r>
      <w:r>
        <w:rPr>
          <w:rFonts w:ascii="Georgia" w:eastAsia="Georgia" w:hAnsi="Georgia" w:cs="Georgia"/>
          <w:b/>
          <w:sz w:val="32"/>
          <w:szCs w:val="32"/>
          <w:u w:val="thick" w:color="000000"/>
        </w:rPr>
        <w:t>d</w:t>
      </w:r>
      <w:r>
        <w:rPr>
          <w:rFonts w:ascii="Georgia" w:eastAsia="Georgia" w:hAnsi="Georgia" w:cs="Georgia"/>
          <w:b/>
          <w:spacing w:val="-2"/>
          <w:sz w:val="32"/>
          <w:szCs w:val="32"/>
          <w:u w:val="thick" w:color="000000"/>
        </w:rPr>
        <w:t xml:space="preserve"> </w:t>
      </w:r>
      <w:r>
        <w:rPr>
          <w:rFonts w:ascii="Georgia" w:eastAsia="Georgia" w:hAnsi="Georgia" w:cs="Georgia"/>
          <w:b/>
          <w:spacing w:val="-3"/>
          <w:sz w:val="32"/>
          <w:szCs w:val="32"/>
          <w:u w:val="thick" w:color="000000"/>
        </w:rPr>
        <w:t>t</w:t>
      </w:r>
      <w:r>
        <w:rPr>
          <w:rFonts w:ascii="Georgia" w:eastAsia="Georgia" w:hAnsi="Georgia" w:cs="Georgia"/>
          <w:b/>
          <w:sz w:val="32"/>
          <w:szCs w:val="32"/>
          <w:u w:val="thick" w:color="000000"/>
        </w:rPr>
        <w:t>o</w:t>
      </w:r>
      <w:r>
        <w:rPr>
          <w:rFonts w:ascii="Georgia" w:eastAsia="Georgia" w:hAnsi="Georgia" w:cs="Georgia"/>
          <w:b/>
          <w:spacing w:val="2"/>
          <w:sz w:val="32"/>
          <w:szCs w:val="32"/>
          <w:u w:val="thick" w:color="000000"/>
        </w:rPr>
        <w:t xml:space="preserve"> </w:t>
      </w:r>
      <w:r>
        <w:rPr>
          <w:rFonts w:ascii="Georgia" w:eastAsia="Georgia" w:hAnsi="Georgia" w:cs="Georgia"/>
          <w:b/>
          <w:sz w:val="32"/>
          <w:szCs w:val="32"/>
          <w:u w:val="thick" w:color="000000"/>
        </w:rPr>
        <w:t>a</w:t>
      </w:r>
      <w:r>
        <w:rPr>
          <w:rFonts w:ascii="Georgia" w:eastAsia="Georgia" w:hAnsi="Georgia" w:cs="Georgia"/>
          <w:b/>
          <w:spacing w:val="-1"/>
          <w:sz w:val="32"/>
          <w:szCs w:val="32"/>
          <w:u w:val="thick" w:color="000000"/>
        </w:rPr>
        <w:t>s</w:t>
      </w:r>
      <w:r>
        <w:rPr>
          <w:rFonts w:ascii="Georgia" w:eastAsia="Georgia" w:hAnsi="Georgia" w:cs="Georgia"/>
          <w:b/>
          <w:sz w:val="32"/>
          <w:szCs w:val="32"/>
          <w:u w:val="thick" w:color="000000"/>
        </w:rPr>
        <w:t>k</w:t>
      </w:r>
      <w:r>
        <w:rPr>
          <w:rFonts w:ascii="Georgia" w:eastAsia="Georgia" w:hAnsi="Georgia" w:cs="Georgia"/>
          <w:b/>
          <w:spacing w:val="-6"/>
          <w:sz w:val="32"/>
          <w:szCs w:val="32"/>
          <w:u w:val="thick" w:color="000000"/>
        </w:rPr>
        <w:t xml:space="preserve"> </w:t>
      </w:r>
      <w:r>
        <w:rPr>
          <w:rFonts w:ascii="Georgia" w:eastAsia="Georgia" w:hAnsi="Georgia" w:cs="Georgia"/>
          <w:b/>
          <w:spacing w:val="1"/>
          <w:sz w:val="32"/>
          <w:szCs w:val="32"/>
          <w:u w:val="thick" w:color="000000"/>
        </w:rPr>
        <w:t>t</w:t>
      </w:r>
      <w:r>
        <w:rPr>
          <w:rFonts w:ascii="Georgia" w:eastAsia="Georgia" w:hAnsi="Georgia" w:cs="Georgia"/>
          <w:b/>
          <w:spacing w:val="-2"/>
          <w:sz w:val="32"/>
          <w:szCs w:val="32"/>
          <w:u w:val="thick" w:color="000000"/>
        </w:rPr>
        <w:t>he</w:t>
      </w:r>
      <w:r>
        <w:rPr>
          <w:rFonts w:ascii="Georgia" w:eastAsia="Georgia" w:hAnsi="Georgia" w:cs="Georgia"/>
          <w:b/>
          <w:sz w:val="32"/>
          <w:szCs w:val="32"/>
          <w:u w:val="thick" w:color="000000"/>
        </w:rPr>
        <w:t>m</w:t>
      </w:r>
      <w:r>
        <w:rPr>
          <w:rFonts w:ascii="Georgia" w:eastAsia="Georgia" w:hAnsi="Georgia" w:cs="Georgia"/>
          <w:b/>
          <w:spacing w:val="-2"/>
          <w:sz w:val="32"/>
          <w:szCs w:val="32"/>
          <w:u w:val="thick" w:color="000000"/>
        </w:rPr>
        <w:t>se</w:t>
      </w:r>
      <w:r>
        <w:rPr>
          <w:rFonts w:ascii="Georgia" w:eastAsia="Georgia" w:hAnsi="Georgia" w:cs="Georgia"/>
          <w:b/>
          <w:sz w:val="32"/>
          <w:szCs w:val="32"/>
          <w:u w:val="thick" w:color="000000"/>
        </w:rPr>
        <w:t>lv</w:t>
      </w:r>
      <w:r>
        <w:rPr>
          <w:rFonts w:ascii="Georgia" w:eastAsia="Georgia" w:hAnsi="Georgia" w:cs="Georgia"/>
          <w:b/>
          <w:spacing w:val="-2"/>
          <w:sz w:val="32"/>
          <w:szCs w:val="32"/>
          <w:u w:val="thick" w:color="000000"/>
        </w:rPr>
        <w:t>e</w:t>
      </w:r>
      <w:r>
        <w:rPr>
          <w:rFonts w:ascii="Georgia" w:eastAsia="Georgia" w:hAnsi="Georgia" w:cs="Georgia"/>
          <w:b/>
          <w:sz w:val="32"/>
          <w:szCs w:val="32"/>
          <w:u w:val="thick" w:color="000000"/>
        </w:rPr>
        <w:t>s</w:t>
      </w:r>
      <w:r>
        <w:rPr>
          <w:rFonts w:ascii="Georgia" w:eastAsia="Georgia" w:hAnsi="Georgia" w:cs="Georgia"/>
          <w:b/>
          <w:spacing w:val="-2"/>
          <w:sz w:val="32"/>
          <w:szCs w:val="32"/>
          <w:u w:val="thick" w:color="000000"/>
        </w:rPr>
        <w:t xml:space="preserve"> </w:t>
      </w:r>
      <w:r>
        <w:rPr>
          <w:rFonts w:ascii="Georgia" w:eastAsia="Georgia" w:hAnsi="Georgia" w:cs="Georgia"/>
          <w:b/>
          <w:sz w:val="32"/>
          <w:szCs w:val="32"/>
          <w:u w:val="thick" w:color="000000"/>
        </w:rPr>
        <w:t>a</w:t>
      </w:r>
      <w:r>
        <w:rPr>
          <w:rFonts w:ascii="Georgia" w:eastAsia="Georgia" w:hAnsi="Georgia" w:cs="Georgia"/>
          <w:b/>
          <w:spacing w:val="1"/>
          <w:sz w:val="32"/>
          <w:szCs w:val="32"/>
          <w:u w:val="thick" w:color="000000"/>
        </w:rPr>
        <w:t>r</w:t>
      </w:r>
      <w:r>
        <w:rPr>
          <w:rFonts w:ascii="Georgia" w:eastAsia="Georgia" w:hAnsi="Georgia" w:cs="Georgia"/>
          <w:b/>
          <w:spacing w:val="-2"/>
          <w:sz w:val="32"/>
          <w:szCs w:val="32"/>
          <w:u w:val="thick" w:color="000000"/>
        </w:rPr>
        <w:t>e</w:t>
      </w:r>
      <w:r>
        <w:rPr>
          <w:rFonts w:ascii="Georgia" w:eastAsia="Georgia" w:hAnsi="Georgia" w:cs="Georgia"/>
          <w:b/>
          <w:sz w:val="32"/>
          <w:szCs w:val="32"/>
          <w:u w:val="thick" w:color="000000"/>
        </w:rPr>
        <w:t>:</w:t>
      </w:r>
    </w:p>
    <w:p w14:paraId="0972DF93" w14:textId="77777777" w:rsidR="00587624" w:rsidRDefault="004C0320">
      <w:pPr>
        <w:spacing w:before="1"/>
        <w:ind w:left="509" w:right="775"/>
        <w:rPr>
          <w:rFonts w:ascii="Georgia" w:eastAsia="Georgia" w:hAnsi="Georgia" w:cs="Georgia"/>
          <w:sz w:val="32"/>
          <w:szCs w:val="32"/>
        </w:rPr>
      </w:pPr>
      <w:r>
        <w:rPr>
          <w:rFonts w:ascii="Georgia" w:eastAsia="Georgia" w:hAnsi="Georgia" w:cs="Georgia"/>
          <w:sz w:val="32"/>
          <w:szCs w:val="32"/>
        </w:rPr>
        <w:t>Do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I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3"/>
          <w:sz w:val="32"/>
          <w:szCs w:val="32"/>
        </w:rPr>
        <w:t>w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z w:val="32"/>
          <w:szCs w:val="32"/>
        </w:rPr>
        <w:t>t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 xml:space="preserve">to </w:t>
      </w:r>
      <w:r>
        <w:rPr>
          <w:rFonts w:ascii="Georgia" w:eastAsia="Georgia" w:hAnsi="Georgia" w:cs="Georgia"/>
          <w:spacing w:val="-2"/>
          <w:sz w:val="32"/>
          <w:szCs w:val="32"/>
        </w:rPr>
        <w:t>le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pacing w:val="-2"/>
          <w:sz w:val="32"/>
          <w:szCs w:val="32"/>
        </w:rPr>
        <w:t>r</w:t>
      </w:r>
      <w:r>
        <w:rPr>
          <w:rFonts w:ascii="Georgia" w:eastAsia="Georgia" w:hAnsi="Georgia" w:cs="Georgia"/>
          <w:sz w:val="32"/>
          <w:szCs w:val="32"/>
        </w:rPr>
        <w:t>n</w:t>
      </w:r>
      <w:r>
        <w:rPr>
          <w:rFonts w:ascii="Georgia" w:eastAsia="Georgia" w:hAnsi="Georgia" w:cs="Georgia"/>
          <w:spacing w:val="-3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2"/>
          <w:sz w:val="32"/>
          <w:szCs w:val="32"/>
        </w:rPr>
        <w:t>i</w:t>
      </w:r>
      <w:r>
        <w:rPr>
          <w:rFonts w:ascii="Georgia" w:eastAsia="Georgia" w:hAnsi="Georgia" w:cs="Georgia"/>
          <w:sz w:val="32"/>
          <w:szCs w:val="32"/>
        </w:rPr>
        <w:t>n</w:t>
      </w:r>
      <w:r>
        <w:rPr>
          <w:rFonts w:ascii="Georgia" w:eastAsia="Georgia" w:hAnsi="Georgia" w:cs="Georgia"/>
          <w:spacing w:val="-3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a</w:t>
      </w:r>
      <w:r>
        <w:rPr>
          <w:rFonts w:ascii="Georgia" w:eastAsia="Georgia" w:hAnsi="Georgia" w:cs="Georgia"/>
          <w:spacing w:val="1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3"/>
          <w:sz w:val="32"/>
          <w:szCs w:val="32"/>
        </w:rPr>
        <w:t>c</w:t>
      </w:r>
      <w:r>
        <w:rPr>
          <w:rFonts w:ascii="Georgia" w:eastAsia="Georgia" w:hAnsi="Georgia" w:cs="Georgia"/>
          <w:sz w:val="32"/>
          <w:szCs w:val="32"/>
        </w:rPr>
        <w:t>lass</w:t>
      </w:r>
      <w:r>
        <w:rPr>
          <w:rFonts w:ascii="Georgia" w:eastAsia="Georgia" w:hAnsi="Georgia" w:cs="Georgia"/>
          <w:spacing w:val="-1"/>
          <w:sz w:val="32"/>
          <w:szCs w:val="32"/>
        </w:rPr>
        <w:t>r</w:t>
      </w:r>
      <w:r>
        <w:rPr>
          <w:rFonts w:ascii="Georgia" w:eastAsia="Georgia" w:hAnsi="Georgia" w:cs="Georgia"/>
          <w:sz w:val="32"/>
          <w:szCs w:val="32"/>
        </w:rPr>
        <w:t>o</w:t>
      </w:r>
      <w:r>
        <w:rPr>
          <w:rFonts w:ascii="Georgia" w:eastAsia="Georgia" w:hAnsi="Georgia" w:cs="Georgia"/>
          <w:spacing w:val="-1"/>
          <w:sz w:val="32"/>
          <w:szCs w:val="32"/>
        </w:rPr>
        <w:t>o</w:t>
      </w:r>
      <w:r>
        <w:rPr>
          <w:rFonts w:ascii="Georgia" w:eastAsia="Georgia" w:hAnsi="Georgia" w:cs="Georgia"/>
          <w:sz w:val="32"/>
          <w:szCs w:val="32"/>
        </w:rPr>
        <w:t xml:space="preserve">m </w:t>
      </w:r>
      <w:r>
        <w:rPr>
          <w:rFonts w:ascii="Georgia" w:eastAsia="Georgia" w:hAnsi="Georgia" w:cs="Georgia"/>
          <w:spacing w:val="-6"/>
          <w:sz w:val="32"/>
          <w:szCs w:val="32"/>
        </w:rPr>
        <w:t>o</w:t>
      </w:r>
      <w:r>
        <w:rPr>
          <w:rFonts w:ascii="Georgia" w:eastAsia="Georgia" w:hAnsi="Georgia" w:cs="Georgia"/>
          <w:sz w:val="32"/>
          <w:szCs w:val="32"/>
        </w:rPr>
        <w:t>r</w:t>
      </w:r>
      <w:r>
        <w:rPr>
          <w:rFonts w:ascii="Georgia" w:eastAsia="Georgia" w:hAnsi="Georgia" w:cs="Georgia"/>
          <w:spacing w:val="-2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3"/>
          <w:sz w:val="32"/>
          <w:szCs w:val="32"/>
        </w:rPr>
        <w:t>w</w:t>
      </w:r>
      <w:r>
        <w:rPr>
          <w:rFonts w:ascii="Georgia" w:eastAsia="Georgia" w:hAnsi="Georgia" w:cs="Georgia"/>
          <w:sz w:val="32"/>
          <w:szCs w:val="32"/>
        </w:rPr>
        <w:t>o</w:t>
      </w:r>
      <w:r>
        <w:rPr>
          <w:rFonts w:ascii="Georgia" w:eastAsia="Georgia" w:hAnsi="Georgia" w:cs="Georgia"/>
          <w:spacing w:val="1"/>
          <w:sz w:val="32"/>
          <w:szCs w:val="32"/>
        </w:rPr>
        <w:t>u</w:t>
      </w:r>
      <w:r>
        <w:rPr>
          <w:rFonts w:ascii="Georgia" w:eastAsia="Georgia" w:hAnsi="Georgia" w:cs="Georgia"/>
          <w:sz w:val="32"/>
          <w:szCs w:val="32"/>
        </w:rPr>
        <w:t>ld</w:t>
      </w:r>
      <w:r>
        <w:rPr>
          <w:rFonts w:ascii="Georgia" w:eastAsia="Georgia" w:hAnsi="Georgia" w:cs="Georgia"/>
          <w:spacing w:val="-3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I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2"/>
          <w:sz w:val="32"/>
          <w:szCs w:val="32"/>
        </w:rPr>
        <w:t>pre</w:t>
      </w:r>
      <w:r>
        <w:rPr>
          <w:rFonts w:ascii="Georgia" w:eastAsia="Georgia" w:hAnsi="Georgia" w:cs="Georgia"/>
          <w:spacing w:val="1"/>
          <w:sz w:val="32"/>
          <w:szCs w:val="32"/>
        </w:rPr>
        <w:t>f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>r</w:t>
      </w:r>
      <w:r>
        <w:rPr>
          <w:rFonts w:ascii="Georgia" w:eastAsia="Georgia" w:hAnsi="Georgia" w:cs="Georgia"/>
          <w:spacing w:val="-2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1"/>
          <w:sz w:val="32"/>
          <w:szCs w:val="32"/>
        </w:rPr>
        <w:t>t</w:t>
      </w:r>
      <w:r>
        <w:rPr>
          <w:rFonts w:ascii="Georgia" w:eastAsia="Georgia" w:hAnsi="Georgia" w:cs="Georgia"/>
          <w:sz w:val="32"/>
          <w:szCs w:val="32"/>
        </w:rPr>
        <w:t>o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l</w:t>
      </w:r>
      <w:r>
        <w:rPr>
          <w:rFonts w:ascii="Georgia" w:eastAsia="Georgia" w:hAnsi="Georgia" w:cs="Georgia"/>
          <w:spacing w:val="-3"/>
          <w:sz w:val="32"/>
          <w:szCs w:val="32"/>
        </w:rPr>
        <w:t>e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pacing w:val="-2"/>
          <w:sz w:val="32"/>
          <w:szCs w:val="32"/>
        </w:rPr>
        <w:t>r</w:t>
      </w:r>
      <w:r>
        <w:rPr>
          <w:rFonts w:ascii="Georgia" w:eastAsia="Georgia" w:hAnsi="Georgia" w:cs="Georgia"/>
          <w:sz w:val="32"/>
          <w:szCs w:val="32"/>
        </w:rPr>
        <w:t>n</w:t>
      </w:r>
      <w:r>
        <w:rPr>
          <w:rFonts w:ascii="Georgia" w:eastAsia="Georgia" w:hAnsi="Georgia" w:cs="Georgia"/>
          <w:spacing w:val="2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1"/>
          <w:sz w:val="32"/>
          <w:szCs w:val="32"/>
        </w:rPr>
        <w:t>i</w:t>
      </w:r>
      <w:r>
        <w:rPr>
          <w:rFonts w:ascii="Georgia" w:eastAsia="Georgia" w:hAnsi="Georgia" w:cs="Georgia"/>
          <w:sz w:val="32"/>
          <w:szCs w:val="32"/>
        </w:rPr>
        <w:t>n</w:t>
      </w:r>
      <w:r>
        <w:rPr>
          <w:rFonts w:ascii="Georgia" w:eastAsia="Georgia" w:hAnsi="Georgia" w:cs="Georgia"/>
          <w:spacing w:val="2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 xml:space="preserve">a </w:t>
      </w:r>
      <w:r>
        <w:rPr>
          <w:rFonts w:ascii="Georgia" w:eastAsia="Georgia" w:hAnsi="Georgia" w:cs="Georgia"/>
          <w:spacing w:val="-1"/>
          <w:sz w:val="32"/>
          <w:szCs w:val="32"/>
        </w:rPr>
        <w:t>p</w:t>
      </w:r>
      <w:r>
        <w:rPr>
          <w:rFonts w:ascii="Georgia" w:eastAsia="Georgia" w:hAnsi="Georgia" w:cs="Georgia"/>
          <w:spacing w:val="-2"/>
          <w:sz w:val="32"/>
          <w:szCs w:val="32"/>
        </w:rPr>
        <w:t>r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pacing w:val="-2"/>
          <w:sz w:val="32"/>
          <w:szCs w:val="32"/>
        </w:rPr>
        <w:t>c</w:t>
      </w:r>
      <w:r>
        <w:rPr>
          <w:rFonts w:ascii="Georgia" w:eastAsia="Georgia" w:hAnsi="Georgia" w:cs="Georgia"/>
          <w:sz w:val="32"/>
          <w:szCs w:val="32"/>
        </w:rPr>
        <w:t>t</w:t>
      </w:r>
      <w:r>
        <w:rPr>
          <w:rFonts w:ascii="Georgia" w:eastAsia="Georgia" w:hAnsi="Georgia" w:cs="Georgia"/>
          <w:spacing w:val="1"/>
          <w:sz w:val="32"/>
          <w:szCs w:val="32"/>
        </w:rPr>
        <w:t>i</w:t>
      </w:r>
      <w:r>
        <w:rPr>
          <w:rFonts w:ascii="Georgia" w:eastAsia="Georgia" w:hAnsi="Georgia" w:cs="Georgia"/>
          <w:spacing w:val="-2"/>
          <w:sz w:val="32"/>
          <w:szCs w:val="32"/>
        </w:rPr>
        <w:t>c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z w:val="32"/>
          <w:szCs w:val="32"/>
        </w:rPr>
        <w:t>l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pacing w:val="-1"/>
          <w:sz w:val="32"/>
          <w:szCs w:val="32"/>
        </w:rPr>
        <w:t>v</w:t>
      </w:r>
      <w:r>
        <w:rPr>
          <w:rFonts w:ascii="Georgia" w:eastAsia="Georgia" w:hAnsi="Georgia" w:cs="Georgia"/>
          <w:spacing w:val="2"/>
          <w:sz w:val="32"/>
          <w:szCs w:val="32"/>
        </w:rPr>
        <w:t>i</w:t>
      </w:r>
      <w:r>
        <w:rPr>
          <w:rFonts w:ascii="Georgia" w:eastAsia="Georgia" w:hAnsi="Georgia" w:cs="Georgia"/>
          <w:spacing w:val="-2"/>
          <w:sz w:val="32"/>
          <w:szCs w:val="32"/>
        </w:rPr>
        <w:t>r</w:t>
      </w:r>
      <w:r>
        <w:rPr>
          <w:rFonts w:ascii="Georgia" w:eastAsia="Georgia" w:hAnsi="Georgia" w:cs="Georgia"/>
          <w:sz w:val="32"/>
          <w:szCs w:val="32"/>
        </w:rPr>
        <w:t>o</w:t>
      </w:r>
      <w:r>
        <w:rPr>
          <w:rFonts w:ascii="Georgia" w:eastAsia="Georgia" w:hAnsi="Georgia" w:cs="Georgia"/>
          <w:spacing w:val="-3"/>
          <w:sz w:val="32"/>
          <w:szCs w:val="32"/>
        </w:rPr>
        <w:t>n</w:t>
      </w:r>
      <w:r>
        <w:rPr>
          <w:rFonts w:ascii="Georgia" w:eastAsia="Georgia" w:hAnsi="Georgia" w:cs="Georgia"/>
          <w:sz w:val="32"/>
          <w:szCs w:val="32"/>
        </w:rPr>
        <w:t>m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z w:val="32"/>
          <w:szCs w:val="32"/>
        </w:rPr>
        <w:t>t?</w:t>
      </w:r>
    </w:p>
    <w:p w14:paraId="16F7B8F0" w14:textId="77777777" w:rsidR="00587624" w:rsidRDefault="004C0320">
      <w:pPr>
        <w:ind w:left="509" w:right="1062"/>
        <w:rPr>
          <w:rFonts w:ascii="Georgia" w:eastAsia="Georgia" w:hAnsi="Georgia" w:cs="Georgia"/>
          <w:sz w:val="32"/>
          <w:szCs w:val="32"/>
        </w:rPr>
      </w:pPr>
      <w:r>
        <w:rPr>
          <w:rFonts w:ascii="Georgia" w:eastAsia="Georgia" w:hAnsi="Georgia" w:cs="Georgia"/>
          <w:sz w:val="32"/>
          <w:szCs w:val="32"/>
        </w:rPr>
        <w:t>Do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I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3"/>
          <w:sz w:val="32"/>
          <w:szCs w:val="32"/>
        </w:rPr>
        <w:t>w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z w:val="32"/>
          <w:szCs w:val="32"/>
        </w:rPr>
        <w:t>t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to s</w:t>
      </w:r>
      <w:r>
        <w:rPr>
          <w:rFonts w:ascii="Georgia" w:eastAsia="Georgia" w:hAnsi="Georgia" w:cs="Georgia"/>
          <w:spacing w:val="1"/>
          <w:sz w:val="32"/>
          <w:szCs w:val="32"/>
        </w:rPr>
        <w:t>i</w:t>
      </w:r>
      <w:r>
        <w:rPr>
          <w:rFonts w:ascii="Georgia" w:eastAsia="Georgia" w:hAnsi="Georgia" w:cs="Georgia"/>
          <w:sz w:val="32"/>
          <w:szCs w:val="32"/>
        </w:rPr>
        <w:t>t</w:t>
      </w:r>
      <w:r>
        <w:rPr>
          <w:rFonts w:ascii="Georgia" w:eastAsia="Georgia" w:hAnsi="Georgia" w:cs="Georgia"/>
          <w:spacing w:val="-6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a</w:t>
      </w:r>
      <w:r>
        <w:rPr>
          <w:rFonts w:ascii="Georgia" w:eastAsia="Georgia" w:hAnsi="Georgia" w:cs="Georgia"/>
          <w:spacing w:val="1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2"/>
          <w:sz w:val="32"/>
          <w:szCs w:val="32"/>
        </w:rPr>
        <w:t>l</w:t>
      </w:r>
      <w:r>
        <w:rPr>
          <w:rFonts w:ascii="Georgia" w:eastAsia="Georgia" w:hAnsi="Georgia" w:cs="Georgia"/>
          <w:sz w:val="32"/>
          <w:szCs w:val="32"/>
        </w:rPr>
        <w:t xml:space="preserve">ot </w:t>
      </w:r>
      <w:r>
        <w:rPr>
          <w:rFonts w:ascii="Georgia" w:eastAsia="Georgia" w:hAnsi="Georgia" w:cs="Georgia"/>
          <w:spacing w:val="-1"/>
          <w:sz w:val="32"/>
          <w:szCs w:val="32"/>
        </w:rPr>
        <w:t>o</w:t>
      </w:r>
      <w:r>
        <w:rPr>
          <w:rFonts w:ascii="Georgia" w:eastAsia="Georgia" w:hAnsi="Georgia" w:cs="Georgia"/>
          <w:sz w:val="32"/>
          <w:szCs w:val="32"/>
        </w:rPr>
        <w:t>f</w:t>
      </w:r>
      <w:r>
        <w:rPr>
          <w:rFonts w:ascii="Georgia" w:eastAsia="Georgia" w:hAnsi="Georgia" w:cs="Georgia"/>
          <w:spacing w:val="1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3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>x</w:t>
      </w:r>
      <w:r>
        <w:rPr>
          <w:rFonts w:ascii="Georgia" w:eastAsia="Georgia" w:hAnsi="Georgia" w:cs="Georgia"/>
          <w:spacing w:val="-3"/>
          <w:sz w:val="32"/>
          <w:szCs w:val="32"/>
        </w:rPr>
        <w:t>a</w:t>
      </w:r>
      <w:r>
        <w:rPr>
          <w:rFonts w:ascii="Georgia" w:eastAsia="Georgia" w:hAnsi="Georgia" w:cs="Georgia"/>
          <w:sz w:val="32"/>
          <w:szCs w:val="32"/>
        </w:rPr>
        <w:t xml:space="preserve">ms </w:t>
      </w:r>
      <w:r>
        <w:rPr>
          <w:rFonts w:ascii="Georgia" w:eastAsia="Georgia" w:hAnsi="Georgia" w:cs="Georgia"/>
          <w:spacing w:val="-1"/>
          <w:sz w:val="32"/>
          <w:szCs w:val="32"/>
        </w:rPr>
        <w:t>o</w:t>
      </w:r>
      <w:r>
        <w:rPr>
          <w:rFonts w:ascii="Georgia" w:eastAsia="Georgia" w:hAnsi="Georgia" w:cs="Georgia"/>
          <w:sz w:val="32"/>
          <w:szCs w:val="32"/>
        </w:rPr>
        <w:t>r</w:t>
      </w:r>
      <w:r>
        <w:rPr>
          <w:rFonts w:ascii="Georgia" w:eastAsia="Georgia" w:hAnsi="Georgia" w:cs="Georgia"/>
          <w:spacing w:val="-2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3"/>
          <w:sz w:val="32"/>
          <w:szCs w:val="32"/>
        </w:rPr>
        <w:t>w</w:t>
      </w:r>
      <w:r>
        <w:rPr>
          <w:rFonts w:ascii="Georgia" w:eastAsia="Georgia" w:hAnsi="Georgia" w:cs="Georgia"/>
          <w:sz w:val="32"/>
          <w:szCs w:val="32"/>
        </w:rPr>
        <w:t>o</w:t>
      </w:r>
      <w:r>
        <w:rPr>
          <w:rFonts w:ascii="Georgia" w:eastAsia="Georgia" w:hAnsi="Georgia" w:cs="Georgia"/>
          <w:spacing w:val="1"/>
          <w:sz w:val="32"/>
          <w:szCs w:val="32"/>
        </w:rPr>
        <w:t>u</w:t>
      </w:r>
      <w:r>
        <w:rPr>
          <w:rFonts w:ascii="Georgia" w:eastAsia="Georgia" w:hAnsi="Georgia" w:cs="Georgia"/>
          <w:sz w:val="32"/>
          <w:szCs w:val="32"/>
        </w:rPr>
        <w:t>ld</w:t>
      </w:r>
      <w:r>
        <w:rPr>
          <w:rFonts w:ascii="Georgia" w:eastAsia="Georgia" w:hAnsi="Georgia" w:cs="Georgia"/>
          <w:spacing w:val="-3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I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2"/>
          <w:sz w:val="32"/>
          <w:szCs w:val="32"/>
        </w:rPr>
        <w:t>pre</w:t>
      </w:r>
      <w:r>
        <w:rPr>
          <w:rFonts w:ascii="Georgia" w:eastAsia="Georgia" w:hAnsi="Georgia" w:cs="Georgia"/>
          <w:spacing w:val="1"/>
          <w:sz w:val="32"/>
          <w:szCs w:val="32"/>
        </w:rPr>
        <w:t>f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>r</w:t>
      </w:r>
      <w:r>
        <w:rPr>
          <w:rFonts w:ascii="Georgia" w:eastAsia="Georgia" w:hAnsi="Georgia" w:cs="Georgia"/>
          <w:spacing w:val="-2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 xml:space="preserve">a </w:t>
      </w:r>
      <w:r>
        <w:rPr>
          <w:rFonts w:ascii="Georgia" w:eastAsia="Georgia" w:hAnsi="Georgia" w:cs="Georgia"/>
          <w:spacing w:val="-2"/>
          <w:sz w:val="32"/>
          <w:szCs w:val="32"/>
        </w:rPr>
        <w:t>c</w:t>
      </w:r>
      <w:r>
        <w:rPr>
          <w:rFonts w:ascii="Georgia" w:eastAsia="Georgia" w:hAnsi="Georgia" w:cs="Georgia"/>
          <w:sz w:val="32"/>
          <w:szCs w:val="32"/>
        </w:rPr>
        <w:t>o</w:t>
      </w:r>
      <w:r>
        <w:rPr>
          <w:rFonts w:ascii="Georgia" w:eastAsia="Georgia" w:hAnsi="Georgia" w:cs="Georgia"/>
          <w:spacing w:val="1"/>
          <w:sz w:val="32"/>
          <w:szCs w:val="32"/>
        </w:rPr>
        <w:t>u</w:t>
      </w:r>
      <w:r>
        <w:rPr>
          <w:rFonts w:ascii="Georgia" w:eastAsia="Georgia" w:hAnsi="Georgia" w:cs="Georgia"/>
          <w:spacing w:val="-2"/>
          <w:sz w:val="32"/>
          <w:szCs w:val="32"/>
        </w:rPr>
        <w:t>r</w:t>
      </w:r>
      <w:r>
        <w:rPr>
          <w:rFonts w:ascii="Georgia" w:eastAsia="Georgia" w:hAnsi="Georgia" w:cs="Georgia"/>
          <w:sz w:val="32"/>
          <w:szCs w:val="32"/>
        </w:rPr>
        <w:t>s</w:t>
      </w:r>
      <w:r>
        <w:rPr>
          <w:rFonts w:ascii="Georgia" w:eastAsia="Georgia" w:hAnsi="Georgia" w:cs="Georgia"/>
          <w:spacing w:val="-2"/>
          <w:sz w:val="32"/>
          <w:szCs w:val="32"/>
        </w:rPr>
        <w:t>ew</w:t>
      </w:r>
      <w:r>
        <w:rPr>
          <w:rFonts w:ascii="Georgia" w:eastAsia="Georgia" w:hAnsi="Georgia" w:cs="Georgia"/>
          <w:sz w:val="32"/>
          <w:szCs w:val="32"/>
        </w:rPr>
        <w:t>o</w:t>
      </w:r>
      <w:r>
        <w:rPr>
          <w:rFonts w:ascii="Georgia" w:eastAsia="Georgia" w:hAnsi="Georgia" w:cs="Georgia"/>
          <w:spacing w:val="-3"/>
          <w:sz w:val="32"/>
          <w:szCs w:val="32"/>
        </w:rPr>
        <w:t>r</w:t>
      </w:r>
      <w:r>
        <w:rPr>
          <w:rFonts w:ascii="Georgia" w:eastAsia="Georgia" w:hAnsi="Georgia" w:cs="Georgia"/>
          <w:sz w:val="32"/>
          <w:szCs w:val="32"/>
        </w:rPr>
        <w:t xml:space="preserve">k </w:t>
      </w:r>
      <w:r>
        <w:rPr>
          <w:rFonts w:ascii="Georgia" w:eastAsia="Georgia" w:hAnsi="Georgia" w:cs="Georgia"/>
          <w:spacing w:val="2"/>
          <w:sz w:val="32"/>
          <w:szCs w:val="32"/>
        </w:rPr>
        <w:t>b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z w:val="32"/>
          <w:szCs w:val="32"/>
        </w:rPr>
        <w:t>s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>d</w:t>
      </w:r>
      <w:r>
        <w:rPr>
          <w:rFonts w:ascii="Georgia" w:eastAsia="Georgia" w:hAnsi="Georgia" w:cs="Georgia"/>
          <w:spacing w:val="-2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5"/>
          <w:sz w:val="32"/>
          <w:szCs w:val="32"/>
        </w:rPr>
        <w:t>s</w:t>
      </w:r>
      <w:r>
        <w:rPr>
          <w:rFonts w:ascii="Georgia" w:eastAsia="Georgia" w:hAnsi="Georgia" w:cs="Georgia"/>
          <w:spacing w:val="2"/>
          <w:sz w:val="32"/>
          <w:szCs w:val="32"/>
        </w:rPr>
        <w:t>u</w:t>
      </w:r>
      <w:r>
        <w:rPr>
          <w:rFonts w:ascii="Georgia" w:eastAsia="Georgia" w:hAnsi="Georgia" w:cs="Georgia"/>
          <w:spacing w:val="-3"/>
          <w:sz w:val="32"/>
          <w:szCs w:val="32"/>
        </w:rPr>
        <w:t>b</w:t>
      </w:r>
      <w:r>
        <w:rPr>
          <w:rFonts w:ascii="Georgia" w:eastAsia="Georgia" w:hAnsi="Georgia" w:cs="Georgia"/>
          <w:spacing w:val="2"/>
          <w:sz w:val="32"/>
          <w:szCs w:val="32"/>
        </w:rPr>
        <w:t>j</w:t>
      </w:r>
      <w:r>
        <w:rPr>
          <w:rFonts w:ascii="Georgia" w:eastAsia="Georgia" w:hAnsi="Georgia" w:cs="Georgia"/>
          <w:spacing w:val="-2"/>
          <w:sz w:val="32"/>
          <w:szCs w:val="32"/>
        </w:rPr>
        <w:t>ec</w:t>
      </w:r>
      <w:r>
        <w:rPr>
          <w:rFonts w:ascii="Georgia" w:eastAsia="Georgia" w:hAnsi="Georgia" w:cs="Georgia"/>
          <w:sz w:val="32"/>
          <w:szCs w:val="32"/>
        </w:rPr>
        <w:t>t?</w:t>
      </w:r>
    </w:p>
    <w:p w14:paraId="387E7AF2" w14:textId="77777777" w:rsidR="00587624" w:rsidRDefault="004C0320">
      <w:pPr>
        <w:spacing w:line="340" w:lineRule="exact"/>
        <w:ind w:left="509" w:right="690"/>
        <w:jc w:val="both"/>
        <w:rPr>
          <w:rFonts w:ascii="Georgia" w:eastAsia="Georgia" w:hAnsi="Georgia" w:cs="Georgia"/>
          <w:sz w:val="32"/>
          <w:szCs w:val="32"/>
        </w:rPr>
      </w:pPr>
      <w:r>
        <w:rPr>
          <w:rFonts w:ascii="Georgia" w:eastAsia="Georgia" w:hAnsi="Georgia" w:cs="Georgia"/>
          <w:sz w:val="32"/>
          <w:szCs w:val="32"/>
        </w:rPr>
        <w:t>Do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I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3"/>
          <w:sz w:val="32"/>
          <w:szCs w:val="32"/>
        </w:rPr>
        <w:t>w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z w:val="32"/>
          <w:szCs w:val="32"/>
        </w:rPr>
        <w:t>t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 xml:space="preserve">to </w:t>
      </w:r>
      <w:r>
        <w:rPr>
          <w:rFonts w:ascii="Georgia" w:eastAsia="Georgia" w:hAnsi="Georgia" w:cs="Georgia"/>
          <w:spacing w:val="1"/>
          <w:sz w:val="32"/>
          <w:szCs w:val="32"/>
        </w:rPr>
        <w:t>b</w:t>
      </w:r>
      <w:r>
        <w:rPr>
          <w:rFonts w:ascii="Georgia" w:eastAsia="Georgia" w:hAnsi="Georgia" w:cs="Georgia"/>
          <w:sz w:val="32"/>
          <w:szCs w:val="32"/>
        </w:rPr>
        <w:t>e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3"/>
          <w:sz w:val="32"/>
          <w:szCs w:val="32"/>
        </w:rPr>
        <w:t>w</w:t>
      </w:r>
      <w:r>
        <w:rPr>
          <w:rFonts w:ascii="Georgia" w:eastAsia="Georgia" w:hAnsi="Georgia" w:cs="Georgia"/>
          <w:spacing w:val="-2"/>
          <w:sz w:val="32"/>
          <w:szCs w:val="32"/>
        </w:rPr>
        <w:t>r</w:t>
      </w:r>
      <w:r>
        <w:rPr>
          <w:rFonts w:ascii="Georgia" w:eastAsia="Georgia" w:hAnsi="Georgia" w:cs="Georgia"/>
          <w:spacing w:val="2"/>
          <w:sz w:val="32"/>
          <w:szCs w:val="32"/>
        </w:rPr>
        <w:t>i</w:t>
      </w:r>
      <w:r>
        <w:rPr>
          <w:rFonts w:ascii="Georgia" w:eastAsia="Georgia" w:hAnsi="Georgia" w:cs="Georgia"/>
          <w:spacing w:val="-6"/>
          <w:sz w:val="32"/>
          <w:szCs w:val="32"/>
        </w:rPr>
        <w:t>t</w:t>
      </w:r>
      <w:r>
        <w:rPr>
          <w:rFonts w:ascii="Georgia" w:eastAsia="Georgia" w:hAnsi="Georgia" w:cs="Georgia"/>
          <w:spacing w:val="2"/>
          <w:sz w:val="32"/>
          <w:szCs w:val="32"/>
        </w:rPr>
        <w:t>in</w:t>
      </w:r>
      <w:r>
        <w:rPr>
          <w:rFonts w:ascii="Georgia" w:eastAsia="Georgia" w:hAnsi="Georgia" w:cs="Georgia"/>
          <w:sz w:val="32"/>
          <w:szCs w:val="32"/>
        </w:rPr>
        <w:t>g</w:t>
      </w:r>
      <w:r>
        <w:rPr>
          <w:rFonts w:ascii="Georgia" w:eastAsia="Georgia" w:hAnsi="Georgia" w:cs="Georgia"/>
          <w:spacing w:val="-6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a</w:t>
      </w:r>
      <w:r>
        <w:rPr>
          <w:rFonts w:ascii="Georgia" w:eastAsia="Georgia" w:hAnsi="Georgia" w:cs="Georgia"/>
          <w:spacing w:val="1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2"/>
          <w:sz w:val="32"/>
          <w:szCs w:val="32"/>
        </w:rPr>
        <w:t>l</w:t>
      </w:r>
      <w:r>
        <w:rPr>
          <w:rFonts w:ascii="Georgia" w:eastAsia="Georgia" w:hAnsi="Georgia" w:cs="Georgia"/>
          <w:sz w:val="32"/>
          <w:szCs w:val="32"/>
        </w:rPr>
        <w:t xml:space="preserve">ot </w:t>
      </w:r>
      <w:r>
        <w:rPr>
          <w:rFonts w:ascii="Georgia" w:eastAsia="Georgia" w:hAnsi="Georgia" w:cs="Georgia"/>
          <w:spacing w:val="-1"/>
          <w:sz w:val="32"/>
          <w:szCs w:val="32"/>
        </w:rPr>
        <w:t>o</w:t>
      </w:r>
      <w:r>
        <w:rPr>
          <w:rFonts w:ascii="Georgia" w:eastAsia="Georgia" w:hAnsi="Georgia" w:cs="Georgia"/>
          <w:sz w:val="32"/>
          <w:szCs w:val="32"/>
        </w:rPr>
        <w:t>f</w:t>
      </w:r>
      <w:r>
        <w:rPr>
          <w:rFonts w:ascii="Georgia" w:eastAsia="Georgia" w:hAnsi="Georgia" w:cs="Georgia"/>
          <w:spacing w:val="1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3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>s</w:t>
      </w:r>
      <w:r>
        <w:rPr>
          <w:rFonts w:ascii="Georgia" w:eastAsia="Georgia" w:hAnsi="Georgia" w:cs="Georgia"/>
          <w:spacing w:val="-4"/>
          <w:sz w:val="32"/>
          <w:szCs w:val="32"/>
        </w:rPr>
        <w:t>s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z w:val="32"/>
          <w:szCs w:val="32"/>
        </w:rPr>
        <w:t>ys or</w:t>
      </w:r>
      <w:r>
        <w:rPr>
          <w:rFonts w:ascii="Georgia" w:eastAsia="Georgia" w:hAnsi="Georgia" w:cs="Georgia"/>
          <w:spacing w:val="-3"/>
          <w:sz w:val="32"/>
          <w:szCs w:val="32"/>
        </w:rPr>
        <w:t xml:space="preserve"> w</w:t>
      </w:r>
      <w:r>
        <w:rPr>
          <w:rFonts w:ascii="Georgia" w:eastAsia="Georgia" w:hAnsi="Georgia" w:cs="Georgia"/>
          <w:sz w:val="32"/>
          <w:szCs w:val="32"/>
        </w:rPr>
        <w:t>o</w:t>
      </w:r>
      <w:r>
        <w:rPr>
          <w:rFonts w:ascii="Georgia" w:eastAsia="Georgia" w:hAnsi="Georgia" w:cs="Georgia"/>
          <w:spacing w:val="1"/>
          <w:sz w:val="32"/>
          <w:szCs w:val="32"/>
        </w:rPr>
        <w:t>u</w:t>
      </w:r>
      <w:r>
        <w:rPr>
          <w:rFonts w:ascii="Georgia" w:eastAsia="Georgia" w:hAnsi="Georgia" w:cs="Georgia"/>
          <w:sz w:val="32"/>
          <w:szCs w:val="32"/>
        </w:rPr>
        <w:t>ld</w:t>
      </w:r>
      <w:r>
        <w:rPr>
          <w:rFonts w:ascii="Georgia" w:eastAsia="Georgia" w:hAnsi="Georgia" w:cs="Georgia"/>
          <w:spacing w:val="-3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I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1"/>
          <w:sz w:val="32"/>
          <w:szCs w:val="32"/>
        </w:rPr>
        <w:t>b</w:t>
      </w:r>
      <w:r>
        <w:rPr>
          <w:rFonts w:ascii="Georgia" w:eastAsia="Georgia" w:hAnsi="Georgia" w:cs="Georgia"/>
          <w:sz w:val="32"/>
          <w:szCs w:val="32"/>
        </w:rPr>
        <w:t>e</w:t>
      </w:r>
      <w:r>
        <w:rPr>
          <w:rFonts w:ascii="Georgia" w:eastAsia="Georgia" w:hAnsi="Georgia" w:cs="Georgia"/>
          <w:spacing w:val="-7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2"/>
          <w:sz w:val="32"/>
          <w:szCs w:val="32"/>
        </w:rPr>
        <w:t>b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>t</w:t>
      </w:r>
      <w:r>
        <w:rPr>
          <w:rFonts w:ascii="Georgia" w:eastAsia="Georgia" w:hAnsi="Georgia" w:cs="Georgia"/>
          <w:spacing w:val="-1"/>
          <w:sz w:val="32"/>
          <w:szCs w:val="32"/>
        </w:rPr>
        <w:t>t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>r</w:t>
      </w:r>
      <w:r>
        <w:rPr>
          <w:rFonts w:ascii="Georgia" w:eastAsia="Georgia" w:hAnsi="Georgia" w:cs="Georgia"/>
          <w:spacing w:val="-2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1"/>
          <w:sz w:val="32"/>
          <w:szCs w:val="32"/>
        </w:rPr>
        <w:t>b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pacing w:val="2"/>
          <w:sz w:val="32"/>
          <w:szCs w:val="32"/>
        </w:rPr>
        <w:t>in</w:t>
      </w:r>
      <w:r>
        <w:rPr>
          <w:rFonts w:ascii="Georgia" w:eastAsia="Georgia" w:hAnsi="Georgia" w:cs="Georgia"/>
          <w:sz w:val="32"/>
          <w:szCs w:val="32"/>
        </w:rPr>
        <w:t>g</w:t>
      </w:r>
    </w:p>
    <w:p w14:paraId="579277D3" w14:textId="7027F9C7" w:rsidR="00587624" w:rsidRDefault="004C0320" w:rsidP="00881C69">
      <w:pPr>
        <w:spacing w:before="1"/>
        <w:ind w:left="509" w:right="5114"/>
        <w:jc w:val="both"/>
      </w:pPr>
      <w:proofErr w:type="gramStart"/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>x</w:t>
      </w:r>
      <w:r>
        <w:rPr>
          <w:rFonts w:ascii="Georgia" w:eastAsia="Georgia" w:hAnsi="Georgia" w:cs="Georgia"/>
          <w:spacing w:val="2"/>
          <w:sz w:val="32"/>
          <w:szCs w:val="32"/>
        </w:rPr>
        <w:t>a</w:t>
      </w:r>
      <w:r>
        <w:rPr>
          <w:rFonts w:ascii="Georgia" w:eastAsia="Georgia" w:hAnsi="Georgia" w:cs="Georgia"/>
          <w:sz w:val="32"/>
          <w:szCs w:val="32"/>
        </w:rPr>
        <w:t>m</w:t>
      </w:r>
      <w:r>
        <w:rPr>
          <w:rFonts w:ascii="Georgia" w:eastAsia="Georgia" w:hAnsi="Georgia" w:cs="Georgia"/>
          <w:spacing w:val="-3"/>
          <w:sz w:val="32"/>
          <w:szCs w:val="32"/>
        </w:rPr>
        <w:t>i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>d</w:t>
      </w:r>
      <w:proofErr w:type="gramEnd"/>
      <w:r>
        <w:rPr>
          <w:rFonts w:ascii="Georgia" w:eastAsia="Georgia" w:hAnsi="Georgia" w:cs="Georgia"/>
          <w:spacing w:val="-2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1"/>
          <w:sz w:val="32"/>
          <w:szCs w:val="32"/>
        </w:rPr>
        <w:t>i</w:t>
      </w:r>
      <w:r>
        <w:rPr>
          <w:rFonts w:ascii="Georgia" w:eastAsia="Georgia" w:hAnsi="Georgia" w:cs="Georgia"/>
          <w:sz w:val="32"/>
          <w:szCs w:val="32"/>
        </w:rPr>
        <w:t>n</w:t>
      </w:r>
      <w:r>
        <w:rPr>
          <w:rFonts w:ascii="Georgia" w:eastAsia="Georgia" w:hAnsi="Georgia" w:cs="Georgia"/>
          <w:spacing w:val="-3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a</w:t>
      </w:r>
      <w:r>
        <w:rPr>
          <w:rFonts w:ascii="Georgia" w:eastAsia="Georgia" w:hAnsi="Georgia" w:cs="Georgia"/>
          <w:spacing w:val="1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2"/>
          <w:sz w:val="32"/>
          <w:szCs w:val="32"/>
        </w:rPr>
        <w:t>pr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pacing w:val="-2"/>
          <w:sz w:val="32"/>
          <w:szCs w:val="32"/>
        </w:rPr>
        <w:t>c</w:t>
      </w:r>
      <w:r>
        <w:rPr>
          <w:rFonts w:ascii="Georgia" w:eastAsia="Georgia" w:hAnsi="Georgia" w:cs="Georgia"/>
          <w:sz w:val="32"/>
          <w:szCs w:val="32"/>
        </w:rPr>
        <w:t>t</w:t>
      </w:r>
      <w:r>
        <w:rPr>
          <w:rFonts w:ascii="Georgia" w:eastAsia="Georgia" w:hAnsi="Georgia" w:cs="Georgia"/>
          <w:spacing w:val="1"/>
          <w:sz w:val="32"/>
          <w:szCs w:val="32"/>
        </w:rPr>
        <w:t>i</w:t>
      </w:r>
      <w:r>
        <w:rPr>
          <w:rFonts w:ascii="Georgia" w:eastAsia="Georgia" w:hAnsi="Georgia" w:cs="Georgia"/>
          <w:spacing w:val="-2"/>
          <w:sz w:val="32"/>
          <w:szCs w:val="32"/>
        </w:rPr>
        <w:t>c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z w:val="32"/>
          <w:szCs w:val="32"/>
        </w:rPr>
        <w:t>l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2"/>
          <w:sz w:val="32"/>
          <w:szCs w:val="32"/>
        </w:rPr>
        <w:t>c</w:t>
      </w:r>
      <w:r>
        <w:rPr>
          <w:rFonts w:ascii="Georgia" w:eastAsia="Georgia" w:hAnsi="Georgia" w:cs="Georgia"/>
          <w:sz w:val="32"/>
          <w:szCs w:val="32"/>
        </w:rPr>
        <w:t>o</w:t>
      </w:r>
      <w:r>
        <w:rPr>
          <w:rFonts w:ascii="Georgia" w:eastAsia="Georgia" w:hAnsi="Georgia" w:cs="Georgia"/>
          <w:spacing w:val="1"/>
          <w:sz w:val="32"/>
          <w:szCs w:val="32"/>
        </w:rPr>
        <w:t>n</w:t>
      </w:r>
      <w:r>
        <w:rPr>
          <w:rFonts w:ascii="Georgia" w:eastAsia="Georgia" w:hAnsi="Georgia" w:cs="Georgia"/>
          <w:sz w:val="32"/>
          <w:szCs w:val="32"/>
        </w:rPr>
        <w:t>t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>x</w:t>
      </w:r>
      <w:r>
        <w:rPr>
          <w:rFonts w:ascii="Georgia" w:eastAsia="Georgia" w:hAnsi="Georgia" w:cs="Georgia"/>
          <w:spacing w:val="-5"/>
          <w:sz w:val="32"/>
          <w:szCs w:val="32"/>
        </w:rPr>
        <w:t>t</w:t>
      </w:r>
      <w:r>
        <w:rPr>
          <w:rFonts w:ascii="Georgia" w:eastAsia="Georgia" w:hAnsi="Georgia" w:cs="Georgia"/>
          <w:sz w:val="32"/>
          <w:szCs w:val="32"/>
        </w:rPr>
        <w:t>?</w:t>
      </w:r>
      <w:r w:rsidR="00881C69" w:rsidRPr="00881C69">
        <w:rPr>
          <w:noProof/>
          <w:lang w:val="en-GB" w:eastAsia="en-GB"/>
        </w:rPr>
        <w:t xml:space="preserve"> </w:t>
      </w:r>
    </w:p>
    <w:p w14:paraId="7AADFA43" w14:textId="2B9D5D17" w:rsidR="00587624" w:rsidRDefault="00881C69" w:rsidP="00B45123">
      <w:r>
        <w:br w:type="page"/>
      </w:r>
    </w:p>
    <w:p w14:paraId="4F090ADB" w14:textId="77777777" w:rsidR="00B45123" w:rsidRPr="00B45123" w:rsidRDefault="00B45123" w:rsidP="00B45123">
      <w:pPr>
        <w:ind w:left="1166"/>
        <w:contextualSpacing/>
        <w:jc w:val="center"/>
        <w:rPr>
          <w:sz w:val="36"/>
          <w:szCs w:val="24"/>
          <w:lang w:val="en-GB" w:eastAsia="en-GB"/>
        </w:rPr>
      </w:pPr>
      <w:r w:rsidRPr="00F864CC">
        <w:rPr>
          <w:noProof/>
          <w:lang w:val="en-GB" w:eastAsia="en-GB"/>
        </w:rPr>
        <w:lastRenderedPageBreak/>
        <w:drawing>
          <wp:inline distT="0" distB="0" distL="0" distR="0" wp14:anchorId="49ADF151" wp14:editId="310F82D9">
            <wp:extent cx="3524250" cy="1971675"/>
            <wp:effectExtent l="0" t="0" r="0" b="9525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088" cy="197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70F50638" w14:textId="77777777" w:rsidR="00B45123" w:rsidRPr="00B45123" w:rsidRDefault="00B45123" w:rsidP="00B45123">
      <w:pPr>
        <w:ind w:left="1166"/>
        <w:contextualSpacing/>
        <w:rPr>
          <w:sz w:val="36"/>
          <w:szCs w:val="24"/>
          <w:lang w:val="en-GB" w:eastAsia="en-GB"/>
        </w:rPr>
      </w:pPr>
    </w:p>
    <w:p w14:paraId="58E07E83" w14:textId="77777777" w:rsidR="0065740B" w:rsidRPr="00A83712" w:rsidRDefault="0065740B" w:rsidP="0065740B">
      <w:pPr>
        <w:numPr>
          <w:ilvl w:val="0"/>
          <w:numId w:val="7"/>
        </w:numPr>
        <w:ind w:left="1166"/>
        <w:contextualSpacing/>
        <w:rPr>
          <w:sz w:val="36"/>
          <w:szCs w:val="24"/>
          <w:lang w:val="en-GB" w:eastAsia="en-GB"/>
        </w:rPr>
      </w:pPr>
      <w:r w:rsidRPr="00A83712">
        <w:rPr>
          <w:rFonts w:asciiTheme="minorHAnsi" w:eastAsiaTheme="minorEastAsia" w:hAnsi="Arial" w:cstheme="minorBidi"/>
          <w:color w:val="000000" w:themeColor="text1"/>
          <w:kern w:val="24"/>
          <w:sz w:val="36"/>
          <w:szCs w:val="36"/>
          <w:lang w:val="en-GB" w:eastAsia="en-GB"/>
        </w:rPr>
        <w:t xml:space="preserve">Outstanding pastoral support </w:t>
      </w:r>
      <w:r w:rsidRPr="00A83712">
        <w:rPr>
          <w:rFonts w:asciiTheme="minorHAnsi" w:eastAsiaTheme="minorEastAsia" w:hAnsi="Arial" w:cstheme="minorBidi"/>
          <w:color w:val="000000" w:themeColor="text1"/>
          <w:kern w:val="24"/>
          <w:sz w:val="36"/>
          <w:szCs w:val="36"/>
          <w:lang w:val="en-GB" w:eastAsia="en-GB"/>
        </w:rPr>
        <w:t>–</w:t>
      </w:r>
      <w:r w:rsidRPr="00A83712">
        <w:rPr>
          <w:rFonts w:asciiTheme="minorHAnsi" w:eastAsiaTheme="minorEastAsia" w:hAnsi="Arial" w:cstheme="minorBidi"/>
          <w:color w:val="000000" w:themeColor="text1"/>
          <w:kern w:val="24"/>
          <w:sz w:val="36"/>
          <w:szCs w:val="36"/>
          <w:lang w:val="en-GB" w:eastAsia="en-GB"/>
        </w:rPr>
        <w:t xml:space="preserve"> help when you need it</w:t>
      </w:r>
    </w:p>
    <w:p w14:paraId="37623AE9" w14:textId="77777777" w:rsidR="0065740B" w:rsidRPr="00A83712" w:rsidRDefault="0065740B" w:rsidP="0065740B">
      <w:pPr>
        <w:numPr>
          <w:ilvl w:val="0"/>
          <w:numId w:val="7"/>
        </w:numPr>
        <w:ind w:left="1166"/>
        <w:contextualSpacing/>
        <w:rPr>
          <w:sz w:val="36"/>
          <w:szCs w:val="24"/>
          <w:lang w:val="en-GB" w:eastAsia="en-GB"/>
        </w:rPr>
      </w:pPr>
      <w:r w:rsidRPr="00A83712">
        <w:rPr>
          <w:rFonts w:asciiTheme="minorHAnsi" w:eastAsiaTheme="minorEastAsia" w:hAnsi="Arial" w:cstheme="minorBidi"/>
          <w:color w:val="000000" w:themeColor="text1"/>
          <w:kern w:val="24"/>
          <w:sz w:val="36"/>
          <w:szCs w:val="36"/>
          <w:lang w:val="en-GB" w:eastAsia="en-GB"/>
        </w:rPr>
        <w:t xml:space="preserve">Small class sizes </w:t>
      </w:r>
    </w:p>
    <w:p w14:paraId="4E7AD5E2" w14:textId="77777777" w:rsidR="0065740B" w:rsidRPr="00A83712" w:rsidRDefault="0065740B" w:rsidP="0065740B">
      <w:pPr>
        <w:numPr>
          <w:ilvl w:val="0"/>
          <w:numId w:val="7"/>
        </w:numPr>
        <w:ind w:left="1166"/>
        <w:contextualSpacing/>
        <w:rPr>
          <w:sz w:val="36"/>
          <w:szCs w:val="24"/>
          <w:lang w:val="en-GB" w:eastAsia="en-GB"/>
        </w:rPr>
      </w:pPr>
      <w:r>
        <w:rPr>
          <w:rFonts w:asciiTheme="minorHAnsi" w:eastAsiaTheme="minorEastAsia" w:hAnsi="Arial" w:cstheme="minorBidi"/>
          <w:color w:val="000000" w:themeColor="text1"/>
          <w:kern w:val="24"/>
          <w:sz w:val="36"/>
          <w:szCs w:val="36"/>
          <w:lang w:val="en-GB" w:eastAsia="en-GB"/>
        </w:rPr>
        <w:t>38% students in 2018</w:t>
      </w:r>
      <w:r w:rsidRPr="00A83712">
        <w:rPr>
          <w:rFonts w:asciiTheme="minorHAnsi" w:eastAsiaTheme="minorEastAsia" w:hAnsi="Arial" w:cstheme="minorBidi"/>
          <w:color w:val="000000" w:themeColor="text1"/>
          <w:kern w:val="24"/>
          <w:sz w:val="36"/>
          <w:szCs w:val="36"/>
          <w:lang w:val="en-GB" w:eastAsia="en-GB"/>
        </w:rPr>
        <w:t xml:space="preserve"> progressed to a Russell Group University</w:t>
      </w:r>
      <w:r>
        <w:rPr>
          <w:rFonts w:asciiTheme="minorHAnsi" w:eastAsiaTheme="minorEastAsia" w:hAnsi="Arial" w:cstheme="minorBidi"/>
          <w:color w:val="000000" w:themeColor="text1"/>
          <w:kern w:val="24"/>
          <w:sz w:val="36"/>
          <w:szCs w:val="36"/>
          <w:lang w:val="en-GB" w:eastAsia="en-GB"/>
        </w:rPr>
        <w:t xml:space="preserve"> this number increased to 47.5% 2019</w:t>
      </w:r>
    </w:p>
    <w:p w14:paraId="596C25C1" w14:textId="77777777" w:rsidR="0065740B" w:rsidRPr="00A83712" w:rsidRDefault="0065740B" w:rsidP="0065740B">
      <w:pPr>
        <w:numPr>
          <w:ilvl w:val="0"/>
          <w:numId w:val="7"/>
        </w:numPr>
        <w:ind w:left="1166"/>
        <w:contextualSpacing/>
        <w:rPr>
          <w:sz w:val="36"/>
          <w:szCs w:val="24"/>
          <w:lang w:val="en-GB" w:eastAsia="en-GB"/>
        </w:rPr>
      </w:pPr>
      <w:r w:rsidRPr="00A83712">
        <w:rPr>
          <w:rFonts w:asciiTheme="minorHAnsi" w:eastAsiaTheme="minorEastAsia" w:hAnsi="Arial" w:cstheme="minorBidi"/>
          <w:color w:val="000000" w:themeColor="text1"/>
          <w:kern w:val="24"/>
          <w:sz w:val="36"/>
          <w:szCs w:val="36"/>
          <w:lang w:val="en-GB" w:eastAsia="en-GB"/>
        </w:rPr>
        <w:t>Daily contact with a form tutor</w:t>
      </w:r>
    </w:p>
    <w:p w14:paraId="24F1311C" w14:textId="77777777" w:rsidR="0065740B" w:rsidRDefault="0065740B" w:rsidP="0065740B">
      <w:pPr>
        <w:numPr>
          <w:ilvl w:val="0"/>
          <w:numId w:val="7"/>
        </w:numPr>
        <w:ind w:left="1166"/>
        <w:contextualSpacing/>
        <w:rPr>
          <w:sz w:val="36"/>
          <w:szCs w:val="24"/>
          <w:lang w:val="en-GB" w:eastAsia="en-GB"/>
        </w:rPr>
      </w:pPr>
      <w:r w:rsidRPr="00A83712">
        <w:rPr>
          <w:rFonts w:asciiTheme="minorHAnsi" w:eastAsiaTheme="minorEastAsia" w:hAnsi="Arial" w:cstheme="minorBidi"/>
          <w:color w:val="000000" w:themeColor="text1"/>
          <w:kern w:val="24"/>
          <w:sz w:val="36"/>
          <w:szCs w:val="36"/>
          <w:lang w:val="en-GB" w:eastAsia="en-GB"/>
        </w:rPr>
        <w:t>Improved facilities</w:t>
      </w:r>
    </w:p>
    <w:p w14:paraId="53F5CA66" w14:textId="77777777" w:rsidR="0065740B" w:rsidRPr="00BA3158" w:rsidRDefault="0065740B" w:rsidP="0065740B">
      <w:pPr>
        <w:numPr>
          <w:ilvl w:val="0"/>
          <w:numId w:val="7"/>
        </w:numPr>
        <w:ind w:left="1166"/>
        <w:contextualSpacing/>
        <w:rPr>
          <w:sz w:val="36"/>
          <w:szCs w:val="24"/>
          <w:lang w:val="en-GB" w:eastAsia="en-GB"/>
        </w:rPr>
      </w:pPr>
      <w:r w:rsidRPr="00BA3158">
        <w:rPr>
          <w:rFonts w:ascii="Calibri" w:hAnsi="Calibri" w:cs="Calibri"/>
          <w:sz w:val="36"/>
          <w:szCs w:val="28"/>
        </w:rPr>
        <w:t xml:space="preserve">Tailored </w:t>
      </w:r>
      <w:r>
        <w:rPr>
          <w:rFonts w:ascii="Calibri" w:hAnsi="Calibri" w:cs="Calibri"/>
          <w:sz w:val="36"/>
          <w:szCs w:val="28"/>
        </w:rPr>
        <w:t xml:space="preserve">Enrichment programme </w:t>
      </w:r>
      <w:r w:rsidRPr="00BA3158">
        <w:rPr>
          <w:rFonts w:ascii="Calibri" w:hAnsi="Calibri" w:cs="Calibri"/>
          <w:sz w:val="36"/>
          <w:szCs w:val="28"/>
        </w:rPr>
        <w:t>to allow all students to explore their individual areas of interest</w:t>
      </w:r>
    </w:p>
    <w:p w14:paraId="176292FC" w14:textId="77777777" w:rsidR="0065740B" w:rsidRPr="00A83712" w:rsidRDefault="0065740B" w:rsidP="0065740B">
      <w:pPr>
        <w:numPr>
          <w:ilvl w:val="0"/>
          <w:numId w:val="7"/>
        </w:numPr>
        <w:ind w:left="1166"/>
        <w:contextualSpacing/>
        <w:rPr>
          <w:sz w:val="36"/>
          <w:szCs w:val="24"/>
          <w:lang w:val="en-GB" w:eastAsia="en-GB"/>
        </w:rPr>
      </w:pPr>
      <w:r w:rsidRPr="00A83712">
        <w:rPr>
          <w:rFonts w:asciiTheme="minorHAnsi" w:eastAsiaTheme="minorEastAsia" w:hAnsi="Arial" w:cstheme="minorBidi"/>
          <w:color w:val="000000" w:themeColor="text1"/>
          <w:kern w:val="24"/>
          <w:sz w:val="36"/>
          <w:szCs w:val="36"/>
          <w:lang w:val="en-GB" w:eastAsia="en-GB"/>
        </w:rPr>
        <w:t>A Sixth Form community</w:t>
      </w:r>
    </w:p>
    <w:p w14:paraId="3BAD7E8D" w14:textId="77777777" w:rsidR="0065740B" w:rsidRPr="00D4143B" w:rsidRDefault="0065740B" w:rsidP="0065740B">
      <w:pPr>
        <w:numPr>
          <w:ilvl w:val="0"/>
          <w:numId w:val="7"/>
        </w:numPr>
        <w:ind w:left="1166"/>
        <w:contextualSpacing/>
        <w:rPr>
          <w:sz w:val="36"/>
          <w:szCs w:val="24"/>
          <w:lang w:val="en-GB" w:eastAsia="en-GB"/>
        </w:rPr>
      </w:pPr>
      <w:r w:rsidRPr="00A83712">
        <w:rPr>
          <w:rFonts w:asciiTheme="minorHAnsi" w:eastAsiaTheme="minorEastAsia" w:hAnsi="Arial" w:cstheme="minorBidi"/>
          <w:color w:val="000000" w:themeColor="text1"/>
          <w:kern w:val="24"/>
          <w:sz w:val="36"/>
          <w:szCs w:val="36"/>
          <w:lang w:val="en-GB" w:eastAsia="en-GB"/>
        </w:rPr>
        <w:t>An inclusive Sixth Form supporting students from 7 Grade 4</w:t>
      </w:r>
      <w:r w:rsidRPr="00A83712">
        <w:rPr>
          <w:rFonts w:asciiTheme="minorHAnsi" w:eastAsiaTheme="minorEastAsia" w:hAnsi="Arial" w:cstheme="minorBidi"/>
          <w:color w:val="000000" w:themeColor="text1"/>
          <w:kern w:val="24"/>
          <w:sz w:val="36"/>
          <w:szCs w:val="36"/>
          <w:lang w:val="en-GB" w:eastAsia="en-GB"/>
        </w:rPr>
        <w:t>’</w:t>
      </w:r>
      <w:r w:rsidRPr="00A83712">
        <w:rPr>
          <w:rFonts w:asciiTheme="minorHAnsi" w:eastAsiaTheme="minorEastAsia" w:hAnsi="Arial" w:cstheme="minorBidi"/>
          <w:color w:val="000000" w:themeColor="text1"/>
          <w:kern w:val="24"/>
          <w:sz w:val="36"/>
          <w:szCs w:val="36"/>
          <w:lang w:val="en-GB" w:eastAsia="en-GB"/>
        </w:rPr>
        <w:t>s to 10 Grade 9</w:t>
      </w:r>
      <w:r w:rsidRPr="00A83712">
        <w:rPr>
          <w:rFonts w:asciiTheme="minorHAnsi" w:eastAsiaTheme="minorEastAsia" w:hAnsi="Arial" w:cstheme="minorBidi"/>
          <w:color w:val="000000" w:themeColor="text1"/>
          <w:kern w:val="24"/>
          <w:sz w:val="36"/>
          <w:szCs w:val="36"/>
          <w:lang w:val="en-GB" w:eastAsia="en-GB"/>
        </w:rPr>
        <w:t>’</w:t>
      </w:r>
      <w:r w:rsidRPr="00A83712">
        <w:rPr>
          <w:rFonts w:asciiTheme="minorHAnsi" w:eastAsiaTheme="minorEastAsia" w:hAnsi="Arial" w:cstheme="minorBidi"/>
          <w:color w:val="000000" w:themeColor="text1"/>
          <w:kern w:val="24"/>
          <w:sz w:val="36"/>
          <w:szCs w:val="36"/>
          <w:lang w:val="en-GB" w:eastAsia="en-GB"/>
        </w:rPr>
        <w:t xml:space="preserve">s </w:t>
      </w:r>
    </w:p>
    <w:p w14:paraId="09DCB91F" w14:textId="77777777" w:rsidR="0065740B" w:rsidRDefault="0065740B" w:rsidP="0065740B">
      <w:pPr>
        <w:contextualSpacing/>
        <w:jc w:val="center"/>
        <w:rPr>
          <w:rFonts w:asciiTheme="minorHAnsi" w:eastAsiaTheme="minorEastAsia" w:hAnsi="Arial" w:cstheme="minorBidi"/>
          <w:color w:val="000000" w:themeColor="text1"/>
          <w:kern w:val="24"/>
          <w:sz w:val="36"/>
          <w:szCs w:val="36"/>
          <w:lang w:val="en-GB" w:eastAsia="en-GB"/>
        </w:rPr>
      </w:pPr>
    </w:p>
    <w:p w14:paraId="73B6A231" w14:textId="77777777" w:rsidR="0065740B" w:rsidRPr="00BA3158" w:rsidRDefault="0065740B" w:rsidP="0065740B">
      <w:pPr>
        <w:contextualSpacing/>
        <w:jc w:val="center"/>
        <w:rPr>
          <w:rFonts w:asciiTheme="minorHAnsi" w:eastAsiaTheme="minorEastAsia" w:hAnsi="Arial" w:cstheme="minorBidi"/>
          <w:color w:val="000000" w:themeColor="text1"/>
          <w:kern w:val="24"/>
          <w:sz w:val="36"/>
          <w:szCs w:val="36"/>
          <w:lang w:val="en-GB" w:eastAsia="en-GB"/>
        </w:rPr>
      </w:pPr>
      <w:r w:rsidRPr="00BA3158">
        <w:rPr>
          <w:rFonts w:asciiTheme="minorHAnsi" w:eastAsiaTheme="minorEastAsia" w:hAnsi="Arial" w:cstheme="minorBidi"/>
          <w:color w:val="000000" w:themeColor="text1"/>
          <w:kern w:val="24"/>
          <w:sz w:val="36"/>
          <w:szCs w:val="36"/>
          <w:lang w:val="en-GB" w:eastAsia="en-GB"/>
        </w:rPr>
        <w:t xml:space="preserve">We believe, unequivocally, that St Nicholas Sixth Form offers students the independence of a college but with the personal support and guidance of a Sixth Form. </w:t>
      </w:r>
    </w:p>
    <w:p w14:paraId="40791A07" w14:textId="77777777" w:rsidR="0065740B" w:rsidRDefault="0065740B" w:rsidP="0065740B">
      <w:pPr>
        <w:contextualSpacing/>
        <w:jc w:val="center"/>
        <w:rPr>
          <w:rFonts w:asciiTheme="minorHAnsi" w:eastAsiaTheme="minorEastAsia" w:hAnsi="Arial" w:cstheme="minorBidi"/>
          <w:color w:val="000000" w:themeColor="text1"/>
          <w:kern w:val="24"/>
          <w:sz w:val="36"/>
          <w:szCs w:val="36"/>
          <w:lang w:val="en-GB" w:eastAsia="en-GB"/>
        </w:rPr>
      </w:pPr>
    </w:p>
    <w:p w14:paraId="00E84B80" w14:textId="77777777" w:rsidR="0065740B" w:rsidRPr="00A83712" w:rsidRDefault="0065740B" w:rsidP="0065740B">
      <w:pPr>
        <w:contextualSpacing/>
        <w:jc w:val="center"/>
        <w:rPr>
          <w:sz w:val="36"/>
          <w:szCs w:val="24"/>
          <w:lang w:val="en-GB" w:eastAsia="en-GB"/>
        </w:rPr>
      </w:pPr>
      <w:r>
        <w:rPr>
          <w:rFonts w:asciiTheme="minorHAnsi" w:eastAsiaTheme="minorEastAsia" w:hAnsi="Arial" w:cstheme="minorBidi"/>
          <w:color w:val="000000" w:themeColor="text1"/>
          <w:kern w:val="24"/>
          <w:sz w:val="36"/>
          <w:szCs w:val="36"/>
          <w:lang w:val="en-GB" w:eastAsia="en-GB"/>
        </w:rPr>
        <w:t>The new prospectus will be available on Open Evening</w:t>
      </w:r>
    </w:p>
    <w:p w14:paraId="6AA50F84" w14:textId="77777777" w:rsidR="0065740B" w:rsidRDefault="0065740B" w:rsidP="0065740B">
      <w:pPr>
        <w:spacing w:line="200" w:lineRule="exact"/>
      </w:pPr>
    </w:p>
    <w:p w14:paraId="595126A0" w14:textId="77777777" w:rsidR="0065740B" w:rsidRDefault="0065740B" w:rsidP="0065740B">
      <w:pPr>
        <w:spacing w:before="20" w:line="440" w:lineRule="exact"/>
        <w:ind w:right="42"/>
        <w:rPr>
          <w:rFonts w:ascii="Georgia" w:eastAsia="Georgia" w:hAnsi="Georgia" w:cs="Georgia"/>
          <w:sz w:val="40"/>
          <w:szCs w:val="40"/>
        </w:rPr>
      </w:pPr>
    </w:p>
    <w:p w14:paraId="1943AE1B" w14:textId="68A24917" w:rsidR="0065740B" w:rsidRDefault="0065740B" w:rsidP="0065740B">
      <w:pPr>
        <w:spacing w:before="1"/>
        <w:jc w:val="center"/>
        <w:rPr>
          <w:rFonts w:ascii="Georgia" w:eastAsia="Georgia" w:hAnsi="Georgia" w:cs="Georgia"/>
          <w:b/>
          <w:color w:val="3366FF"/>
          <w:sz w:val="56"/>
          <w:szCs w:val="56"/>
        </w:rPr>
      </w:pPr>
      <w:r>
        <w:rPr>
          <w:rFonts w:ascii="Georgia" w:eastAsia="Georgia" w:hAnsi="Georgia" w:cs="Georgia"/>
          <w:b/>
          <w:color w:val="3366FF"/>
          <w:sz w:val="56"/>
          <w:szCs w:val="56"/>
        </w:rPr>
        <w:t xml:space="preserve">Mr. Bradley </w:t>
      </w:r>
      <w:r w:rsidR="00D27C80">
        <w:rPr>
          <w:rFonts w:ascii="Georgia" w:eastAsia="Georgia" w:hAnsi="Georgia" w:cs="Georgia"/>
          <w:b/>
          <w:color w:val="3366FF"/>
          <w:sz w:val="56"/>
          <w:szCs w:val="56"/>
        </w:rPr>
        <w:t>is available to contact should you</w:t>
      </w:r>
      <w:r w:rsidR="00D946C6">
        <w:rPr>
          <w:rFonts w:ascii="Georgia" w:eastAsia="Georgia" w:hAnsi="Georgia" w:cs="Georgia"/>
          <w:b/>
          <w:color w:val="3366FF"/>
          <w:sz w:val="56"/>
          <w:szCs w:val="56"/>
        </w:rPr>
        <w:t xml:space="preserve"> need any further information at</w:t>
      </w:r>
      <w:r w:rsidR="00D27C80">
        <w:rPr>
          <w:rFonts w:ascii="Georgia" w:eastAsia="Georgia" w:hAnsi="Georgia" w:cs="Georgia"/>
          <w:b/>
          <w:color w:val="3366FF"/>
          <w:sz w:val="56"/>
          <w:szCs w:val="56"/>
        </w:rPr>
        <w:t xml:space="preserve">: </w:t>
      </w:r>
    </w:p>
    <w:p w14:paraId="0D5A1519" w14:textId="77777777" w:rsidR="0065740B" w:rsidRPr="00D4143B" w:rsidRDefault="0065740B" w:rsidP="0065740B">
      <w:pPr>
        <w:spacing w:before="1"/>
        <w:jc w:val="center"/>
        <w:rPr>
          <w:rFonts w:ascii="Georgia" w:eastAsia="Georgia" w:hAnsi="Georgia" w:cs="Georgia"/>
          <w:b/>
          <w:color w:val="3366FF"/>
          <w:sz w:val="44"/>
          <w:szCs w:val="44"/>
        </w:rPr>
      </w:pPr>
      <w:r>
        <w:rPr>
          <w:rFonts w:ascii="Georgia" w:eastAsia="Georgia" w:hAnsi="Georgia" w:cs="Georgia"/>
          <w:b/>
          <w:color w:val="3366FF"/>
          <w:sz w:val="44"/>
          <w:szCs w:val="44"/>
        </w:rPr>
        <w:t>t.bradley</w:t>
      </w:r>
      <w:r w:rsidRPr="00D4143B">
        <w:rPr>
          <w:rFonts w:ascii="Georgia" w:eastAsia="Georgia" w:hAnsi="Georgia" w:cs="Georgia"/>
          <w:b/>
          <w:color w:val="3366FF"/>
          <w:sz w:val="44"/>
          <w:szCs w:val="44"/>
        </w:rPr>
        <w:t>@st-nicholas.cheshire.sch.uk</w:t>
      </w:r>
    </w:p>
    <w:p w14:paraId="489B8CD7" w14:textId="77777777" w:rsidR="00A83712" w:rsidRDefault="00A83712" w:rsidP="0065740B">
      <w:pPr>
        <w:spacing w:before="1"/>
        <w:rPr>
          <w:rFonts w:ascii="Georgia" w:eastAsia="Georgia" w:hAnsi="Georgia" w:cs="Georgia"/>
          <w:b/>
          <w:color w:val="3366FF"/>
          <w:sz w:val="56"/>
          <w:szCs w:val="56"/>
        </w:rPr>
      </w:pPr>
    </w:p>
    <w:p w14:paraId="729FCEBE" w14:textId="53E81E46" w:rsidR="00587624" w:rsidRDefault="00587624" w:rsidP="0065740B">
      <w:pPr>
        <w:spacing w:before="1"/>
        <w:ind w:left="112"/>
        <w:rPr>
          <w:rFonts w:ascii="Georgia" w:eastAsia="Georgia" w:hAnsi="Georgia" w:cs="Georgia"/>
          <w:sz w:val="56"/>
          <w:szCs w:val="56"/>
        </w:rPr>
        <w:sectPr w:rsidR="00587624" w:rsidSect="00363E37">
          <w:pgSz w:w="11920" w:h="16840"/>
          <w:pgMar w:top="1220" w:right="740" w:bottom="280" w:left="680" w:header="720" w:footer="720" w:gutter="0"/>
          <w:pgBorders w:offsetFrom="page">
            <w:top w:val="single" w:sz="18" w:space="31" w:color="auto"/>
            <w:left w:val="single" w:sz="18" w:space="31" w:color="auto"/>
            <w:bottom w:val="single" w:sz="18" w:space="31" w:color="auto"/>
            <w:right w:val="single" w:sz="18" w:space="31" w:color="auto"/>
          </w:pgBorders>
          <w:cols w:space="720"/>
        </w:sectPr>
      </w:pPr>
    </w:p>
    <w:p w14:paraId="77CB36F2" w14:textId="77777777" w:rsidR="00587624" w:rsidRDefault="00363E37">
      <w:pPr>
        <w:spacing w:before="3" w:line="100" w:lineRule="exact"/>
        <w:rPr>
          <w:sz w:val="10"/>
          <w:szCs w:val="1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02701F" wp14:editId="43943792">
                <wp:simplePos x="0" y="0"/>
                <wp:positionH relativeFrom="column">
                  <wp:posOffset>33020</wp:posOffset>
                </wp:positionH>
                <wp:positionV relativeFrom="paragraph">
                  <wp:posOffset>151765</wp:posOffset>
                </wp:positionV>
                <wp:extent cx="5715000" cy="914400"/>
                <wp:effectExtent l="0" t="0" r="0" b="0"/>
                <wp:wrapSquare wrapText="bothSides"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914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1125F" w14:textId="77777777" w:rsidR="00D27C80" w:rsidRPr="008F76A5" w:rsidRDefault="00D27C80" w:rsidP="009806E5">
                            <w:pPr>
                              <w:spacing w:line="620" w:lineRule="exact"/>
                              <w:rPr>
                                <w:rFonts w:ascii="Georgia" w:eastAsia="Georgia" w:hAnsi="Georgia" w:cs="Georgia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Georgia" w:eastAsia="Georgia" w:hAnsi="Georgia" w:cs="Georgia"/>
                                <w:color w:val="FFFFFF" w:themeColor="background1"/>
                                <w:position w:val="-2"/>
                                <w:sz w:val="56"/>
                                <w:szCs w:val="56"/>
                              </w:rPr>
                              <w:t>Choices in Education</w:t>
                            </w:r>
                          </w:p>
                          <w:p w14:paraId="02BA878E" w14:textId="77777777" w:rsidR="00D27C80" w:rsidRPr="008F76A5" w:rsidRDefault="00D27C80" w:rsidP="009806E5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6" o:spid="_x0000_s1036" type="#_x0000_t202" style="position:absolute;margin-left:2.6pt;margin-top:11.95pt;width:450pt;height:1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" fillcolor="#1c3b6f [1605]" stroked="f">
                <v:textbox>
                  <w:txbxContent>
                    <w:p w14:paraId="2FD1125F" w14:textId="77777777" w:rsidR="00D27C80" w:rsidRPr="008F76A5" w:rsidRDefault="00D27C80" w:rsidP="009806E5">
                      <w:pPr>
                        <w:spacing w:line="620" w:lineRule="exact"/>
                        <w:rPr>
                          <w:rFonts w:ascii="Georgia" w:eastAsia="Georgia" w:hAnsi="Georgia" w:cs="Georgia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Georgia" w:eastAsia="Georgia" w:hAnsi="Georgia" w:cs="Georgia"/>
                          <w:color w:val="FFFFFF" w:themeColor="background1"/>
                          <w:position w:val="-2"/>
                          <w:sz w:val="56"/>
                          <w:szCs w:val="56"/>
                        </w:rPr>
                        <w:t>Choices in Education</w:t>
                      </w:r>
                    </w:p>
                    <w:p w14:paraId="02BA878E" w14:textId="77777777" w:rsidR="00D27C80" w:rsidRPr="008F76A5" w:rsidRDefault="00D27C80" w:rsidP="009806E5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07DFB8" w14:textId="77777777" w:rsidR="00587624" w:rsidRDefault="004C0320">
      <w:pPr>
        <w:ind w:left="1949"/>
        <w:rPr>
          <w:rFonts w:ascii="Lucida Console" w:eastAsia="Lucida Console" w:hAnsi="Lucida Console" w:cs="Lucida Console"/>
          <w:sz w:val="18"/>
          <w:szCs w:val="18"/>
        </w:rPr>
      </w:pPr>
      <w:r>
        <w:rPr>
          <w:rFonts w:ascii="Lucida Console" w:eastAsia="Lucida Console" w:hAnsi="Lucida Console" w:cs="Lucida Console"/>
          <w:color w:val="FFFFFF"/>
          <w:spacing w:val="39"/>
          <w:w w:val="101"/>
          <w:sz w:val="18"/>
          <w:szCs w:val="18"/>
        </w:rPr>
        <w:t>R</w:t>
      </w:r>
      <w:r>
        <w:rPr>
          <w:rFonts w:ascii="Lucida Console" w:eastAsia="Lucida Console" w:hAnsi="Lucida Console" w:cs="Lucida Console"/>
          <w:color w:val="FFFFFF"/>
          <w:w w:val="101"/>
          <w:sz w:val="18"/>
          <w:szCs w:val="18"/>
        </w:rPr>
        <w:t>M</w:t>
      </w:r>
      <w:r>
        <w:rPr>
          <w:rFonts w:ascii="Lucida Console" w:eastAsia="Lucida Console" w:hAnsi="Lucida Console" w:cs="Lucida Console"/>
          <w:color w:val="FFFFFF"/>
          <w:spacing w:val="-70"/>
          <w:sz w:val="18"/>
          <w:szCs w:val="18"/>
        </w:rPr>
        <w:t xml:space="preserve"> </w:t>
      </w:r>
    </w:p>
    <w:p w14:paraId="2B1E6EC9" w14:textId="77777777" w:rsidR="00587624" w:rsidRDefault="00587624">
      <w:pPr>
        <w:spacing w:before="7" w:line="180" w:lineRule="exact"/>
        <w:rPr>
          <w:sz w:val="18"/>
          <w:szCs w:val="18"/>
        </w:rPr>
      </w:pPr>
    </w:p>
    <w:p w14:paraId="0EAF5F97" w14:textId="77777777" w:rsidR="00587624" w:rsidRDefault="00587624">
      <w:pPr>
        <w:spacing w:line="200" w:lineRule="exact"/>
      </w:pPr>
    </w:p>
    <w:p w14:paraId="78F2CD23" w14:textId="77777777" w:rsidR="00587624" w:rsidRDefault="004C0320" w:rsidP="009806E5">
      <w:pPr>
        <w:spacing w:before="26"/>
        <w:rPr>
          <w:rFonts w:ascii="Georgia" w:eastAsia="Georgia" w:hAnsi="Georgia" w:cs="Georgia"/>
          <w:sz w:val="32"/>
          <w:szCs w:val="32"/>
        </w:rPr>
      </w:pPr>
      <w:r>
        <w:rPr>
          <w:rFonts w:ascii="Georgia" w:eastAsia="Georgia" w:hAnsi="Georgia" w:cs="Georgia"/>
          <w:b/>
          <w:sz w:val="32"/>
          <w:szCs w:val="32"/>
        </w:rPr>
        <w:t>L</w:t>
      </w:r>
      <w:r>
        <w:rPr>
          <w:rFonts w:ascii="Georgia" w:eastAsia="Georgia" w:hAnsi="Georgia" w:cs="Georgia"/>
          <w:b/>
          <w:spacing w:val="-1"/>
          <w:sz w:val="32"/>
          <w:szCs w:val="32"/>
        </w:rPr>
        <w:t>e</w:t>
      </w:r>
      <w:r>
        <w:rPr>
          <w:rFonts w:ascii="Georgia" w:eastAsia="Georgia" w:hAnsi="Georgia" w:cs="Georgia"/>
          <w:b/>
          <w:sz w:val="32"/>
          <w:szCs w:val="32"/>
        </w:rPr>
        <w:t>a</w:t>
      </w:r>
      <w:r>
        <w:rPr>
          <w:rFonts w:ascii="Georgia" w:eastAsia="Georgia" w:hAnsi="Georgia" w:cs="Georgia"/>
          <w:b/>
          <w:spacing w:val="1"/>
          <w:sz w:val="32"/>
          <w:szCs w:val="32"/>
        </w:rPr>
        <w:t>r</w:t>
      </w:r>
      <w:r>
        <w:rPr>
          <w:rFonts w:ascii="Georgia" w:eastAsia="Georgia" w:hAnsi="Georgia" w:cs="Georgia"/>
          <w:b/>
          <w:spacing w:val="-1"/>
          <w:sz w:val="32"/>
          <w:szCs w:val="32"/>
        </w:rPr>
        <w:t>n</w:t>
      </w:r>
      <w:r>
        <w:rPr>
          <w:rFonts w:ascii="Georgia" w:eastAsia="Georgia" w:hAnsi="Georgia" w:cs="Georgia"/>
          <w:b/>
          <w:spacing w:val="1"/>
          <w:sz w:val="32"/>
          <w:szCs w:val="32"/>
        </w:rPr>
        <w:t>i</w:t>
      </w:r>
      <w:r>
        <w:rPr>
          <w:rFonts w:ascii="Georgia" w:eastAsia="Georgia" w:hAnsi="Georgia" w:cs="Georgia"/>
          <w:b/>
          <w:spacing w:val="-6"/>
          <w:sz w:val="32"/>
          <w:szCs w:val="32"/>
        </w:rPr>
        <w:t>n</w:t>
      </w:r>
      <w:r>
        <w:rPr>
          <w:rFonts w:ascii="Georgia" w:eastAsia="Georgia" w:hAnsi="Georgia" w:cs="Georgia"/>
          <w:b/>
          <w:sz w:val="32"/>
          <w:szCs w:val="32"/>
        </w:rPr>
        <w:t>g</w:t>
      </w:r>
      <w:r>
        <w:rPr>
          <w:rFonts w:ascii="Georgia" w:eastAsia="Georgia" w:hAnsi="Georgia" w:cs="Georgia"/>
          <w:b/>
          <w:spacing w:val="2"/>
          <w:sz w:val="32"/>
          <w:szCs w:val="32"/>
        </w:rPr>
        <w:t xml:space="preserve"> </w:t>
      </w:r>
      <w:r>
        <w:rPr>
          <w:rFonts w:ascii="Georgia" w:eastAsia="Georgia" w:hAnsi="Georgia" w:cs="Georgia"/>
          <w:b/>
          <w:spacing w:val="1"/>
          <w:sz w:val="32"/>
          <w:szCs w:val="32"/>
        </w:rPr>
        <w:t>i</w:t>
      </w:r>
      <w:r>
        <w:rPr>
          <w:rFonts w:ascii="Georgia" w:eastAsia="Georgia" w:hAnsi="Georgia" w:cs="Georgia"/>
          <w:b/>
          <w:sz w:val="32"/>
          <w:szCs w:val="32"/>
        </w:rPr>
        <w:t>n</w:t>
      </w:r>
      <w:r>
        <w:rPr>
          <w:rFonts w:ascii="Georgia" w:eastAsia="Georgia" w:hAnsi="Georgia" w:cs="Georgia"/>
          <w:b/>
          <w:spacing w:val="-5"/>
          <w:sz w:val="32"/>
          <w:szCs w:val="32"/>
        </w:rPr>
        <w:t xml:space="preserve"> </w:t>
      </w:r>
      <w:r>
        <w:rPr>
          <w:rFonts w:ascii="Georgia" w:eastAsia="Georgia" w:hAnsi="Georgia" w:cs="Georgia"/>
          <w:b/>
          <w:spacing w:val="-3"/>
          <w:sz w:val="32"/>
          <w:szCs w:val="32"/>
        </w:rPr>
        <w:t>c</w:t>
      </w:r>
      <w:r>
        <w:rPr>
          <w:rFonts w:ascii="Georgia" w:eastAsia="Georgia" w:hAnsi="Georgia" w:cs="Georgia"/>
          <w:b/>
          <w:spacing w:val="2"/>
          <w:sz w:val="32"/>
          <w:szCs w:val="32"/>
        </w:rPr>
        <w:t>o</w:t>
      </w:r>
      <w:r>
        <w:rPr>
          <w:rFonts w:ascii="Georgia" w:eastAsia="Georgia" w:hAnsi="Georgia" w:cs="Georgia"/>
          <w:b/>
          <w:sz w:val="32"/>
          <w:szCs w:val="32"/>
        </w:rPr>
        <w:t>ll</w:t>
      </w:r>
      <w:r>
        <w:rPr>
          <w:rFonts w:ascii="Georgia" w:eastAsia="Georgia" w:hAnsi="Georgia" w:cs="Georgia"/>
          <w:b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b/>
          <w:spacing w:val="1"/>
          <w:sz w:val="32"/>
          <w:szCs w:val="32"/>
        </w:rPr>
        <w:t>g</w:t>
      </w:r>
      <w:r>
        <w:rPr>
          <w:rFonts w:ascii="Georgia" w:eastAsia="Georgia" w:hAnsi="Georgia" w:cs="Georgia"/>
          <w:b/>
          <w:sz w:val="32"/>
          <w:szCs w:val="32"/>
        </w:rPr>
        <w:t>e</w:t>
      </w:r>
      <w:r>
        <w:rPr>
          <w:rFonts w:ascii="Georgia" w:eastAsia="Georgia" w:hAnsi="Georgia" w:cs="Georgia"/>
          <w:b/>
          <w:spacing w:val="-6"/>
          <w:sz w:val="32"/>
          <w:szCs w:val="32"/>
        </w:rPr>
        <w:t xml:space="preserve"> </w:t>
      </w:r>
      <w:r>
        <w:rPr>
          <w:rFonts w:ascii="Georgia" w:eastAsia="Georgia" w:hAnsi="Georgia" w:cs="Georgia"/>
          <w:b/>
          <w:spacing w:val="2"/>
          <w:sz w:val="32"/>
          <w:szCs w:val="32"/>
        </w:rPr>
        <w:t>o</w:t>
      </w:r>
      <w:r>
        <w:rPr>
          <w:rFonts w:ascii="Georgia" w:eastAsia="Georgia" w:hAnsi="Georgia" w:cs="Georgia"/>
          <w:b/>
          <w:sz w:val="32"/>
          <w:szCs w:val="32"/>
        </w:rPr>
        <w:t xml:space="preserve">r </w:t>
      </w:r>
      <w:r>
        <w:rPr>
          <w:rFonts w:ascii="Georgia" w:eastAsia="Georgia" w:hAnsi="Georgia" w:cs="Georgia"/>
          <w:b/>
          <w:spacing w:val="-1"/>
          <w:sz w:val="32"/>
          <w:szCs w:val="32"/>
        </w:rPr>
        <w:t>s</w:t>
      </w:r>
      <w:r>
        <w:rPr>
          <w:rFonts w:ascii="Georgia" w:eastAsia="Georgia" w:hAnsi="Georgia" w:cs="Georgia"/>
          <w:b/>
          <w:spacing w:val="1"/>
          <w:sz w:val="32"/>
          <w:szCs w:val="32"/>
        </w:rPr>
        <w:t>i</w:t>
      </w:r>
      <w:r>
        <w:rPr>
          <w:rFonts w:ascii="Georgia" w:eastAsia="Georgia" w:hAnsi="Georgia" w:cs="Georgia"/>
          <w:b/>
          <w:spacing w:val="-7"/>
          <w:sz w:val="32"/>
          <w:szCs w:val="32"/>
        </w:rPr>
        <w:t>x</w:t>
      </w:r>
      <w:r>
        <w:rPr>
          <w:rFonts w:ascii="Georgia" w:eastAsia="Georgia" w:hAnsi="Georgia" w:cs="Georgia"/>
          <w:b/>
          <w:spacing w:val="1"/>
          <w:sz w:val="32"/>
          <w:szCs w:val="32"/>
        </w:rPr>
        <w:t>t</w:t>
      </w:r>
      <w:r>
        <w:rPr>
          <w:rFonts w:ascii="Georgia" w:eastAsia="Georgia" w:hAnsi="Georgia" w:cs="Georgia"/>
          <w:b/>
          <w:sz w:val="32"/>
          <w:szCs w:val="32"/>
        </w:rPr>
        <w:t>h</w:t>
      </w:r>
      <w:r>
        <w:rPr>
          <w:rFonts w:ascii="Georgia" w:eastAsia="Georgia" w:hAnsi="Georgia" w:cs="Georgia"/>
          <w:b/>
          <w:spacing w:val="-2"/>
          <w:sz w:val="32"/>
          <w:szCs w:val="32"/>
        </w:rPr>
        <w:t xml:space="preserve"> f</w:t>
      </w:r>
      <w:r>
        <w:rPr>
          <w:rFonts w:ascii="Georgia" w:eastAsia="Georgia" w:hAnsi="Georgia" w:cs="Georgia"/>
          <w:b/>
          <w:spacing w:val="-3"/>
          <w:sz w:val="32"/>
          <w:szCs w:val="32"/>
        </w:rPr>
        <w:t>o</w:t>
      </w:r>
      <w:r>
        <w:rPr>
          <w:rFonts w:ascii="Georgia" w:eastAsia="Georgia" w:hAnsi="Georgia" w:cs="Georgia"/>
          <w:b/>
          <w:sz w:val="32"/>
          <w:szCs w:val="32"/>
        </w:rPr>
        <w:t>rm</w:t>
      </w:r>
    </w:p>
    <w:p w14:paraId="15B4BB24" w14:textId="6E9743BC" w:rsidR="00587624" w:rsidRDefault="004C0320">
      <w:pPr>
        <w:spacing w:before="1"/>
        <w:ind w:left="187" w:right="49"/>
        <w:rPr>
          <w:rFonts w:ascii="Georgia" w:eastAsia="Georgia" w:hAnsi="Georgia" w:cs="Georgia"/>
          <w:sz w:val="32"/>
          <w:szCs w:val="32"/>
        </w:rPr>
      </w:pPr>
      <w:r>
        <w:rPr>
          <w:rFonts w:ascii="Georgia" w:eastAsia="Georgia" w:hAnsi="Georgia" w:cs="Georgia"/>
          <w:sz w:val="32"/>
          <w:szCs w:val="32"/>
        </w:rPr>
        <w:t>If st</w:t>
      </w:r>
      <w:r>
        <w:rPr>
          <w:rFonts w:ascii="Georgia" w:eastAsia="Georgia" w:hAnsi="Georgia" w:cs="Georgia"/>
          <w:spacing w:val="1"/>
          <w:sz w:val="32"/>
          <w:szCs w:val="32"/>
        </w:rPr>
        <w:t>u</w:t>
      </w:r>
      <w:r>
        <w:rPr>
          <w:rFonts w:ascii="Georgia" w:eastAsia="Georgia" w:hAnsi="Georgia" w:cs="Georgia"/>
          <w:spacing w:val="-2"/>
          <w:sz w:val="32"/>
          <w:szCs w:val="32"/>
        </w:rPr>
        <w:t>de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z w:val="32"/>
          <w:szCs w:val="32"/>
        </w:rPr>
        <w:t xml:space="preserve">ts </w:t>
      </w:r>
      <w:r>
        <w:rPr>
          <w:rFonts w:ascii="Georgia" w:eastAsia="Georgia" w:hAnsi="Georgia" w:cs="Georgia"/>
          <w:spacing w:val="-7"/>
          <w:sz w:val="32"/>
          <w:szCs w:val="32"/>
        </w:rPr>
        <w:t>w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z w:val="32"/>
          <w:szCs w:val="32"/>
        </w:rPr>
        <w:t>t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 xml:space="preserve">to </w:t>
      </w:r>
      <w:r>
        <w:rPr>
          <w:rFonts w:ascii="Georgia" w:eastAsia="Georgia" w:hAnsi="Georgia" w:cs="Georgia"/>
          <w:spacing w:val="-3"/>
          <w:sz w:val="32"/>
          <w:szCs w:val="32"/>
        </w:rPr>
        <w:t>c</w:t>
      </w:r>
      <w:r>
        <w:rPr>
          <w:rFonts w:ascii="Georgia" w:eastAsia="Georgia" w:hAnsi="Georgia" w:cs="Georgia"/>
          <w:spacing w:val="-5"/>
          <w:sz w:val="32"/>
          <w:szCs w:val="32"/>
        </w:rPr>
        <w:t>o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z w:val="32"/>
          <w:szCs w:val="32"/>
        </w:rPr>
        <w:t>t</w:t>
      </w:r>
      <w:r>
        <w:rPr>
          <w:rFonts w:ascii="Georgia" w:eastAsia="Georgia" w:hAnsi="Georgia" w:cs="Georgia"/>
          <w:spacing w:val="-4"/>
          <w:sz w:val="32"/>
          <w:szCs w:val="32"/>
        </w:rPr>
        <w:t>i</w:t>
      </w:r>
      <w:r>
        <w:rPr>
          <w:rFonts w:ascii="Georgia" w:eastAsia="Georgia" w:hAnsi="Georgia" w:cs="Georgia"/>
          <w:spacing w:val="2"/>
          <w:sz w:val="32"/>
          <w:szCs w:val="32"/>
        </w:rPr>
        <w:t>nu</w:t>
      </w:r>
      <w:r>
        <w:rPr>
          <w:rFonts w:ascii="Georgia" w:eastAsia="Georgia" w:hAnsi="Georgia" w:cs="Georgia"/>
          <w:sz w:val="32"/>
          <w:szCs w:val="32"/>
        </w:rPr>
        <w:t>e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2"/>
          <w:sz w:val="32"/>
          <w:szCs w:val="32"/>
        </w:rPr>
        <w:t>le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pacing w:val="-2"/>
          <w:sz w:val="32"/>
          <w:szCs w:val="32"/>
        </w:rPr>
        <w:t>r</w:t>
      </w:r>
      <w:r>
        <w:rPr>
          <w:rFonts w:ascii="Georgia" w:eastAsia="Georgia" w:hAnsi="Georgia" w:cs="Georgia"/>
          <w:spacing w:val="-3"/>
          <w:sz w:val="32"/>
          <w:szCs w:val="32"/>
        </w:rPr>
        <w:t>ni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z w:val="32"/>
          <w:szCs w:val="32"/>
        </w:rPr>
        <w:t>g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3"/>
          <w:sz w:val="32"/>
          <w:szCs w:val="32"/>
        </w:rPr>
        <w:t>i</w:t>
      </w:r>
      <w:r>
        <w:rPr>
          <w:rFonts w:ascii="Georgia" w:eastAsia="Georgia" w:hAnsi="Georgia" w:cs="Georgia"/>
          <w:sz w:val="32"/>
          <w:szCs w:val="32"/>
        </w:rPr>
        <w:t>n</w:t>
      </w:r>
      <w:r>
        <w:rPr>
          <w:rFonts w:ascii="Georgia" w:eastAsia="Georgia" w:hAnsi="Georgia" w:cs="Georgia"/>
          <w:spacing w:val="2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 xml:space="preserve">a </w:t>
      </w:r>
      <w:r>
        <w:rPr>
          <w:rFonts w:ascii="Georgia" w:eastAsia="Georgia" w:hAnsi="Georgia" w:cs="Georgia"/>
          <w:spacing w:val="-2"/>
          <w:sz w:val="32"/>
          <w:szCs w:val="32"/>
        </w:rPr>
        <w:t>c</w:t>
      </w:r>
      <w:r>
        <w:rPr>
          <w:rFonts w:ascii="Georgia" w:eastAsia="Georgia" w:hAnsi="Georgia" w:cs="Georgia"/>
          <w:sz w:val="32"/>
          <w:szCs w:val="32"/>
        </w:rPr>
        <w:t>o</w:t>
      </w:r>
      <w:r>
        <w:rPr>
          <w:rFonts w:ascii="Georgia" w:eastAsia="Georgia" w:hAnsi="Georgia" w:cs="Georgia"/>
          <w:spacing w:val="-1"/>
          <w:sz w:val="32"/>
          <w:szCs w:val="32"/>
        </w:rPr>
        <w:t>l</w:t>
      </w:r>
      <w:r>
        <w:rPr>
          <w:rFonts w:ascii="Georgia" w:eastAsia="Georgia" w:hAnsi="Georgia" w:cs="Georgia"/>
          <w:sz w:val="32"/>
          <w:szCs w:val="32"/>
        </w:rPr>
        <w:t>l</w:t>
      </w:r>
      <w:r>
        <w:rPr>
          <w:rFonts w:ascii="Georgia" w:eastAsia="Georgia" w:hAnsi="Georgia" w:cs="Georgia"/>
          <w:spacing w:val="-3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>ge</w:t>
      </w:r>
      <w:r>
        <w:rPr>
          <w:rFonts w:ascii="Georgia" w:eastAsia="Georgia" w:hAnsi="Georgia" w:cs="Georgia"/>
          <w:spacing w:val="-2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1"/>
          <w:sz w:val="32"/>
          <w:szCs w:val="32"/>
        </w:rPr>
        <w:t>o</w:t>
      </w:r>
      <w:r>
        <w:rPr>
          <w:rFonts w:ascii="Georgia" w:eastAsia="Georgia" w:hAnsi="Georgia" w:cs="Georgia"/>
          <w:sz w:val="32"/>
          <w:szCs w:val="32"/>
        </w:rPr>
        <w:t>r</w:t>
      </w:r>
      <w:r>
        <w:rPr>
          <w:rFonts w:ascii="Georgia" w:eastAsia="Georgia" w:hAnsi="Georgia" w:cs="Georgia"/>
          <w:spacing w:val="-2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s</w:t>
      </w:r>
      <w:r>
        <w:rPr>
          <w:rFonts w:ascii="Georgia" w:eastAsia="Georgia" w:hAnsi="Georgia" w:cs="Georgia"/>
          <w:spacing w:val="1"/>
          <w:sz w:val="32"/>
          <w:szCs w:val="32"/>
        </w:rPr>
        <w:t>i</w:t>
      </w:r>
      <w:r>
        <w:rPr>
          <w:rFonts w:ascii="Georgia" w:eastAsia="Georgia" w:hAnsi="Georgia" w:cs="Georgia"/>
          <w:sz w:val="32"/>
          <w:szCs w:val="32"/>
        </w:rPr>
        <w:t>xth fo</w:t>
      </w:r>
      <w:r>
        <w:rPr>
          <w:rFonts w:ascii="Georgia" w:eastAsia="Georgia" w:hAnsi="Georgia" w:cs="Georgia"/>
          <w:spacing w:val="-2"/>
          <w:sz w:val="32"/>
          <w:szCs w:val="32"/>
        </w:rPr>
        <w:t>r</w:t>
      </w:r>
      <w:r>
        <w:rPr>
          <w:rFonts w:ascii="Georgia" w:eastAsia="Georgia" w:hAnsi="Georgia" w:cs="Georgia"/>
          <w:sz w:val="32"/>
          <w:szCs w:val="32"/>
        </w:rPr>
        <w:t>m, th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 xml:space="preserve">y </w:t>
      </w:r>
      <w:r>
        <w:rPr>
          <w:rFonts w:ascii="Georgia" w:eastAsia="Georgia" w:hAnsi="Georgia" w:cs="Georgia"/>
          <w:spacing w:val="-3"/>
          <w:sz w:val="32"/>
          <w:szCs w:val="32"/>
        </w:rPr>
        <w:t>c</w:t>
      </w:r>
      <w:r>
        <w:rPr>
          <w:rFonts w:ascii="Georgia" w:eastAsia="Georgia" w:hAnsi="Georgia" w:cs="Georgia"/>
          <w:sz w:val="32"/>
          <w:szCs w:val="32"/>
        </w:rPr>
        <w:t>o</w:t>
      </w:r>
      <w:r>
        <w:rPr>
          <w:rFonts w:ascii="Georgia" w:eastAsia="Georgia" w:hAnsi="Georgia" w:cs="Georgia"/>
          <w:spacing w:val="1"/>
          <w:sz w:val="32"/>
          <w:szCs w:val="32"/>
        </w:rPr>
        <w:t>u</w:t>
      </w:r>
      <w:r>
        <w:rPr>
          <w:rFonts w:ascii="Georgia" w:eastAsia="Georgia" w:hAnsi="Georgia" w:cs="Georgia"/>
          <w:sz w:val="32"/>
          <w:szCs w:val="32"/>
        </w:rPr>
        <w:t>ld</w:t>
      </w:r>
      <w:r>
        <w:rPr>
          <w:rFonts w:ascii="Georgia" w:eastAsia="Georgia" w:hAnsi="Georgia" w:cs="Georgia"/>
          <w:spacing w:val="-3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s</w:t>
      </w:r>
      <w:r>
        <w:rPr>
          <w:rFonts w:ascii="Georgia" w:eastAsia="Georgia" w:hAnsi="Georgia" w:cs="Georgia"/>
          <w:spacing w:val="-1"/>
          <w:sz w:val="32"/>
          <w:szCs w:val="32"/>
        </w:rPr>
        <w:t>t</w:t>
      </w:r>
      <w:r>
        <w:rPr>
          <w:rFonts w:ascii="Georgia" w:eastAsia="Georgia" w:hAnsi="Georgia" w:cs="Georgia"/>
          <w:spacing w:val="2"/>
          <w:sz w:val="32"/>
          <w:szCs w:val="32"/>
        </w:rPr>
        <w:t>u</w:t>
      </w:r>
      <w:r>
        <w:rPr>
          <w:rFonts w:ascii="Georgia" w:eastAsia="Georgia" w:hAnsi="Georgia" w:cs="Georgia"/>
          <w:spacing w:val="-2"/>
          <w:sz w:val="32"/>
          <w:szCs w:val="32"/>
        </w:rPr>
        <w:t>d</w:t>
      </w:r>
      <w:r>
        <w:rPr>
          <w:rFonts w:ascii="Georgia" w:eastAsia="Georgia" w:hAnsi="Georgia" w:cs="Georgia"/>
          <w:sz w:val="32"/>
          <w:szCs w:val="32"/>
        </w:rPr>
        <w:t>y for</w:t>
      </w:r>
      <w:r>
        <w:rPr>
          <w:rFonts w:ascii="Georgia" w:eastAsia="Georgia" w:hAnsi="Georgia" w:cs="Georgia"/>
          <w:spacing w:val="-2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a</w:t>
      </w:r>
      <w:r>
        <w:rPr>
          <w:rFonts w:ascii="Georgia" w:eastAsia="Georgia" w:hAnsi="Georgia" w:cs="Georgia"/>
          <w:spacing w:val="-2"/>
          <w:sz w:val="32"/>
          <w:szCs w:val="32"/>
        </w:rPr>
        <w:t>c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pacing w:val="-2"/>
          <w:sz w:val="32"/>
          <w:szCs w:val="32"/>
        </w:rPr>
        <w:t>de</w:t>
      </w:r>
      <w:r>
        <w:rPr>
          <w:rFonts w:ascii="Georgia" w:eastAsia="Georgia" w:hAnsi="Georgia" w:cs="Georgia"/>
          <w:spacing w:val="-5"/>
          <w:sz w:val="32"/>
          <w:szCs w:val="32"/>
        </w:rPr>
        <w:t>m</w:t>
      </w:r>
      <w:r>
        <w:rPr>
          <w:rFonts w:ascii="Georgia" w:eastAsia="Georgia" w:hAnsi="Georgia" w:cs="Georgia"/>
          <w:spacing w:val="2"/>
          <w:sz w:val="32"/>
          <w:szCs w:val="32"/>
        </w:rPr>
        <w:t>i</w:t>
      </w:r>
      <w:r>
        <w:rPr>
          <w:rFonts w:ascii="Georgia" w:eastAsia="Georgia" w:hAnsi="Georgia" w:cs="Georgia"/>
          <w:sz w:val="32"/>
          <w:szCs w:val="32"/>
        </w:rPr>
        <w:t>c</w:t>
      </w:r>
      <w:r>
        <w:rPr>
          <w:rFonts w:ascii="Georgia" w:eastAsia="Georgia" w:hAnsi="Georgia" w:cs="Georgia"/>
          <w:spacing w:val="-2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3"/>
          <w:sz w:val="32"/>
          <w:szCs w:val="32"/>
        </w:rPr>
        <w:t>q</w:t>
      </w:r>
      <w:r>
        <w:rPr>
          <w:rFonts w:ascii="Georgia" w:eastAsia="Georgia" w:hAnsi="Georgia" w:cs="Georgia"/>
          <w:spacing w:val="2"/>
          <w:sz w:val="32"/>
          <w:szCs w:val="32"/>
        </w:rPr>
        <w:t>u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pacing w:val="-6"/>
          <w:sz w:val="32"/>
          <w:szCs w:val="32"/>
        </w:rPr>
        <w:t>l</w:t>
      </w:r>
      <w:r>
        <w:rPr>
          <w:rFonts w:ascii="Georgia" w:eastAsia="Georgia" w:hAnsi="Georgia" w:cs="Georgia"/>
          <w:spacing w:val="2"/>
          <w:sz w:val="32"/>
          <w:szCs w:val="32"/>
        </w:rPr>
        <w:t>i</w:t>
      </w:r>
      <w:r>
        <w:rPr>
          <w:rFonts w:ascii="Georgia" w:eastAsia="Georgia" w:hAnsi="Georgia" w:cs="Georgia"/>
          <w:spacing w:val="1"/>
          <w:sz w:val="32"/>
          <w:szCs w:val="32"/>
        </w:rPr>
        <w:t>f</w:t>
      </w:r>
      <w:r>
        <w:rPr>
          <w:rFonts w:ascii="Georgia" w:eastAsia="Georgia" w:hAnsi="Georgia" w:cs="Georgia"/>
          <w:spacing w:val="2"/>
          <w:sz w:val="32"/>
          <w:szCs w:val="32"/>
        </w:rPr>
        <w:t>i</w:t>
      </w:r>
      <w:r>
        <w:rPr>
          <w:rFonts w:ascii="Georgia" w:eastAsia="Georgia" w:hAnsi="Georgia" w:cs="Georgia"/>
          <w:spacing w:val="-2"/>
          <w:sz w:val="32"/>
          <w:szCs w:val="32"/>
        </w:rPr>
        <w:t>c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pacing w:val="-6"/>
          <w:sz w:val="32"/>
          <w:szCs w:val="32"/>
        </w:rPr>
        <w:t>t</w:t>
      </w:r>
      <w:r>
        <w:rPr>
          <w:rFonts w:ascii="Georgia" w:eastAsia="Georgia" w:hAnsi="Georgia" w:cs="Georgia"/>
          <w:spacing w:val="2"/>
          <w:sz w:val="32"/>
          <w:szCs w:val="32"/>
        </w:rPr>
        <w:t>i</w:t>
      </w:r>
      <w:r>
        <w:rPr>
          <w:rFonts w:ascii="Georgia" w:eastAsia="Georgia" w:hAnsi="Georgia" w:cs="Georgia"/>
          <w:spacing w:val="-5"/>
          <w:sz w:val="32"/>
          <w:szCs w:val="32"/>
        </w:rPr>
        <w:t>o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z w:val="32"/>
          <w:szCs w:val="32"/>
        </w:rPr>
        <w:t xml:space="preserve">s </w:t>
      </w:r>
      <w:r>
        <w:rPr>
          <w:rFonts w:ascii="Georgia" w:eastAsia="Georgia" w:hAnsi="Georgia" w:cs="Georgia"/>
          <w:spacing w:val="-5"/>
          <w:sz w:val="32"/>
          <w:szCs w:val="32"/>
        </w:rPr>
        <w:t>s</w:t>
      </w:r>
      <w:r>
        <w:rPr>
          <w:rFonts w:ascii="Georgia" w:eastAsia="Georgia" w:hAnsi="Georgia" w:cs="Georgia"/>
          <w:spacing w:val="2"/>
          <w:sz w:val="32"/>
          <w:szCs w:val="32"/>
        </w:rPr>
        <w:t>u</w:t>
      </w:r>
      <w:r>
        <w:rPr>
          <w:rFonts w:ascii="Georgia" w:eastAsia="Georgia" w:hAnsi="Georgia" w:cs="Georgia"/>
          <w:spacing w:val="-2"/>
          <w:sz w:val="32"/>
          <w:szCs w:val="32"/>
        </w:rPr>
        <w:t>c</w:t>
      </w:r>
      <w:r w:rsidR="002B715A">
        <w:rPr>
          <w:rFonts w:ascii="Georgia" w:eastAsia="Georgia" w:hAnsi="Georgia" w:cs="Georgia"/>
          <w:sz w:val="32"/>
          <w:szCs w:val="32"/>
        </w:rPr>
        <w:t xml:space="preserve">h A Level’s </w:t>
      </w:r>
      <w:r>
        <w:rPr>
          <w:rFonts w:ascii="Georgia" w:eastAsia="Georgia" w:hAnsi="Georgia" w:cs="Georgia"/>
          <w:sz w:val="32"/>
          <w:szCs w:val="32"/>
        </w:rPr>
        <w:t>or</w:t>
      </w:r>
      <w:r>
        <w:rPr>
          <w:rFonts w:ascii="Georgia" w:eastAsia="Georgia" w:hAnsi="Georgia" w:cs="Georgia"/>
          <w:spacing w:val="-2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1"/>
          <w:sz w:val="32"/>
          <w:szCs w:val="32"/>
        </w:rPr>
        <w:t>g</w:t>
      </w:r>
      <w:r>
        <w:rPr>
          <w:rFonts w:ascii="Georgia" w:eastAsia="Georgia" w:hAnsi="Georgia" w:cs="Georgia"/>
          <w:sz w:val="32"/>
          <w:szCs w:val="32"/>
        </w:rPr>
        <w:t>o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1"/>
          <w:sz w:val="32"/>
          <w:szCs w:val="32"/>
        </w:rPr>
        <w:t>f</w:t>
      </w:r>
      <w:r>
        <w:rPr>
          <w:rFonts w:ascii="Georgia" w:eastAsia="Georgia" w:hAnsi="Georgia" w:cs="Georgia"/>
          <w:sz w:val="32"/>
          <w:szCs w:val="32"/>
        </w:rPr>
        <w:t>or</w:t>
      </w:r>
      <w:r>
        <w:rPr>
          <w:rFonts w:ascii="Georgia" w:eastAsia="Georgia" w:hAnsi="Georgia" w:cs="Georgia"/>
          <w:spacing w:val="-2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3"/>
          <w:sz w:val="32"/>
          <w:szCs w:val="32"/>
        </w:rPr>
        <w:t>w</w:t>
      </w:r>
      <w:r>
        <w:rPr>
          <w:rFonts w:ascii="Georgia" w:eastAsia="Georgia" w:hAnsi="Georgia" w:cs="Georgia"/>
          <w:sz w:val="32"/>
          <w:szCs w:val="32"/>
        </w:rPr>
        <w:t>o</w:t>
      </w:r>
      <w:r>
        <w:rPr>
          <w:rFonts w:ascii="Georgia" w:eastAsia="Georgia" w:hAnsi="Georgia" w:cs="Georgia"/>
          <w:spacing w:val="-3"/>
          <w:sz w:val="32"/>
          <w:szCs w:val="32"/>
        </w:rPr>
        <w:t>r</w:t>
      </w:r>
      <w:r>
        <w:rPr>
          <w:rFonts w:ascii="Georgia" w:eastAsia="Georgia" w:hAnsi="Georgia" w:cs="Georgia"/>
          <w:spacing w:val="2"/>
          <w:sz w:val="32"/>
          <w:szCs w:val="32"/>
        </w:rPr>
        <w:t>k</w:t>
      </w:r>
      <w:r>
        <w:rPr>
          <w:rFonts w:ascii="Georgia" w:eastAsia="Georgia" w:hAnsi="Georgia" w:cs="Georgia"/>
          <w:sz w:val="32"/>
          <w:szCs w:val="32"/>
        </w:rPr>
        <w:t>-</w:t>
      </w:r>
      <w:r>
        <w:rPr>
          <w:rFonts w:ascii="Georgia" w:eastAsia="Georgia" w:hAnsi="Georgia" w:cs="Georgia"/>
          <w:spacing w:val="-2"/>
          <w:sz w:val="32"/>
          <w:szCs w:val="32"/>
        </w:rPr>
        <w:t>re</w:t>
      </w:r>
      <w:r>
        <w:rPr>
          <w:rFonts w:ascii="Georgia" w:eastAsia="Georgia" w:hAnsi="Georgia" w:cs="Georgia"/>
          <w:sz w:val="32"/>
          <w:szCs w:val="32"/>
        </w:rPr>
        <w:t>lat</w:t>
      </w:r>
      <w:r>
        <w:rPr>
          <w:rFonts w:ascii="Georgia" w:eastAsia="Georgia" w:hAnsi="Georgia" w:cs="Georgia"/>
          <w:spacing w:val="2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>d</w:t>
      </w:r>
      <w:r>
        <w:rPr>
          <w:rFonts w:ascii="Georgia" w:eastAsia="Georgia" w:hAnsi="Georgia" w:cs="Georgia"/>
          <w:spacing w:val="-2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3"/>
          <w:sz w:val="32"/>
          <w:szCs w:val="32"/>
        </w:rPr>
        <w:t>q</w:t>
      </w:r>
      <w:r>
        <w:rPr>
          <w:rFonts w:ascii="Georgia" w:eastAsia="Georgia" w:hAnsi="Georgia" w:cs="Georgia"/>
          <w:spacing w:val="2"/>
          <w:sz w:val="32"/>
          <w:szCs w:val="32"/>
        </w:rPr>
        <w:t>u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z w:val="32"/>
          <w:szCs w:val="32"/>
        </w:rPr>
        <w:t>l</w:t>
      </w:r>
      <w:r>
        <w:rPr>
          <w:rFonts w:ascii="Georgia" w:eastAsia="Georgia" w:hAnsi="Georgia" w:cs="Georgia"/>
          <w:spacing w:val="-4"/>
          <w:sz w:val="32"/>
          <w:szCs w:val="32"/>
        </w:rPr>
        <w:t>i</w:t>
      </w:r>
      <w:r>
        <w:rPr>
          <w:rFonts w:ascii="Georgia" w:eastAsia="Georgia" w:hAnsi="Georgia" w:cs="Georgia"/>
          <w:spacing w:val="1"/>
          <w:sz w:val="32"/>
          <w:szCs w:val="32"/>
        </w:rPr>
        <w:t>f</w:t>
      </w:r>
      <w:r>
        <w:rPr>
          <w:rFonts w:ascii="Georgia" w:eastAsia="Georgia" w:hAnsi="Georgia" w:cs="Georgia"/>
          <w:spacing w:val="2"/>
          <w:sz w:val="32"/>
          <w:szCs w:val="32"/>
        </w:rPr>
        <w:t>i</w:t>
      </w:r>
      <w:r>
        <w:rPr>
          <w:rFonts w:ascii="Georgia" w:eastAsia="Georgia" w:hAnsi="Georgia" w:cs="Georgia"/>
          <w:spacing w:val="-2"/>
          <w:sz w:val="32"/>
          <w:szCs w:val="32"/>
        </w:rPr>
        <w:t>c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z w:val="32"/>
          <w:szCs w:val="32"/>
        </w:rPr>
        <w:t>t</w:t>
      </w:r>
      <w:r>
        <w:rPr>
          <w:rFonts w:ascii="Georgia" w:eastAsia="Georgia" w:hAnsi="Georgia" w:cs="Georgia"/>
          <w:spacing w:val="1"/>
          <w:sz w:val="32"/>
          <w:szCs w:val="32"/>
        </w:rPr>
        <w:t>i</w:t>
      </w:r>
      <w:r>
        <w:rPr>
          <w:rFonts w:ascii="Georgia" w:eastAsia="Georgia" w:hAnsi="Georgia" w:cs="Georgia"/>
          <w:spacing w:val="-5"/>
          <w:sz w:val="32"/>
          <w:szCs w:val="32"/>
        </w:rPr>
        <w:t>o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z w:val="32"/>
          <w:szCs w:val="32"/>
        </w:rPr>
        <w:t xml:space="preserve">s </w:t>
      </w:r>
      <w:r>
        <w:rPr>
          <w:rFonts w:ascii="Georgia" w:eastAsia="Georgia" w:hAnsi="Georgia" w:cs="Georgia"/>
          <w:spacing w:val="-5"/>
          <w:sz w:val="32"/>
          <w:szCs w:val="32"/>
        </w:rPr>
        <w:t>s</w:t>
      </w:r>
      <w:r>
        <w:rPr>
          <w:rFonts w:ascii="Georgia" w:eastAsia="Georgia" w:hAnsi="Georgia" w:cs="Georgia"/>
          <w:spacing w:val="2"/>
          <w:sz w:val="32"/>
          <w:szCs w:val="32"/>
        </w:rPr>
        <w:t>u</w:t>
      </w:r>
      <w:r>
        <w:rPr>
          <w:rFonts w:ascii="Georgia" w:eastAsia="Georgia" w:hAnsi="Georgia" w:cs="Georgia"/>
          <w:spacing w:val="-2"/>
          <w:sz w:val="32"/>
          <w:szCs w:val="32"/>
        </w:rPr>
        <w:t>c</w:t>
      </w:r>
      <w:r>
        <w:rPr>
          <w:rFonts w:ascii="Georgia" w:eastAsia="Georgia" w:hAnsi="Georgia" w:cs="Georgia"/>
          <w:sz w:val="32"/>
          <w:szCs w:val="32"/>
        </w:rPr>
        <w:t xml:space="preserve">h </w:t>
      </w:r>
      <w:r>
        <w:rPr>
          <w:rFonts w:ascii="Georgia" w:eastAsia="Georgia" w:hAnsi="Georgia" w:cs="Georgia"/>
          <w:spacing w:val="-4"/>
          <w:sz w:val="32"/>
          <w:szCs w:val="32"/>
        </w:rPr>
        <w:t>a</w:t>
      </w:r>
      <w:r>
        <w:rPr>
          <w:rFonts w:ascii="Georgia" w:eastAsia="Georgia" w:hAnsi="Georgia" w:cs="Georgia"/>
          <w:sz w:val="32"/>
          <w:szCs w:val="32"/>
        </w:rPr>
        <w:t>s B</w:t>
      </w:r>
      <w:r>
        <w:rPr>
          <w:rFonts w:ascii="Georgia" w:eastAsia="Georgia" w:hAnsi="Georgia" w:cs="Georgia"/>
          <w:spacing w:val="-2"/>
          <w:sz w:val="32"/>
          <w:szCs w:val="32"/>
        </w:rPr>
        <w:t>T</w:t>
      </w:r>
      <w:r>
        <w:rPr>
          <w:rFonts w:ascii="Georgia" w:eastAsia="Georgia" w:hAnsi="Georgia" w:cs="Georgia"/>
          <w:spacing w:val="1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>Cs</w:t>
      </w:r>
      <w:r>
        <w:rPr>
          <w:rFonts w:ascii="Georgia" w:eastAsia="Georgia" w:hAnsi="Georgia" w:cs="Georgia"/>
          <w:spacing w:val="-5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z w:val="32"/>
          <w:szCs w:val="32"/>
        </w:rPr>
        <w:t>d C</w:t>
      </w:r>
      <w:r>
        <w:rPr>
          <w:rFonts w:ascii="Georgia" w:eastAsia="Georgia" w:hAnsi="Georgia" w:cs="Georgia"/>
          <w:spacing w:val="1"/>
          <w:sz w:val="32"/>
          <w:szCs w:val="32"/>
        </w:rPr>
        <w:t>i</w:t>
      </w:r>
      <w:r>
        <w:rPr>
          <w:rFonts w:ascii="Georgia" w:eastAsia="Georgia" w:hAnsi="Georgia" w:cs="Georgia"/>
          <w:sz w:val="32"/>
          <w:szCs w:val="32"/>
        </w:rPr>
        <w:t xml:space="preserve">ty </w:t>
      </w:r>
      <w:r>
        <w:rPr>
          <w:rFonts w:ascii="Georgia" w:eastAsia="Georgia" w:hAnsi="Georgia" w:cs="Georgia"/>
          <w:spacing w:val="-4"/>
          <w:sz w:val="32"/>
          <w:szCs w:val="32"/>
        </w:rPr>
        <w:t>a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z w:val="32"/>
          <w:szCs w:val="32"/>
        </w:rPr>
        <w:t>d</w:t>
      </w:r>
      <w:r>
        <w:rPr>
          <w:rFonts w:ascii="Georgia" w:eastAsia="Georgia" w:hAnsi="Georgia" w:cs="Georgia"/>
          <w:spacing w:val="-2"/>
          <w:sz w:val="32"/>
          <w:szCs w:val="32"/>
        </w:rPr>
        <w:t xml:space="preserve"> </w:t>
      </w:r>
      <w:proofErr w:type="gramStart"/>
      <w:r>
        <w:rPr>
          <w:rFonts w:ascii="Georgia" w:eastAsia="Georgia" w:hAnsi="Georgia" w:cs="Georgia"/>
          <w:spacing w:val="-4"/>
          <w:sz w:val="32"/>
          <w:szCs w:val="32"/>
        </w:rPr>
        <w:t>G</w:t>
      </w:r>
      <w:r>
        <w:rPr>
          <w:rFonts w:ascii="Georgia" w:eastAsia="Georgia" w:hAnsi="Georgia" w:cs="Georgia"/>
          <w:spacing w:val="2"/>
          <w:sz w:val="32"/>
          <w:szCs w:val="32"/>
        </w:rPr>
        <w:t>ui</w:t>
      </w:r>
      <w:r>
        <w:rPr>
          <w:rFonts w:ascii="Georgia" w:eastAsia="Georgia" w:hAnsi="Georgia" w:cs="Georgia"/>
          <w:sz w:val="32"/>
          <w:szCs w:val="32"/>
        </w:rPr>
        <w:t>l</w:t>
      </w:r>
      <w:r>
        <w:rPr>
          <w:rFonts w:ascii="Georgia" w:eastAsia="Georgia" w:hAnsi="Georgia" w:cs="Georgia"/>
          <w:spacing w:val="-3"/>
          <w:sz w:val="32"/>
          <w:szCs w:val="32"/>
        </w:rPr>
        <w:t>d</w:t>
      </w:r>
      <w:r>
        <w:rPr>
          <w:rFonts w:ascii="Georgia" w:eastAsia="Georgia" w:hAnsi="Georgia" w:cs="Georgia"/>
          <w:sz w:val="32"/>
          <w:szCs w:val="32"/>
        </w:rPr>
        <w:t>s .</w:t>
      </w:r>
      <w:proofErr w:type="gramEnd"/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6"/>
          <w:sz w:val="32"/>
          <w:szCs w:val="32"/>
        </w:rPr>
        <w:t>D</w:t>
      </w:r>
      <w:r>
        <w:rPr>
          <w:rFonts w:ascii="Georgia" w:eastAsia="Georgia" w:hAnsi="Georgia" w:cs="Georgia"/>
          <w:spacing w:val="2"/>
          <w:sz w:val="32"/>
          <w:szCs w:val="32"/>
        </w:rPr>
        <w:t>i</w:t>
      </w:r>
      <w:r>
        <w:rPr>
          <w:rFonts w:ascii="Georgia" w:eastAsia="Georgia" w:hAnsi="Georgia" w:cs="Georgia"/>
          <w:spacing w:val="-1"/>
          <w:sz w:val="32"/>
          <w:szCs w:val="32"/>
        </w:rPr>
        <w:t>p</w:t>
      </w:r>
      <w:r>
        <w:rPr>
          <w:rFonts w:ascii="Georgia" w:eastAsia="Georgia" w:hAnsi="Georgia" w:cs="Georgia"/>
          <w:sz w:val="32"/>
          <w:szCs w:val="32"/>
        </w:rPr>
        <w:t>l</w:t>
      </w:r>
      <w:r>
        <w:rPr>
          <w:rFonts w:ascii="Georgia" w:eastAsia="Georgia" w:hAnsi="Georgia" w:cs="Georgia"/>
          <w:spacing w:val="-1"/>
          <w:sz w:val="32"/>
          <w:szCs w:val="32"/>
        </w:rPr>
        <w:t>o</w:t>
      </w:r>
      <w:r>
        <w:rPr>
          <w:rFonts w:ascii="Georgia" w:eastAsia="Georgia" w:hAnsi="Georgia" w:cs="Georgia"/>
          <w:sz w:val="32"/>
          <w:szCs w:val="32"/>
        </w:rPr>
        <w:t>m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z w:val="32"/>
          <w:szCs w:val="32"/>
        </w:rPr>
        <w:t xml:space="preserve">s </w:t>
      </w:r>
      <w:r>
        <w:rPr>
          <w:rFonts w:ascii="Georgia" w:eastAsia="Georgia" w:hAnsi="Georgia" w:cs="Georgia"/>
          <w:spacing w:val="-3"/>
          <w:sz w:val="32"/>
          <w:szCs w:val="32"/>
        </w:rPr>
        <w:t>c</w:t>
      </w:r>
      <w:r>
        <w:rPr>
          <w:rFonts w:ascii="Georgia" w:eastAsia="Georgia" w:hAnsi="Georgia" w:cs="Georgia"/>
          <w:sz w:val="32"/>
          <w:szCs w:val="32"/>
        </w:rPr>
        <w:t>o</w:t>
      </w:r>
      <w:r>
        <w:rPr>
          <w:rFonts w:ascii="Georgia" w:eastAsia="Georgia" w:hAnsi="Georgia" w:cs="Georgia"/>
          <w:spacing w:val="-5"/>
          <w:sz w:val="32"/>
          <w:szCs w:val="32"/>
        </w:rPr>
        <w:t>m</w:t>
      </w:r>
      <w:r>
        <w:rPr>
          <w:rFonts w:ascii="Georgia" w:eastAsia="Georgia" w:hAnsi="Georgia" w:cs="Georgia"/>
          <w:spacing w:val="2"/>
          <w:sz w:val="32"/>
          <w:szCs w:val="32"/>
        </w:rPr>
        <w:t>b</w:t>
      </w:r>
      <w:r>
        <w:rPr>
          <w:rFonts w:ascii="Georgia" w:eastAsia="Georgia" w:hAnsi="Georgia" w:cs="Georgia"/>
          <w:spacing w:val="-3"/>
          <w:sz w:val="32"/>
          <w:szCs w:val="32"/>
        </w:rPr>
        <w:t>i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z w:val="32"/>
          <w:szCs w:val="32"/>
        </w:rPr>
        <w:t>e</w:t>
      </w:r>
      <w:r>
        <w:rPr>
          <w:rFonts w:ascii="Georgia" w:eastAsia="Georgia" w:hAnsi="Georgia" w:cs="Georgia"/>
          <w:spacing w:val="75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2"/>
          <w:sz w:val="32"/>
          <w:szCs w:val="32"/>
        </w:rPr>
        <w:t>c</w:t>
      </w:r>
      <w:r>
        <w:rPr>
          <w:rFonts w:ascii="Georgia" w:eastAsia="Georgia" w:hAnsi="Georgia" w:cs="Georgia"/>
          <w:sz w:val="32"/>
          <w:szCs w:val="32"/>
        </w:rPr>
        <w:t>lass</w:t>
      </w:r>
      <w:r>
        <w:rPr>
          <w:rFonts w:ascii="Georgia" w:eastAsia="Georgia" w:hAnsi="Georgia" w:cs="Georgia"/>
          <w:spacing w:val="-1"/>
          <w:sz w:val="32"/>
          <w:szCs w:val="32"/>
        </w:rPr>
        <w:t>r</w:t>
      </w:r>
      <w:r>
        <w:rPr>
          <w:rFonts w:ascii="Georgia" w:eastAsia="Georgia" w:hAnsi="Georgia" w:cs="Georgia"/>
          <w:sz w:val="32"/>
          <w:szCs w:val="32"/>
        </w:rPr>
        <w:t>o</w:t>
      </w:r>
      <w:r>
        <w:rPr>
          <w:rFonts w:ascii="Georgia" w:eastAsia="Georgia" w:hAnsi="Georgia" w:cs="Georgia"/>
          <w:spacing w:val="-1"/>
          <w:sz w:val="32"/>
          <w:szCs w:val="32"/>
        </w:rPr>
        <w:t>o</w:t>
      </w:r>
      <w:r>
        <w:rPr>
          <w:rFonts w:ascii="Georgia" w:eastAsia="Georgia" w:hAnsi="Georgia" w:cs="Georgia"/>
          <w:sz w:val="32"/>
          <w:szCs w:val="32"/>
        </w:rPr>
        <w:t xml:space="preserve">m </w:t>
      </w:r>
      <w:r>
        <w:rPr>
          <w:rFonts w:ascii="Georgia" w:eastAsia="Georgia" w:hAnsi="Georgia" w:cs="Georgia"/>
          <w:spacing w:val="-2"/>
          <w:sz w:val="32"/>
          <w:szCs w:val="32"/>
        </w:rPr>
        <w:t>le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pacing w:val="-2"/>
          <w:sz w:val="32"/>
          <w:szCs w:val="32"/>
        </w:rPr>
        <w:t>r</w:t>
      </w:r>
      <w:r>
        <w:rPr>
          <w:rFonts w:ascii="Georgia" w:eastAsia="Georgia" w:hAnsi="Georgia" w:cs="Georgia"/>
          <w:spacing w:val="-3"/>
          <w:sz w:val="32"/>
          <w:szCs w:val="32"/>
        </w:rPr>
        <w:t>n</w:t>
      </w:r>
      <w:r>
        <w:rPr>
          <w:rFonts w:ascii="Georgia" w:eastAsia="Georgia" w:hAnsi="Georgia" w:cs="Georgia"/>
          <w:spacing w:val="2"/>
          <w:sz w:val="32"/>
          <w:szCs w:val="32"/>
        </w:rPr>
        <w:t>in</w:t>
      </w:r>
      <w:r>
        <w:rPr>
          <w:rFonts w:ascii="Georgia" w:eastAsia="Georgia" w:hAnsi="Georgia" w:cs="Georgia"/>
          <w:sz w:val="32"/>
          <w:szCs w:val="32"/>
        </w:rPr>
        <w:t>g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7"/>
          <w:sz w:val="32"/>
          <w:szCs w:val="32"/>
        </w:rPr>
        <w:t>w</w:t>
      </w:r>
      <w:r>
        <w:rPr>
          <w:rFonts w:ascii="Georgia" w:eastAsia="Georgia" w:hAnsi="Georgia" w:cs="Georgia"/>
          <w:spacing w:val="2"/>
          <w:sz w:val="32"/>
          <w:szCs w:val="32"/>
        </w:rPr>
        <w:t>i</w:t>
      </w:r>
      <w:r>
        <w:rPr>
          <w:rFonts w:ascii="Georgia" w:eastAsia="Georgia" w:hAnsi="Georgia" w:cs="Georgia"/>
          <w:sz w:val="32"/>
          <w:szCs w:val="32"/>
        </w:rPr>
        <w:t xml:space="preserve">th </w:t>
      </w:r>
      <w:r>
        <w:rPr>
          <w:rFonts w:ascii="Georgia" w:eastAsia="Georgia" w:hAnsi="Georgia" w:cs="Georgia"/>
          <w:spacing w:val="-1"/>
          <w:sz w:val="32"/>
          <w:szCs w:val="32"/>
        </w:rPr>
        <w:t>p</w:t>
      </w:r>
      <w:r>
        <w:rPr>
          <w:rFonts w:ascii="Georgia" w:eastAsia="Georgia" w:hAnsi="Georgia" w:cs="Georgia"/>
          <w:spacing w:val="-2"/>
          <w:sz w:val="32"/>
          <w:szCs w:val="32"/>
        </w:rPr>
        <w:t>r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pacing w:val="-2"/>
          <w:sz w:val="32"/>
          <w:szCs w:val="32"/>
        </w:rPr>
        <w:t>c</w:t>
      </w:r>
      <w:r>
        <w:rPr>
          <w:rFonts w:ascii="Georgia" w:eastAsia="Georgia" w:hAnsi="Georgia" w:cs="Georgia"/>
          <w:sz w:val="32"/>
          <w:szCs w:val="32"/>
        </w:rPr>
        <w:t>t</w:t>
      </w:r>
      <w:r>
        <w:rPr>
          <w:rFonts w:ascii="Georgia" w:eastAsia="Georgia" w:hAnsi="Georgia" w:cs="Georgia"/>
          <w:spacing w:val="1"/>
          <w:sz w:val="32"/>
          <w:szCs w:val="32"/>
        </w:rPr>
        <w:t>i</w:t>
      </w:r>
      <w:r>
        <w:rPr>
          <w:rFonts w:ascii="Georgia" w:eastAsia="Georgia" w:hAnsi="Georgia" w:cs="Georgia"/>
          <w:spacing w:val="-2"/>
          <w:sz w:val="32"/>
          <w:szCs w:val="32"/>
        </w:rPr>
        <w:t>c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z w:val="32"/>
          <w:szCs w:val="32"/>
        </w:rPr>
        <w:t>l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h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pacing w:val="-2"/>
          <w:sz w:val="32"/>
          <w:szCs w:val="32"/>
        </w:rPr>
        <w:t>d</w:t>
      </w:r>
      <w:r>
        <w:rPr>
          <w:rFonts w:ascii="Georgia" w:eastAsia="Georgia" w:hAnsi="Georgia" w:cs="Georgia"/>
          <w:sz w:val="32"/>
          <w:szCs w:val="32"/>
        </w:rPr>
        <w:t xml:space="preserve">s </w:t>
      </w:r>
      <w:r>
        <w:rPr>
          <w:rFonts w:ascii="Georgia" w:eastAsia="Georgia" w:hAnsi="Georgia" w:cs="Georgia"/>
          <w:spacing w:val="-6"/>
          <w:sz w:val="32"/>
          <w:szCs w:val="32"/>
        </w:rPr>
        <w:t>o</w:t>
      </w:r>
      <w:r>
        <w:rPr>
          <w:rFonts w:ascii="Georgia" w:eastAsia="Georgia" w:hAnsi="Georgia" w:cs="Georgia"/>
          <w:sz w:val="32"/>
          <w:szCs w:val="32"/>
        </w:rPr>
        <w:t>n</w:t>
      </w:r>
      <w:r>
        <w:rPr>
          <w:rFonts w:ascii="Georgia" w:eastAsia="Georgia" w:hAnsi="Georgia" w:cs="Georgia"/>
          <w:spacing w:val="2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3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>xp</w:t>
      </w:r>
      <w:r>
        <w:rPr>
          <w:rFonts w:ascii="Georgia" w:eastAsia="Georgia" w:hAnsi="Georgia" w:cs="Georgia"/>
          <w:spacing w:val="-2"/>
          <w:sz w:val="32"/>
          <w:szCs w:val="32"/>
        </w:rPr>
        <w:t>er</w:t>
      </w:r>
      <w:r>
        <w:rPr>
          <w:rFonts w:ascii="Georgia" w:eastAsia="Georgia" w:hAnsi="Georgia" w:cs="Georgia"/>
          <w:spacing w:val="2"/>
          <w:sz w:val="32"/>
          <w:szCs w:val="32"/>
        </w:rPr>
        <w:t>i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pacing w:val="-2"/>
          <w:sz w:val="32"/>
          <w:szCs w:val="32"/>
        </w:rPr>
        <w:t>c</w:t>
      </w:r>
      <w:r>
        <w:rPr>
          <w:rFonts w:ascii="Georgia" w:eastAsia="Georgia" w:hAnsi="Georgia" w:cs="Georgia"/>
          <w:sz w:val="32"/>
          <w:szCs w:val="32"/>
        </w:rPr>
        <w:t>e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3"/>
          <w:sz w:val="32"/>
          <w:szCs w:val="32"/>
        </w:rPr>
        <w:t>w</w:t>
      </w:r>
      <w:r>
        <w:rPr>
          <w:rFonts w:ascii="Georgia" w:eastAsia="Georgia" w:hAnsi="Georgia" w:cs="Georgia"/>
          <w:spacing w:val="2"/>
          <w:sz w:val="32"/>
          <w:szCs w:val="32"/>
        </w:rPr>
        <w:t>i</w:t>
      </w:r>
      <w:r>
        <w:rPr>
          <w:rFonts w:ascii="Georgia" w:eastAsia="Georgia" w:hAnsi="Georgia" w:cs="Georgia"/>
          <w:sz w:val="32"/>
          <w:szCs w:val="32"/>
        </w:rPr>
        <w:t>th</w:t>
      </w:r>
      <w:r>
        <w:rPr>
          <w:rFonts w:ascii="Georgia" w:eastAsia="Georgia" w:hAnsi="Georgia" w:cs="Georgia"/>
          <w:spacing w:val="-5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ma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z w:val="32"/>
          <w:szCs w:val="32"/>
        </w:rPr>
        <w:t xml:space="preserve">y </w:t>
      </w:r>
      <w:r>
        <w:rPr>
          <w:rFonts w:ascii="Georgia" w:eastAsia="Georgia" w:hAnsi="Georgia" w:cs="Georgia"/>
          <w:spacing w:val="-6"/>
          <w:sz w:val="32"/>
          <w:szCs w:val="32"/>
        </w:rPr>
        <w:t>o</w:t>
      </w:r>
      <w:r>
        <w:rPr>
          <w:rFonts w:ascii="Georgia" w:eastAsia="Georgia" w:hAnsi="Georgia" w:cs="Georgia"/>
          <w:sz w:val="32"/>
          <w:szCs w:val="32"/>
        </w:rPr>
        <w:t>f</w:t>
      </w:r>
      <w:r>
        <w:rPr>
          <w:rFonts w:ascii="Georgia" w:eastAsia="Georgia" w:hAnsi="Georgia" w:cs="Georgia"/>
          <w:spacing w:val="1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1"/>
          <w:sz w:val="32"/>
          <w:szCs w:val="32"/>
        </w:rPr>
        <w:t>t</w:t>
      </w:r>
      <w:r>
        <w:rPr>
          <w:rFonts w:ascii="Georgia" w:eastAsia="Georgia" w:hAnsi="Georgia" w:cs="Georgia"/>
          <w:sz w:val="32"/>
          <w:szCs w:val="32"/>
        </w:rPr>
        <w:t>he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2"/>
          <w:sz w:val="32"/>
          <w:szCs w:val="32"/>
        </w:rPr>
        <w:t>v</w:t>
      </w:r>
      <w:r>
        <w:rPr>
          <w:rFonts w:ascii="Georgia" w:eastAsia="Georgia" w:hAnsi="Georgia" w:cs="Georgia"/>
          <w:sz w:val="32"/>
          <w:szCs w:val="32"/>
        </w:rPr>
        <w:t>o</w:t>
      </w:r>
      <w:r>
        <w:rPr>
          <w:rFonts w:ascii="Georgia" w:eastAsia="Georgia" w:hAnsi="Georgia" w:cs="Georgia"/>
          <w:spacing w:val="-3"/>
          <w:sz w:val="32"/>
          <w:szCs w:val="32"/>
        </w:rPr>
        <w:t>c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z w:val="32"/>
          <w:szCs w:val="32"/>
        </w:rPr>
        <w:t>t</w:t>
      </w:r>
      <w:r>
        <w:rPr>
          <w:rFonts w:ascii="Georgia" w:eastAsia="Georgia" w:hAnsi="Georgia" w:cs="Georgia"/>
          <w:spacing w:val="1"/>
          <w:sz w:val="32"/>
          <w:szCs w:val="32"/>
        </w:rPr>
        <w:t>i</w:t>
      </w:r>
      <w:r>
        <w:rPr>
          <w:rFonts w:ascii="Georgia" w:eastAsia="Georgia" w:hAnsi="Georgia" w:cs="Georgia"/>
          <w:spacing w:val="-5"/>
          <w:sz w:val="32"/>
          <w:szCs w:val="32"/>
        </w:rPr>
        <w:t>o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z w:val="32"/>
          <w:szCs w:val="32"/>
        </w:rPr>
        <w:t>l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2"/>
          <w:sz w:val="32"/>
          <w:szCs w:val="32"/>
        </w:rPr>
        <w:t>c</w:t>
      </w:r>
      <w:r>
        <w:rPr>
          <w:rFonts w:ascii="Georgia" w:eastAsia="Georgia" w:hAnsi="Georgia" w:cs="Georgia"/>
          <w:spacing w:val="-5"/>
          <w:sz w:val="32"/>
          <w:szCs w:val="32"/>
        </w:rPr>
        <w:t>o</w:t>
      </w:r>
      <w:r>
        <w:rPr>
          <w:rFonts w:ascii="Georgia" w:eastAsia="Georgia" w:hAnsi="Georgia" w:cs="Georgia"/>
          <w:spacing w:val="2"/>
          <w:sz w:val="32"/>
          <w:szCs w:val="32"/>
        </w:rPr>
        <w:t>u</w:t>
      </w:r>
      <w:r>
        <w:rPr>
          <w:rFonts w:ascii="Georgia" w:eastAsia="Georgia" w:hAnsi="Georgia" w:cs="Georgia"/>
          <w:spacing w:val="-2"/>
          <w:sz w:val="32"/>
          <w:szCs w:val="32"/>
        </w:rPr>
        <w:t>r</w:t>
      </w:r>
      <w:r>
        <w:rPr>
          <w:rFonts w:ascii="Georgia" w:eastAsia="Georgia" w:hAnsi="Georgia" w:cs="Georgia"/>
          <w:sz w:val="32"/>
          <w:szCs w:val="32"/>
        </w:rPr>
        <w:t xml:space="preserve">se 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z w:val="32"/>
          <w:szCs w:val="32"/>
        </w:rPr>
        <w:t>t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2"/>
          <w:sz w:val="32"/>
          <w:szCs w:val="32"/>
        </w:rPr>
        <w:t>c</w:t>
      </w:r>
      <w:r>
        <w:rPr>
          <w:rFonts w:ascii="Georgia" w:eastAsia="Georgia" w:hAnsi="Georgia" w:cs="Georgia"/>
          <w:sz w:val="32"/>
          <w:szCs w:val="32"/>
        </w:rPr>
        <w:t>o</w:t>
      </w:r>
      <w:r>
        <w:rPr>
          <w:rFonts w:ascii="Georgia" w:eastAsia="Georgia" w:hAnsi="Georgia" w:cs="Georgia"/>
          <w:spacing w:val="-1"/>
          <w:sz w:val="32"/>
          <w:szCs w:val="32"/>
        </w:rPr>
        <w:t>l</w:t>
      </w:r>
      <w:r>
        <w:rPr>
          <w:rFonts w:ascii="Georgia" w:eastAsia="Georgia" w:hAnsi="Georgia" w:cs="Georgia"/>
          <w:sz w:val="32"/>
          <w:szCs w:val="32"/>
        </w:rPr>
        <w:t>l</w:t>
      </w:r>
      <w:r>
        <w:rPr>
          <w:rFonts w:ascii="Georgia" w:eastAsia="Georgia" w:hAnsi="Georgia" w:cs="Georgia"/>
          <w:spacing w:val="-3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>g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>s.</w:t>
      </w:r>
      <w:r>
        <w:rPr>
          <w:rFonts w:ascii="Georgia" w:eastAsia="Georgia" w:hAnsi="Georgia" w:cs="Georgia"/>
          <w:spacing w:val="77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Dip</w:t>
      </w:r>
      <w:r>
        <w:rPr>
          <w:rFonts w:ascii="Georgia" w:eastAsia="Georgia" w:hAnsi="Georgia" w:cs="Georgia"/>
          <w:spacing w:val="-1"/>
          <w:sz w:val="32"/>
          <w:szCs w:val="32"/>
        </w:rPr>
        <w:t>l</w:t>
      </w:r>
      <w:r>
        <w:rPr>
          <w:rFonts w:ascii="Georgia" w:eastAsia="Georgia" w:hAnsi="Georgia" w:cs="Georgia"/>
          <w:sz w:val="32"/>
          <w:szCs w:val="32"/>
        </w:rPr>
        <w:t xml:space="preserve">omas </w:t>
      </w:r>
      <w:r>
        <w:rPr>
          <w:rFonts w:ascii="Georgia" w:eastAsia="Georgia" w:hAnsi="Georgia" w:cs="Georgia"/>
          <w:spacing w:val="-4"/>
          <w:sz w:val="32"/>
          <w:szCs w:val="32"/>
        </w:rPr>
        <w:t>a</w:t>
      </w:r>
      <w:r>
        <w:rPr>
          <w:rFonts w:ascii="Georgia" w:eastAsia="Georgia" w:hAnsi="Georgia" w:cs="Georgia"/>
          <w:spacing w:val="2"/>
          <w:sz w:val="32"/>
          <w:szCs w:val="32"/>
        </w:rPr>
        <w:t>i</w:t>
      </w:r>
      <w:r>
        <w:rPr>
          <w:rFonts w:ascii="Georgia" w:eastAsia="Georgia" w:hAnsi="Georgia" w:cs="Georgia"/>
          <w:sz w:val="32"/>
          <w:szCs w:val="32"/>
        </w:rPr>
        <w:t xml:space="preserve">m </w:t>
      </w:r>
      <w:r>
        <w:rPr>
          <w:rFonts w:ascii="Georgia" w:eastAsia="Georgia" w:hAnsi="Georgia" w:cs="Georgia"/>
          <w:spacing w:val="-1"/>
          <w:sz w:val="32"/>
          <w:szCs w:val="32"/>
        </w:rPr>
        <w:t>t</w:t>
      </w:r>
      <w:r>
        <w:rPr>
          <w:rFonts w:ascii="Georgia" w:eastAsia="Georgia" w:hAnsi="Georgia" w:cs="Georgia"/>
          <w:sz w:val="32"/>
          <w:szCs w:val="32"/>
        </w:rPr>
        <w:t>o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p</w:t>
      </w:r>
      <w:r>
        <w:rPr>
          <w:rFonts w:ascii="Georgia" w:eastAsia="Georgia" w:hAnsi="Georgia" w:cs="Georgia"/>
          <w:spacing w:val="-2"/>
          <w:sz w:val="32"/>
          <w:szCs w:val="32"/>
        </w:rPr>
        <w:t>r</w:t>
      </w:r>
      <w:r>
        <w:rPr>
          <w:rFonts w:ascii="Georgia" w:eastAsia="Georgia" w:hAnsi="Georgia" w:cs="Georgia"/>
          <w:sz w:val="32"/>
          <w:szCs w:val="32"/>
        </w:rPr>
        <w:t>o</w:t>
      </w:r>
      <w:r>
        <w:rPr>
          <w:rFonts w:ascii="Georgia" w:eastAsia="Georgia" w:hAnsi="Georgia" w:cs="Georgia"/>
          <w:spacing w:val="-2"/>
          <w:sz w:val="32"/>
          <w:szCs w:val="32"/>
        </w:rPr>
        <w:t>v</w:t>
      </w:r>
      <w:r>
        <w:rPr>
          <w:rFonts w:ascii="Georgia" w:eastAsia="Georgia" w:hAnsi="Georgia" w:cs="Georgia"/>
          <w:spacing w:val="-3"/>
          <w:sz w:val="32"/>
          <w:szCs w:val="32"/>
        </w:rPr>
        <w:t>i</w:t>
      </w:r>
      <w:r>
        <w:rPr>
          <w:rFonts w:ascii="Georgia" w:eastAsia="Georgia" w:hAnsi="Georgia" w:cs="Georgia"/>
          <w:spacing w:val="-2"/>
          <w:sz w:val="32"/>
          <w:szCs w:val="32"/>
        </w:rPr>
        <w:t>d</w:t>
      </w:r>
      <w:r>
        <w:rPr>
          <w:rFonts w:ascii="Georgia" w:eastAsia="Georgia" w:hAnsi="Georgia" w:cs="Georgia"/>
          <w:sz w:val="32"/>
          <w:szCs w:val="32"/>
        </w:rPr>
        <w:t>e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3"/>
          <w:sz w:val="32"/>
          <w:szCs w:val="32"/>
        </w:rPr>
        <w:t>w</w:t>
      </w:r>
      <w:r>
        <w:rPr>
          <w:rFonts w:ascii="Georgia" w:eastAsia="Georgia" w:hAnsi="Georgia" w:cs="Georgia"/>
          <w:sz w:val="32"/>
          <w:szCs w:val="32"/>
        </w:rPr>
        <w:t>o</w:t>
      </w:r>
      <w:r>
        <w:rPr>
          <w:rFonts w:ascii="Georgia" w:eastAsia="Georgia" w:hAnsi="Georgia" w:cs="Georgia"/>
          <w:spacing w:val="-3"/>
          <w:sz w:val="32"/>
          <w:szCs w:val="32"/>
        </w:rPr>
        <w:t>r</w:t>
      </w:r>
      <w:r>
        <w:rPr>
          <w:rFonts w:ascii="Georgia" w:eastAsia="Georgia" w:hAnsi="Georgia" w:cs="Georgia"/>
          <w:spacing w:val="2"/>
          <w:sz w:val="32"/>
          <w:szCs w:val="32"/>
        </w:rPr>
        <w:t>k</w:t>
      </w:r>
      <w:r>
        <w:rPr>
          <w:rFonts w:ascii="Georgia" w:eastAsia="Georgia" w:hAnsi="Georgia" w:cs="Georgia"/>
          <w:sz w:val="32"/>
          <w:szCs w:val="32"/>
        </w:rPr>
        <w:t>-o</w:t>
      </w:r>
      <w:r>
        <w:rPr>
          <w:rFonts w:ascii="Georgia" w:eastAsia="Georgia" w:hAnsi="Georgia" w:cs="Georgia"/>
          <w:spacing w:val="-3"/>
          <w:sz w:val="32"/>
          <w:szCs w:val="32"/>
        </w:rPr>
        <w:t>r</w:t>
      </w:r>
      <w:r>
        <w:rPr>
          <w:rFonts w:ascii="Georgia" w:eastAsia="Georgia" w:hAnsi="Georgia" w:cs="Georgia"/>
          <w:spacing w:val="2"/>
          <w:sz w:val="32"/>
          <w:szCs w:val="32"/>
        </w:rPr>
        <w:t>i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z w:val="32"/>
          <w:szCs w:val="32"/>
        </w:rPr>
        <w:t>tat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>d</w:t>
      </w:r>
      <w:r>
        <w:rPr>
          <w:rFonts w:ascii="Georgia" w:eastAsia="Georgia" w:hAnsi="Georgia" w:cs="Georgia"/>
          <w:spacing w:val="-2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sk</w:t>
      </w:r>
      <w:r>
        <w:rPr>
          <w:rFonts w:ascii="Georgia" w:eastAsia="Georgia" w:hAnsi="Georgia" w:cs="Georgia"/>
          <w:spacing w:val="1"/>
          <w:sz w:val="32"/>
          <w:szCs w:val="32"/>
        </w:rPr>
        <w:t>i</w:t>
      </w:r>
      <w:r>
        <w:rPr>
          <w:rFonts w:ascii="Georgia" w:eastAsia="Georgia" w:hAnsi="Georgia" w:cs="Georgia"/>
          <w:sz w:val="32"/>
          <w:szCs w:val="32"/>
        </w:rPr>
        <w:t>l</w:t>
      </w:r>
      <w:r>
        <w:rPr>
          <w:rFonts w:ascii="Georgia" w:eastAsia="Georgia" w:hAnsi="Georgia" w:cs="Georgia"/>
          <w:spacing w:val="-2"/>
          <w:sz w:val="32"/>
          <w:szCs w:val="32"/>
        </w:rPr>
        <w:t>l</w:t>
      </w:r>
      <w:r>
        <w:rPr>
          <w:rFonts w:ascii="Georgia" w:eastAsia="Georgia" w:hAnsi="Georgia" w:cs="Georgia"/>
          <w:sz w:val="32"/>
          <w:szCs w:val="32"/>
        </w:rPr>
        <w:t xml:space="preserve">s </w:t>
      </w:r>
      <w:r>
        <w:rPr>
          <w:rFonts w:ascii="Georgia" w:eastAsia="Georgia" w:hAnsi="Georgia" w:cs="Georgia"/>
          <w:spacing w:val="-4"/>
          <w:sz w:val="32"/>
          <w:szCs w:val="32"/>
        </w:rPr>
        <w:t>i</w:t>
      </w:r>
      <w:r>
        <w:rPr>
          <w:rFonts w:ascii="Georgia" w:eastAsia="Georgia" w:hAnsi="Georgia" w:cs="Georgia"/>
          <w:sz w:val="32"/>
          <w:szCs w:val="32"/>
        </w:rPr>
        <w:t>n</w:t>
      </w:r>
      <w:r>
        <w:rPr>
          <w:rFonts w:ascii="Georgia" w:eastAsia="Georgia" w:hAnsi="Georgia" w:cs="Georgia"/>
          <w:spacing w:val="2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a mo</w:t>
      </w:r>
      <w:r>
        <w:rPr>
          <w:rFonts w:ascii="Georgia" w:eastAsia="Georgia" w:hAnsi="Georgia" w:cs="Georgia"/>
          <w:spacing w:val="-3"/>
          <w:sz w:val="32"/>
          <w:szCs w:val="32"/>
        </w:rPr>
        <w:t>r</w:t>
      </w:r>
      <w:r>
        <w:rPr>
          <w:rFonts w:ascii="Georgia" w:eastAsia="Georgia" w:hAnsi="Georgia" w:cs="Georgia"/>
          <w:sz w:val="32"/>
          <w:szCs w:val="32"/>
        </w:rPr>
        <w:t>e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3"/>
          <w:sz w:val="32"/>
          <w:szCs w:val="32"/>
        </w:rPr>
        <w:t>c</w:t>
      </w:r>
      <w:r>
        <w:rPr>
          <w:rFonts w:ascii="Georgia" w:eastAsia="Georgia" w:hAnsi="Georgia" w:cs="Georgia"/>
          <w:spacing w:val="-2"/>
          <w:sz w:val="32"/>
          <w:szCs w:val="32"/>
        </w:rPr>
        <w:t>re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z w:val="32"/>
          <w:szCs w:val="32"/>
        </w:rPr>
        <w:t>t</w:t>
      </w:r>
      <w:r>
        <w:rPr>
          <w:rFonts w:ascii="Georgia" w:eastAsia="Georgia" w:hAnsi="Georgia" w:cs="Georgia"/>
          <w:spacing w:val="1"/>
          <w:sz w:val="32"/>
          <w:szCs w:val="32"/>
        </w:rPr>
        <w:t>i</w:t>
      </w:r>
      <w:r>
        <w:rPr>
          <w:rFonts w:ascii="Georgia" w:eastAsia="Georgia" w:hAnsi="Georgia" w:cs="Georgia"/>
          <w:spacing w:val="-1"/>
          <w:sz w:val="32"/>
          <w:szCs w:val="32"/>
        </w:rPr>
        <w:t>v</w:t>
      </w:r>
      <w:r>
        <w:rPr>
          <w:rFonts w:ascii="Georgia" w:eastAsia="Georgia" w:hAnsi="Georgia" w:cs="Georgia"/>
          <w:sz w:val="32"/>
          <w:szCs w:val="32"/>
        </w:rPr>
        <w:t>e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3"/>
          <w:sz w:val="32"/>
          <w:szCs w:val="32"/>
        </w:rPr>
        <w:t>w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z w:val="32"/>
          <w:szCs w:val="32"/>
        </w:rPr>
        <w:t>y</w:t>
      </w:r>
      <w:r>
        <w:rPr>
          <w:rFonts w:ascii="Georgia" w:eastAsia="Georgia" w:hAnsi="Georgia" w:cs="Georgia"/>
          <w:spacing w:val="1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- so</w:t>
      </w:r>
      <w:r>
        <w:rPr>
          <w:rFonts w:ascii="Georgia" w:eastAsia="Georgia" w:hAnsi="Georgia" w:cs="Georgia"/>
          <w:spacing w:val="77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s</w:t>
      </w:r>
      <w:r>
        <w:rPr>
          <w:rFonts w:ascii="Georgia" w:eastAsia="Georgia" w:hAnsi="Georgia" w:cs="Georgia"/>
          <w:spacing w:val="-1"/>
          <w:sz w:val="32"/>
          <w:szCs w:val="32"/>
        </w:rPr>
        <w:t>t</w:t>
      </w:r>
      <w:r>
        <w:rPr>
          <w:rFonts w:ascii="Georgia" w:eastAsia="Georgia" w:hAnsi="Georgia" w:cs="Georgia"/>
          <w:spacing w:val="2"/>
          <w:sz w:val="32"/>
          <w:szCs w:val="32"/>
        </w:rPr>
        <w:t>u</w:t>
      </w:r>
      <w:r>
        <w:rPr>
          <w:rFonts w:ascii="Georgia" w:eastAsia="Georgia" w:hAnsi="Georgia" w:cs="Georgia"/>
          <w:spacing w:val="-2"/>
          <w:sz w:val="32"/>
          <w:szCs w:val="32"/>
        </w:rPr>
        <w:t>de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z w:val="32"/>
          <w:szCs w:val="32"/>
        </w:rPr>
        <w:t>ts g</w:t>
      </w:r>
      <w:r>
        <w:rPr>
          <w:rFonts w:ascii="Georgia" w:eastAsia="Georgia" w:hAnsi="Georgia" w:cs="Georgia"/>
          <w:spacing w:val="-7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>t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p</w:t>
      </w:r>
      <w:r>
        <w:rPr>
          <w:rFonts w:ascii="Georgia" w:eastAsia="Georgia" w:hAnsi="Georgia" w:cs="Georgia"/>
          <w:spacing w:val="-2"/>
          <w:sz w:val="32"/>
          <w:szCs w:val="32"/>
        </w:rPr>
        <w:t>r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pacing w:val="-2"/>
          <w:sz w:val="32"/>
          <w:szCs w:val="32"/>
        </w:rPr>
        <w:t>c</w:t>
      </w:r>
      <w:r>
        <w:rPr>
          <w:rFonts w:ascii="Georgia" w:eastAsia="Georgia" w:hAnsi="Georgia" w:cs="Georgia"/>
          <w:sz w:val="32"/>
          <w:szCs w:val="32"/>
        </w:rPr>
        <w:t>t</w:t>
      </w:r>
      <w:r>
        <w:rPr>
          <w:rFonts w:ascii="Georgia" w:eastAsia="Georgia" w:hAnsi="Georgia" w:cs="Georgia"/>
          <w:spacing w:val="1"/>
          <w:sz w:val="32"/>
          <w:szCs w:val="32"/>
        </w:rPr>
        <w:t>i</w:t>
      </w:r>
      <w:r>
        <w:rPr>
          <w:rFonts w:ascii="Georgia" w:eastAsia="Georgia" w:hAnsi="Georgia" w:cs="Georgia"/>
          <w:spacing w:val="-2"/>
          <w:sz w:val="32"/>
          <w:szCs w:val="32"/>
        </w:rPr>
        <w:t>c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z w:val="32"/>
          <w:szCs w:val="32"/>
        </w:rPr>
        <w:t>l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t</w:t>
      </w:r>
      <w:r>
        <w:rPr>
          <w:rFonts w:ascii="Georgia" w:eastAsia="Georgia" w:hAnsi="Georgia" w:cs="Georgia"/>
          <w:spacing w:val="-3"/>
          <w:sz w:val="32"/>
          <w:szCs w:val="32"/>
        </w:rPr>
        <w:t>r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pacing w:val="2"/>
          <w:sz w:val="32"/>
          <w:szCs w:val="32"/>
        </w:rPr>
        <w:t>i</w:t>
      </w:r>
      <w:r>
        <w:rPr>
          <w:rFonts w:ascii="Georgia" w:eastAsia="Georgia" w:hAnsi="Georgia" w:cs="Georgia"/>
          <w:spacing w:val="-3"/>
          <w:sz w:val="32"/>
          <w:szCs w:val="32"/>
        </w:rPr>
        <w:t>n</w:t>
      </w:r>
      <w:r>
        <w:rPr>
          <w:rFonts w:ascii="Georgia" w:eastAsia="Georgia" w:hAnsi="Georgia" w:cs="Georgia"/>
          <w:spacing w:val="2"/>
          <w:sz w:val="32"/>
          <w:szCs w:val="32"/>
        </w:rPr>
        <w:t>in</w:t>
      </w:r>
      <w:r>
        <w:rPr>
          <w:rFonts w:ascii="Georgia" w:eastAsia="Georgia" w:hAnsi="Georgia" w:cs="Georgia"/>
          <w:sz w:val="32"/>
          <w:szCs w:val="32"/>
        </w:rPr>
        <w:t>g</w:t>
      </w:r>
      <w:r>
        <w:rPr>
          <w:rFonts w:ascii="Georgia" w:eastAsia="Georgia" w:hAnsi="Georgia" w:cs="Georgia"/>
          <w:spacing w:val="-6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z w:val="32"/>
          <w:szCs w:val="32"/>
        </w:rPr>
        <w:t>d</w:t>
      </w:r>
      <w:r>
        <w:rPr>
          <w:rFonts w:ascii="Georgia" w:eastAsia="Georgia" w:hAnsi="Georgia" w:cs="Georgia"/>
          <w:spacing w:val="-7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2"/>
          <w:sz w:val="32"/>
          <w:szCs w:val="32"/>
        </w:rPr>
        <w:t>b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pacing w:val="-4"/>
          <w:sz w:val="32"/>
          <w:szCs w:val="32"/>
        </w:rPr>
        <w:t>f</w:t>
      </w:r>
      <w:r>
        <w:rPr>
          <w:rFonts w:ascii="Georgia" w:eastAsia="Georgia" w:hAnsi="Georgia" w:cs="Georgia"/>
          <w:spacing w:val="2"/>
          <w:sz w:val="32"/>
          <w:szCs w:val="32"/>
        </w:rPr>
        <w:t>i</w:t>
      </w:r>
      <w:r>
        <w:rPr>
          <w:rFonts w:ascii="Georgia" w:eastAsia="Georgia" w:hAnsi="Georgia" w:cs="Georgia"/>
          <w:sz w:val="32"/>
          <w:szCs w:val="32"/>
        </w:rPr>
        <w:t xml:space="preserve">t </w:t>
      </w:r>
      <w:r>
        <w:rPr>
          <w:rFonts w:ascii="Georgia" w:eastAsia="Georgia" w:hAnsi="Georgia" w:cs="Georgia"/>
          <w:spacing w:val="1"/>
          <w:sz w:val="32"/>
          <w:szCs w:val="32"/>
        </w:rPr>
        <w:t>f</w:t>
      </w:r>
      <w:r>
        <w:rPr>
          <w:rFonts w:ascii="Georgia" w:eastAsia="Georgia" w:hAnsi="Georgia" w:cs="Georgia"/>
          <w:spacing w:val="-2"/>
          <w:sz w:val="32"/>
          <w:szCs w:val="32"/>
        </w:rPr>
        <w:t>r</w:t>
      </w:r>
      <w:r>
        <w:rPr>
          <w:rFonts w:ascii="Georgia" w:eastAsia="Georgia" w:hAnsi="Georgia" w:cs="Georgia"/>
          <w:sz w:val="32"/>
          <w:szCs w:val="32"/>
        </w:rPr>
        <w:t>om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2"/>
          <w:sz w:val="32"/>
          <w:szCs w:val="32"/>
        </w:rPr>
        <w:t>w</w:t>
      </w:r>
      <w:r>
        <w:rPr>
          <w:rFonts w:ascii="Georgia" w:eastAsia="Georgia" w:hAnsi="Georgia" w:cs="Georgia"/>
          <w:sz w:val="32"/>
          <w:szCs w:val="32"/>
        </w:rPr>
        <w:t>o</w:t>
      </w:r>
      <w:r>
        <w:rPr>
          <w:rFonts w:ascii="Georgia" w:eastAsia="Georgia" w:hAnsi="Georgia" w:cs="Georgia"/>
          <w:spacing w:val="-3"/>
          <w:sz w:val="32"/>
          <w:szCs w:val="32"/>
        </w:rPr>
        <w:t>r</w:t>
      </w:r>
      <w:r>
        <w:rPr>
          <w:rFonts w:ascii="Georgia" w:eastAsia="Georgia" w:hAnsi="Georgia" w:cs="Georgia"/>
          <w:sz w:val="32"/>
          <w:szCs w:val="32"/>
        </w:rPr>
        <w:t xml:space="preserve">k 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>xp</w:t>
      </w:r>
      <w:r>
        <w:rPr>
          <w:rFonts w:ascii="Georgia" w:eastAsia="Georgia" w:hAnsi="Georgia" w:cs="Georgia"/>
          <w:spacing w:val="-2"/>
          <w:sz w:val="32"/>
          <w:szCs w:val="32"/>
        </w:rPr>
        <w:t>er</w:t>
      </w:r>
      <w:r>
        <w:rPr>
          <w:rFonts w:ascii="Georgia" w:eastAsia="Georgia" w:hAnsi="Georgia" w:cs="Georgia"/>
          <w:spacing w:val="2"/>
          <w:sz w:val="32"/>
          <w:szCs w:val="32"/>
        </w:rPr>
        <w:t>i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pacing w:val="-2"/>
          <w:sz w:val="32"/>
          <w:szCs w:val="32"/>
        </w:rPr>
        <w:t>ce</w:t>
      </w:r>
      <w:r>
        <w:rPr>
          <w:rFonts w:ascii="Georgia" w:eastAsia="Georgia" w:hAnsi="Georgia" w:cs="Georgia"/>
          <w:sz w:val="32"/>
          <w:szCs w:val="32"/>
        </w:rPr>
        <w:t xml:space="preserve">. </w:t>
      </w:r>
      <w:r>
        <w:rPr>
          <w:rFonts w:ascii="Georgia" w:eastAsia="Georgia" w:hAnsi="Georgia" w:cs="Georgia"/>
          <w:spacing w:val="-2"/>
          <w:sz w:val="32"/>
          <w:szCs w:val="32"/>
        </w:rPr>
        <w:t>T</w:t>
      </w:r>
      <w:r>
        <w:rPr>
          <w:rFonts w:ascii="Georgia" w:eastAsia="Georgia" w:hAnsi="Georgia" w:cs="Georgia"/>
          <w:sz w:val="32"/>
          <w:szCs w:val="32"/>
        </w:rPr>
        <w:t>h</w:t>
      </w:r>
      <w:r>
        <w:rPr>
          <w:rFonts w:ascii="Georgia" w:eastAsia="Georgia" w:hAnsi="Georgia" w:cs="Georgia"/>
          <w:spacing w:val="-2"/>
          <w:sz w:val="32"/>
          <w:szCs w:val="32"/>
        </w:rPr>
        <w:t>er</w:t>
      </w:r>
      <w:r>
        <w:rPr>
          <w:rFonts w:ascii="Georgia" w:eastAsia="Georgia" w:hAnsi="Georgia" w:cs="Georgia"/>
          <w:sz w:val="32"/>
          <w:szCs w:val="32"/>
        </w:rPr>
        <w:t>e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1"/>
          <w:sz w:val="32"/>
          <w:szCs w:val="32"/>
        </w:rPr>
        <w:t>i</w:t>
      </w:r>
      <w:r>
        <w:rPr>
          <w:rFonts w:ascii="Georgia" w:eastAsia="Georgia" w:hAnsi="Georgia" w:cs="Georgia"/>
          <w:sz w:val="32"/>
          <w:szCs w:val="32"/>
        </w:rPr>
        <w:t xml:space="preserve">s </w:t>
      </w:r>
      <w:r>
        <w:rPr>
          <w:rFonts w:ascii="Georgia" w:eastAsia="Georgia" w:hAnsi="Georgia" w:cs="Georgia"/>
          <w:spacing w:val="-1"/>
          <w:sz w:val="32"/>
          <w:szCs w:val="32"/>
        </w:rPr>
        <w:t>l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 xml:space="preserve">ss </w:t>
      </w:r>
      <w:r>
        <w:rPr>
          <w:rFonts w:ascii="Georgia" w:eastAsia="Georgia" w:hAnsi="Georgia" w:cs="Georgia"/>
          <w:spacing w:val="-2"/>
          <w:sz w:val="32"/>
          <w:szCs w:val="32"/>
        </w:rPr>
        <w:t>c</w:t>
      </w:r>
      <w:r>
        <w:rPr>
          <w:rFonts w:ascii="Georgia" w:eastAsia="Georgia" w:hAnsi="Georgia" w:cs="Georgia"/>
          <w:sz w:val="32"/>
          <w:szCs w:val="32"/>
        </w:rPr>
        <w:t>lass</w:t>
      </w:r>
      <w:r>
        <w:rPr>
          <w:rFonts w:ascii="Georgia" w:eastAsia="Georgia" w:hAnsi="Georgia" w:cs="Georgia"/>
          <w:spacing w:val="-1"/>
          <w:sz w:val="32"/>
          <w:szCs w:val="32"/>
        </w:rPr>
        <w:t>r</w:t>
      </w:r>
      <w:r>
        <w:rPr>
          <w:rFonts w:ascii="Georgia" w:eastAsia="Georgia" w:hAnsi="Georgia" w:cs="Georgia"/>
          <w:sz w:val="32"/>
          <w:szCs w:val="32"/>
        </w:rPr>
        <w:t>o</w:t>
      </w:r>
      <w:r>
        <w:rPr>
          <w:rFonts w:ascii="Georgia" w:eastAsia="Georgia" w:hAnsi="Georgia" w:cs="Georgia"/>
          <w:spacing w:val="-1"/>
          <w:sz w:val="32"/>
          <w:szCs w:val="32"/>
        </w:rPr>
        <w:t>o</w:t>
      </w:r>
      <w:r>
        <w:rPr>
          <w:rFonts w:ascii="Georgia" w:eastAsia="Georgia" w:hAnsi="Georgia" w:cs="Georgia"/>
          <w:spacing w:val="2"/>
          <w:sz w:val="32"/>
          <w:szCs w:val="32"/>
        </w:rPr>
        <w:t>m</w:t>
      </w:r>
      <w:r>
        <w:rPr>
          <w:rFonts w:ascii="Georgia" w:eastAsia="Georgia" w:hAnsi="Georgia" w:cs="Georgia"/>
          <w:sz w:val="32"/>
          <w:szCs w:val="32"/>
        </w:rPr>
        <w:t>-</w:t>
      </w:r>
      <w:r>
        <w:rPr>
          <w:rFonts w:ascii="Georgia" w:eastAsia="Georgia" w:hAnsi="Georgia" w:cs="Georgia"/>
          <w:spacing w:val="-3"/>
          <w:sz w:val="32"/>
          <w:szCs w:val="32"/>
        </w:rPr>
        <w:t>b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z w:val="32"/>
          <w:szCs w:val="32"/>
        </w:rPr>
        <w:t>s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>d</w:t>
      </w:r>
      <w:r>
        <w:rPr>
          <w:rFonts w:ascii="Georgia" w:eastAsia="Georgia" w:hAnsi="Georgia" w:cs="Georgia"/>
          <w:spacing w:val="-2"/>
          <w:sz w:val="32"/>
          <w:szCs w:val="32"/>
        </w:rPr>
        <w:t xml:space="preserve"> le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pacing w:val="-2"/>
          <w:sz w:val="32"/>
          <w:szCs w:val="32"/>
        </w:rPr>
        <w:t>r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pacing w:val="-3"/>
          <w:sz w:val="32"/>
          <w:szCs w:val="32"/>
        </w:rPr>
        <w:t>i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z w:val="32"/>
          <w:szCs w:val="32"/>
        </w:rPr>
        <w:t>g than</w:t>
      </w:r>
      <w:r>
        <w:rPr>
          <w:rFonts w:ascii="Georgia" w:eastAsia="Georgia" w:hAnsi="Georgia" w:cs="Georgia"/>
          <w:spacing w:val="3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3"/>
          <w:sz w:val="32"/>
          <w:szCs w:val="32"/>
        </w:rPr>
        <w:t>w</w:t>
      </w:r>
      <w:r>
        <w:rPr>
          <w:rFonts w:ascii="Georgia" w:eastAsia="Georgia" w:hAnsi="Georgia" w:cs="Georgia"/>
          <w:spacing w:val="2"/>
          <w:sz w:val="32"/>
          <w:szCs w:val="32"/>
        </w:rPr>
        <w:t>i</w:t>
      </w:r>
      <w:r>
        <w:rPr>
          <w:rFonts w:ascii="Georgia" w:eastAsia="Georgia" w:hAnsi="Georgia" w:cs="Georgia"/>
          <w:spacing w:val="-6"/>
          <w:sz w:val="32"/>
          <w:szCs w:val="32"/>
        </w:rPr>
        <w:t>t</w:t>
      </w:r>
      <w:r>
        <w:rPr>
          <w:rFonts w:ascii="Georgia" w:eastAsia="Georgia" w:hAnsi="Georgia" w:cs="Georgia"/>
          <w:sz w:val="32"/>
          <w:szCs w:val="32"/>
        </w:rPr>
        <w:t>h A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l</w:t>
      </w:r>
      <w:r>
        <w:rPr>
          <w:rFonts w:ascii="Georgia" w:eastAsia="Georgia" w:hAnsi="Georgia" w:cs="Georgia"/>
          <w:spacing w:val="-3"/>
          <w:sz w:val="32"/>
          <w:szCs w:val="32"/>
        </w:rPr>
        <w:t>e</w:t>
      </w:r>
      <w:r>
        <w:rPr>
          <w:rFonts w:ascii="Georgia" w:eastAsia="Georgia" w:hAnsi="Georgia" w:cs="Georgia"/>
          <w:spacing w:val="-1"/>
          <w:sz w:val="32"/>
          <w:szCs w:val="32"/>
        </w:rPr>
        <w:t>v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>ls.</w:t>
      </w:r>
    </w:p>
    <w:p w14:paraId="517C1EA2" w14:textId="77777777" w:rsidR="00587624" w:rsidRDefault="00587624">
      <w:pPr>
        <w:spacing w:before="1" w:line="100" w:lineRule="exact"/>
        <w:rPr>
          <w:sz w:val="11"/>
          <w:szCs w:val="11"/>
        </w:rPr>
      </w:pPr>
    </w:p>
    <w:p w14:paraId="21AFFC6D" w14:textId="77777777" w:rsidR="00587624" w:rsidRDefault="00587624">
      <w:pPr>
        <w:spacing w:line="200" w:lineRule="exact"/>
      </w:pPr>
    </w:p>
    <w:p w14:paraId="7773B7B0" w14:textId="77777777" w:rsidR="00587624" w:rsidRDefault="00587624">
      <w:pPr>
        <w:spacing w:line="200" w:lineRule="exact"/>
      </w:pPr>
    </w:p>
    <w:p w14:paraId="2D5ACFD4" w14:textId="77777777" w:rsidR="00587624" w:rsidRDefault="004C0320">
      <w:pPr>
        <w:spacing w:before="20"/>
        <w:ind w:left="292"/>
        <w:rPr>
          <w:rFonts w:ascii="Georgia" w:eastAsia="Georgia" w:hAnsi="Georgia" w:cs="Georgia"/>
          <w:sz w:val="36"/>
          <w:szCs w:val="36"/>
        </w:rPr>
      </w:pPr>
      <w:r>
        <w:rPr>
          <w:rFonts w:ascii="Georgia" w:eastAsia="Georgia" w:hAnsi="Georgia" w:cs="Georgia"/>
          <w:sz w:val="36"/>
          <w:szCs w:val="36"/>
        </w:rPr>
        <w:t>F</w:t>
      </w:r>
      <w:r>
        <w:rPr>
          <w:rFonts w:ascii="Georgia" w:eastAsia="Georgia" w:hAnsi="Georgia" w:cs="Georgia"/>
          <w:spacing w:val="-2"/>
          <w:sz w:val="36"/>
          <w:szCs w:val="36"/>
        </w:rPr>
        <w:t>o</w:t>
      </w:r>
      <w:r>
        <w:rPr>
          <w:rFonts w:ascii="Georgia" w:eastAsia="Georgia" w:hAnsi="Georgia" w:cs="Georgia"/>
          <w:sz w:val="36"/>
          <w:szCs w:val="36"/>
        </w:rPr>
        <w:t>r m</w:t>
      </w:r>
      <w:r>
        <w:rPr>
          <w:rFonts w:ascii="Georgia" w:eastAsia="Georgia" w:hAnsi="Georgia" w:cs="Georgia"/>
          <w:spacing w:val="-3"/>
          <w:sz w:val="36"/>
          <w:szCs w:val="36"/>
        </w:rPr>
        <w:t>o</w:t>
      </w:r>
      <w:r>
        <w:rPr>
          <w:rFonts w:ascii="Georgia" w:eastAsia="Georgia" w:hAnsi="Georgia" w:cs="Georgia"/>
          <w:spacing w:val="1"/>
          <w:sz w:val="36"/>
          <w:szCs w:val="36"/>
        </w:rPr>
        <w:t>r</w:t>
      </w:r>
      <w:r>
        <w:rPr>
          <w:rFonts w:ascii="Georgia" w:eastAsia="Georgia" w:hAnsi="Georgia" w:cs="Georgia"/>
          <w:sz w:val="36"/>
          <w:szCs w:val="36"/>
        </w:rPr>
        <w:t>e</w:t>
      </w:r>
      <w:r>
        <w:rPr>
          <w:rFonts w:ascii="Georgia" w:eastAsia="Georgia" w:hAnsi="Georgia" w:cs="Georgia"/>
          <w:spacing w:val="-2"/>
          <w:sz w:val="36"/>
          <w:szCs w:val="36"/>
        </w:rPr>
        <w:t xml:space="preserve"> </w:t>
      </w:r>
      <w:r>
        <w:rPr>
          <w:rFonts w:ascii="Georgia" w:eastAsia="Georgia" w:hAnsi="Georgia" w:cs="Georgia"/>
          <w:sz w:val="36"/>
          <w:szCs w:val="36"/>
        </w:rPr>
        <w:t>i</w:t>
      </w:r>
      <w:r>
        <w:rPr>
          <w:rFonts w:ascii="Georgia" w:eastAsia="Georgia" w:hAnsi="Georgia" w:cs="Georgia"/>
          <w:spacing w:val="-1"/>
          <w:sz w:val="36"/>
          <w:szCs w:val="36"/>
        </w:rPr>
        <w:t>n</w:t>
      </w:r>
      <w:r>
        <w:rPr>
          <w:rFonts w:ascii="Georgia" w:eastAsia="Georgia" w:hAnsi="Georgia" w:cs="Georgia"/>
          <w:spacing w:val="2"/>
          <w:sz w:val="36"/>
          <w:szCs w:val="36"/>
        </w:rPr>
        <w:t>f</w:t>
      </w:r>
      <w:r>
        <w:rPr>
          <w:rFonts w:ascii="Georgia" w:eastAsia="Georgia" w:hAnsi="Georgia" w:cs="Georgia"/>
          <w:spacing w:val="-2"/>
          <w:sz w:val="36"/>
          <w:szCs w:val="36"/>
        </w:rPr>
        <w:t>o</w:t>
      </w:r>
      <w:r>
        <w:rPr>
          <w:rFonts w:ascii="Georgia" w:eastAsia="Georgia" w:hAnsi="Georgia" w:cs="Georgia"/>
          <w:spacing w:val="1"/>
          <w:sz w:val="36"/>
          <w:szCs w:val="36"/>
        </w:rPr>
        <w:t>r</w:t>
      </w:r>
      <w:r>
        <w:rPr>
          <w:rFonts w:ascii="Georgia" w:eastAsia="Georgia" w:hAnsi="Georgia" w:cs="Georgia"/>
          <w:sz w:val="36"/>
          <w:szCs w:val="36"/>
        </w:rPr>
        <w:t>ma</w:t>
      </w:r>
      <w:r>
        <w:rPr>
          <w:rFonts w:ascii="Georgia" w:eastAsia="Georgia" w:hAnsi="Georgia" w:cs="Georgia"/>
          <w:spacing w:val="1"/>
          <w:sz w:val="36"/>
          <w:szCs w:val="36"/>
        </w:rPr>
        <w:t>t</w:t>
      </w:r>
      <w:r>
        <w:rPr>
          <w:rFonts w:ascii="Georgia" w:eastAsia="Georgia" w:hAnsi="Georgia" w:cs="Georgia"/>
          <w:sz w:val="36"/>
          <w:szCs w:val="36"/>
        </w:rPr>
        <w:t>i</w:t>
      </w:r>
      <w:r>
        <w:rPr>
          <w:rFonts w:ascii="Georgia" w:eastAsia="Georgia" w:hAnsi="Georgia" w:cs="Georgia"/>
          <w:spacing w:val="-2"/>
          <w:sz w:val="36"/>
          <w:szCs w:val="36"/>
        </w:rPr>
        <w:t>o</w:t>
      </w:r>
      <w:r>
        <w:rPr>
          <w:rFonts w:ascii="Georgia" w:eastAsia="Georgia" w:hAnsi="Georgia" w:cs="Georgia"/>
          <w:sz w:val="36"/>
          <w:szCs w:val="36"/>
        </w:rPr>
        <w:t>n</w:t>
      </w:r>
      <w:r>
        <w:rPr>
          <w:rFonts w:ascii="Georgia" w:eastAsia="Georgia" w:hAnsi="Georgia" w:cs="Georgia"/>
          <w:spacing w:val="-1"/>
          <w:sz w:val="36"/>
          <w:szCs w:val="36"/>
        </w:rPr>
        <w:t xml:space="preserve"> </w:t>
      </w:r>
      <w:r>
        <w:rPr>
          <w:rFonts w:ascii="Georgia" w:eastAsia="Georgia" w:hAnsi="Georgia" w:cs="Georgia"/>
          <w:spacing w:val="2"/>
          <w:sz w:val="36"/>
          <w:szCs w:val="36"/>
        </w:rPr>
        <w:t>o</w:t>
      </w:r>
      <w:r>
        <w:rPr>
          <w:rFonts w:ascii="Georgia" w:eastAsia="Georgia" w:hAnsi="Georgia" w:cs="Georgia"/>
          <w:sz w:val="36"/>
          <w:szCs w:val="36"/>
        </w:rPr>
        <w:t>n</w:t>
      </w:r>
      <w:r>
        <w:rPr>
          <w:rFonts w:ascii="Georgia" w:eastAsia="Georgia" w:hAnsi="Georgia" w:cs="Georgia"/>
          <w:spacing w:val="-1"/>
          <w:sz w:val="36"/>
          <w:szCs w:val="36"/>
        </w:rPr>
        <w:t xml:space="preserve"> </w:t>
      </w:r>
      <w:r>
        <w:rPr>
          <w:rFonts w:ascii="Georgia" w:eastAsia="Georgia" w:hAnsi="Georgia" w:cs="Georgia"/>
          <w:sz w:val="36"/>
          <w:szCs w:val="36"/>
        </w:rPr>
        <w:t xml:space="preserve">any </w:t>
      </w:r>
      <w:r>
        <w:rPr>
          <w:rFonts w:ascii="Georgia" w:eastAsia="Georgia" w:hAnsi="Georgia" w:cs="Georgia"/>
          <w:spacing w:val="1"/>
          <w:sz w:val="36"/>
          <w:szCs w:val="36"/>
        </w:rPr>
        <w:t>o</w:t>
      </w:r>
      <w:r>
        <w:rPr>
          <w:rFonts w:ascii="Georgia" w:eastAsia="Georgia" w:hAnsi="Georgia" w:cs="Georgia"/>
          <w:sz w:val="36"/>
          <w:szCs w:val="36"/>
        </w:rPr>
        <w:t>f</w:t>
      </w:r>
      <w:r>
        <w:rPr>
          <w:rFonts w:ascii="Georgia" w:eastAsia="Georgia" w:hAnsi="Georgia" w:cs="Georgia"/>
          <w:spacing w:val="-2"/>
          <w:sz w:val="36"/>
          <w:szCs w:val="36"/>
        </w:rPr>
        <w:t xml:space="preserve"> </w:t>
      </w:r>
      <w:r>
        <w:rPr>
          <w:rFonts w:ascii="Georgia" w:eastAsia="Georgia" w:hAnsi="Georgia" w:cs="Georgia"/>
          <w:sz w:val="36"/>
          <w:szCs w:val="36"/>
        </w:rPr>
        <w:t>t</w:t>
      </w:r>
      <w:r>
        <w:rPr>
          <w:rFonts w:ascii="Georgia" w:eastAsia="Georgia" w:hAnsi="Georgia" w:cs="Georgia"/>
          <w:spacing w:val="1"/>
          <w:sz w:val="36"/>
          <w:szCs w:val="36"/>
        </w:rPr>
        <w:t>h</w:t>
      </w:r>
      <w:r>
        <w:rPr>
          <w:rFonts w:ascii="Georgia" w:eastAsia="Georgia" w:hAnsi="Georgia" w:cs="Georgia"/>
          <w:sz w:val="36"/>
          <w:szCs w:val="36"/>
        </w:rPr>
        <w:t>e</w:t>
      </w:r>
      <w:r>
        <w:rPr>
          <w:rFonts w:ascii="Georgia" w:eastAsia="Georgia" w:hAnsi="Georgia" w:cs="Georgia"/>
          <w:spacing w:val="-2"/>
          <w:sz w:val="36"/>
          <w:szCs w:val="36"/>
        </w:rPr>
        <w:t xml:space="preserve"> </w:t>
      </w:r>
      <w:r>
        <w:rPr>
          <w:rFonts w:ascii="Georgia" w:eastAsia="Georgia" w:hAnsi="Georgia" w:cs="Georgia"/>
          <w:sz w:val="36"/>
          <w:szCs w:val="36"/>
        </w:rPr>
        <w:t>c</w:t>
      </w:r>
      <w:r>
        <w:rPr>
          <w:rFonts w:ascii="Georgia" w:eastAsia="Georgia" w:hAnsi="Georgia" w:cs="Georgia"/>
          <w:spacing w:val="-2"/>
          <w:sz w:val="36"/>
          <w:szCs w:val="36"/>
        </w:rPr>
        <w:t>o</w:t>
      </w:r>
      <w:r>
        <w:rPr>
          <w:rFonts w:ascii="Georgia" w:eastAsia="Georgia" w:hAnsi="Georgia" w:cs="Georgia"/>
          <w:spacing w:val="2"/>
          <w:sz w:val="36"/>
          <w:szCs w:val="36"/>
        </w:rPr>
        <w:t>l</w:t>
      </w:r>
      <w:r>
        <w:rPr>
          <w:rFonts w:ascii="Georgia" w:eastAsia="Georgia" w:hAnsi="Georgia" w:cs="Georgia"/>
          <w:spacing w:val="-2"/>
          <w:sz w:val="36"/>
          <w:szCs w:val="36"/>
        </w:rPr>
        <w:t>l</w:t>
      </w:r>
      <w:r>
        <w:rPr>
          <w:rFonts w:ascii="Georgia" w:eastAsia="Georgia" w:hAnsi="Georgia" w:cs="Georgia"/>
          <w:sz w:val="36"/>
          <w:szCs w:val="36"/>
        </w:rPr>
        <w:t>e</w:t>
      </w:r>
      <w:r>
        <w:rPr>
          <w:rFonts w:ascii="Georgia" w:eastAsia="Georgia" w:hAnsi="Georgia" w:cs="Georgia"/>
          <w:spacing w:val="-2"/>
          <w:sz w:val="36"/>
          <w:szCs w:val="36"/>
        </w:rPr>
        <w:t>g</w:t>
      </w:r>
      <w:r>
        <w:rPr>
          <w:rFonts w:ascii="Georgia" w:eastAsia="Georgia" w:hAnsi="Georgia" w:cs="Georgia"/>
          <w:spacing w:val="3"/>
          <w:sz w:val="36"/>
          <w:szCs w:val="36"/>
        </w:rPr>
        <w:t>e</w:t>
      </w:r>
      <w:r>
        <w:rPr>
          <w:rFonts w:ascii="Georgia" w:eastAsia="Georgia" w:hAnsi="Georgia" w:cs="Georgia"/>
          <w:sz w:val="36"/>
          <w:szCs w:val="36"/>
        </w:rPr>
        <w:t>s</w:t>
      </w:r>
      <w:r>
        <w:rPr>
          <w:rFonts w:ascii="Georgia" w:eastAsia="Georgia" w:hAnsi="Georgia" w:cs="Georgia"/>
          <w:spacing w:val="-2"/>
          <w:sz w:val="36"/>
          <w:szCs w:val="36"/>
        </w:rPr>
        <w:t xml:space="preserve"> </w:t>
      </w:r>
      <w:r>
        <w:rPr>
          <w:rFonts w:ascii="Georgia" w:eastAsia="Georgia" w:hAnsi="Georgia" w:cs="Georgia"/>
          <w:sz w:val="36"/>
          <w:szCs w:val="36"/>
        </w:rPr>
        <w:t>in</w:t>
      </w:r>
      <w:r>
        <w:rPr>
          <w:rFonts w:ascii="Georgia" w:eastAsia="Georgia" w:hAnsi="Georgia" w:cs="Georgia"/>
          <w:spacing w:val="-2"/>
          <w:sz w:val="36"/>
          <w:szCs w:val="36"/>
        </w:rPr>
        <w:t xml:space="preserve"> </w:t>
      </w:r>
      <w:r>
        <w:rPr>
          <w:rFonts w:ascii="Georgia" w:eastAsia="Georgia" w:hAnsi="Georgia" w:cs="Georgia"/>
          <w:sz w:val="36"/>
          <w:szCs w:val="36"/>
        </w:rPr>
        <w:t>t</w:t>
      </w:r>
      <w:r>
        <w:rPr>
          <w:rFonts w:ascii="Georgia" w:eastAsia="Georgia" w:hAnsi="Georgia" w:cs="Georgia"/>
          <w:spacing w:val="1"/>
          <w:sz w:val="36"/>
          <w:szCs w:val="36"/>
        </w:rPr>
        <w:t>h</w:t>
      </w:r>
      <w:r>
        <w:rPr>
          <w:rFonts w:ascii="Georgia" w:eastAsia="Georgia" w:hAnsi="Georgia" w:cs="Georgia"/>
          <w:sz w:val="36"/>
          <w:szCs w:val="36"/>
        </w:rPr>
        <w:t>e</w:t>
      </w:r>
    </w:p>
    <w:p w14:paraId="0FE3B948" w14:textId="77777777" w:rsidR="00587624" w:rsidRDefault="004C0320">
      <w:pPr>
        <w:spacing w:before="4" w:line="400" w:lineRule="exact"/>
        <w:ind w:left="292"/>
        <w:rPr>
          <w:rFonts w:ascii="Georgia" w:eastAsia="Georgia" w:hAnsi="Georgia" w:cs="Georgia"/>
          <w:sz w:val="36"/>
          <w:szCs w:val="36"/>
        </w:rPr>
      </w:pPr>
      <w:r>
        <w:rPr>
          <w:rFonts w:ascii="Georgia" w:eastAsia="Georgia" w:hAnsi="Georgia" w:cs="Georgia"/>
          <w:position w:val="-1"/>
          <w:sz w:val="36"/>
          <w:szCs w:val="36"/>
        </w:rPr>
        <w:t>Che</w:t>
      </w:r>
      <w:r>
        <w:rPr>
          <w:rFonts w:ascii="Georgia" w:eastAsia="Georgia" w:hAnsi="Georgia" w:cs="Georgia"/>
          <w:spacing w:val="-2"/>
          <w:position w:val="-1"/>
          <w:sz w:val="36"/>
          <w:szCs w:val="36"/>
        </w:rPr>
        <w:t>s</w:t>
      </w:r>
      <w:r>
        <w:rPr>
          <w:rFonts w:ascii="Georgia" w:eastAsia="Georgia" w:hAnsi="Georgia" w:cs="Georgia"/>
          <w:spacing w:val="1"/>
          <w:position w:val="-1"/>
          <w:sz w:val="36"/>
          <w:szCs w:val="36"/>
        </w:rPr>
        <w:t>h</w:t>
      </w:r>
      <w:r>
        <w:rPr>
          <w:rFonts w:ascii="Georgia" w:eastAsia="Georgia" w:hAnsi="Georgia" w:cs="Georgia"/>
          <w:position w:val="-1"/>
          <w:sz w:val="36"/>
          <w:szCs w:val="36"/>
        </w:rPr>
        <w:t>i</w:t>
      </w:r>
      <w:r>
        <w:rPr>
          <w:rFonts w:ascii="Georgia" w:eastAsia="Georgia" w:hAnsi="Georgia" w:cs="Georgia"/>
          <w:spacing w:val="1"/>
          <w:position w:val="-1"/>
          <w:sz w:val="36"/>
          <w:szCs w:val="36"/>
        </w:rPr>
        <w:t>r</w:t>
      </w:r>
      <w:r>
        <w:rPr>
          <w:rFonts w:ascii="Georgia" w:eastAsia="Georgia" w:hAnsi="Georgia" w:cs="Georgia"/>
          <w:position w:val="-1"/>
          <w:sz w:val="36"/>
          <w:szCs w:val="36"/>
        </w:rPr>
        <w:t>e</w:t>
      </w:r>
      <w:r>
        <w:rPr>
          <w:rFonts w:ascii="Georgia" w:eastAsia="Georgia" w:hAnsi="Georgia" w:cs="Georgia"/>
          <w:spacing w:val="-2"/>
          <w:position w:val="-1"/>
          <w:sz w:val="36"/>
          <w:szCs w:val="36"/>
        </w:rPr>
        <w:t xml:space="preserve"> </w:t>
      </w:r>
      <w:r>
        <w:rPr>
          <w:rFonts w:ascii="Georgia" w:eastAsia="Georgia" w:hAnsi="Georgia" w:cs="Georgia"/>
          <w:position w:val="-1"/>
          <w:sz w:val="36"/>
          <w:szCs w:val="36"/>
        </w:rPr>
        <w:t>a</w:t>
      </w:r>
      <w:r>
        <w:rPr>
          <w:rFonts w:ascii="Georgia" w:eastAsia="Georgia" w:hAnsi="Georgia" w:cs="Georgia"/>
          <w:spacing w:val="2"/>
          <w:position w:val="-1"/>
          <w:sz w:val="36"/>
          <w:szCs w:val="36"/>
        </w:rPr>
        <w:t>r</w:t>
      </w:r>
      <w:r>
        <w:rPr>
          <w:rFonts w:ascii="Georgia" w:eastAsia="Georgia" w:hAnsi="Georgia" w:cs="Georgia"/>
          <w:position w:val="-1"/>
          <w:sz w:val="36"/>
          <w:szCs w:val="36"/>
        </w:rPr>
        <w:t>ea p</w:t>
      </w:r>
      <w:r>
        <w:rPr>
          <w:rFonts w:ascii="Georgia" w:eastAsia="Georgia" w:hAnsi="Georgia" w:cs="Georgia"/>
          <w:spacing w:val="-2"/>
          <w:position w:val="-1"/>
          <w:sz w:val="36"/>
          <w:szCs w:val="36"/>
        </w:rPr>
        <w:t>l</w:t>
      </w:r>
      <w:r>
        <w:rPr>
          <w:rFonts w:ascii="Georgia" w:eastAsia="Georgia" w:hAnsi="Georgia" w:cs="Georgia"/>
          <w:position w:val="-1"/>
          <w:sz w:val="36"/>
          <w:szCs w:val="36"/>
        </w:rPr>
        <w:t>ea</w:t>
      </w:r>
      <w:r>
        <w:rPr>
          <w:rFonts w:ascii="Georgia" w:eastAsia="Georgia" w:hAnsi="Georgia" w:cs="Georgia"/>
          <w:spacing w:val="-2"/>
          <w:position w:val="-1"/>
          <w:sz w:val="36"/>
          <w:szCs w:val="36"/>
        </w:rPr>
        <w:t>s</w:t>
      </w:r>
      <w:r>
        <w:rPr>
          <w:rFonts w:ascii="Georgia" w:eastAsia="Georgia" w:hAnsi="Georgia" w:cs="Georgia"/>
          <w:position w:val="-1"/>
          <w:sz w:val="36"/>
          <w:szCs w:val="36"/>
        </w:rPr>
        <w:t>e</w:t>
      </w:r>
      <w:r>
        <w:rPr>
          <w:rFonts w:ascii="Georgia" w:eastAsia="Georgia" w:hAnsi="Georgia" w:cs="Georgia"/>
          <w:spacing w:val="-2"/>
          <w:position w:val="-1"/>
          <w:sz w:val="36"/>
          <w:szCs w:val="36"/>
        </w:rPr>
        <w:t xml:space="preserve"> </w:t>
      </w:r>
      <w:r>
        <w:rPr>
          <w:rFonts w:ascii="Georgia" w:eastAsia="Georgia" w:hAnsi="Georgia" w:cs="Georgia"/>
          <w:spacing w:val="-1"/>
          <w:position w:val="-1"/>
          <w:sz w:val="36"/>
          <w:szCs w:val="36"/>
        </w:rPr>
        <w:t>v</w:t>
      </w:r>
      <w:r>
        <w:rPr>
          <w:rFonts w:ascii="Georgia" w:eastAsia="Georgia" w:hAnsi="Georgia" w:cs="Georgia"/>
          <w:position w:val="-1"/>
          <w:sz w:val="36"/>
          <w:szCs w:val="36"/>
        </w:rPr>
        <w:t>i</w:t>
      </w:r>
      <w:r>
        <w:rPr>
          <w:rFonts w:ascii="Georgia" w:eastAsia="Georgia" w:hAnsi="Georgia" w:cs="Georgia"/>
          <w:spacing w:val="-2"/>
          <w:position w:val="-1"/>
          <w:sz w:val="36"/>
          <w:szCs w:val="36"/>
        </w:rPr>
        <w:t>s</w:t>
      </w:r>
      <w:r>
        <w:rPr>
          <w:rFonts w:ascii="Georgia" w:eastAsia="Georgia" w:hAnsi="Georgia" w:cs="Georgia"/>
          <w:position w:val="-1"/>
          <w:sz w:val="36"/>
          <w:szCs w:val="36"/>
        </w:rPr>
        <w:t>it t</w:t>
      </w:r>
      <w:r>
        <w:rPr>
          <w:rFonts w:ascii="Georgia" w:eastAsia="Georgia" w:hAnsi="Georgia" w:cs="Georgia"/>
          <w:spacing w:val="2"/>
          <w:position w:val="-1"/>
          <w:sz w:val="36"/>
          <w:szCs w:val="36"/>
        </w:rPr>
        <w:t>h</w:t>
      </w:r>
      <w:r>
        <w:rPr>
          <w:rFonts w:ascii="Georgia" w:eastAsia="Georgia" w:hAnsi="Georgia" w:cs="Georgia"/>
          <w:position w:val="-1"/>
          <w:sz w:val="36"/>
          <w:szCs w:val="36"/>
        </w:rPr>
        <w:t>eir</w:t>
      </w:r>
      <w:r>
        <w:rPr>
          <w:rFonts w:ascii="Georgia" w:eastAsia="Georgia" w:hAnsi="Georgia" w:cs="Georgia"/>
          <w:spacing w:val="5"/>
          <w:position w:val="-1"/>
          <w:sz w:val="36"/>
          <w:szCs w:val="36"/>
        </w:rPr>
        <w:t xml:space="preserve"> </w:t>
      </w:r>
      <w:r>
        <w:rPr>
          <w:rFonts w:ascii="Georgia" w:eastAsia="Georgia" w:hAnsi="Georgia" w:cs="Georgia"/>
          <w:spacing w:val="-2"/>
          <w:position w:val="-1"/>
          <w:sz w:val="36"/>
          <w:szCs w:val="36"/>
        </w:rPr>
        <w:t>w</w:t>
      </w:r>
      <w:r>
        <w:rPr>
          <w:rFonts w:ascii="Georgia" w:eastAsia="Georgia" w:hAnsi="Georgia" w:cs="Georgia"/>
          <w:position w:val="-1"/>
          <w:sz w:val="36"/>
          <w:szCs w:val="36"/>
        </w:rPr>
        <w:t>e</w:t>
      </w:r>
      <w:r>
        <w:rPr>
          <w:rFonts w:ascii="Georgia" w:eastAsia="Georgia" w:hAnsi="Georgia" w:cs="Georgia"/>
          <w:spacing w:val="-1"/>
          <w:position w:val="-1"/>
          <w:sz w:val="36"/>
          <w:szCs w:val="36"/>
        </w:rPr>
        <w:t>b</w:t>
      </w:r>
      <w:r>
        <w:rPr>
          <w:rFonts w:ascii="Georgia" w:eastAsia="Georgia" w:hAnsi="Georgia" w:cs="Georgia"/>
          <w:spacing w:val="-2"/>
          <w:position w:val="-1"/>
          <w:sz w:val="36"/>
          <w:szCs w:val="36"/>
        </w:rPr>
        <w:t>s</w:t>
      </w:r>
      <w:r>
        <w:rPr>
          <w:rFonts w:ascii="Georgia" w:eastAsia="Georgia" w:hAnsi="Georgia" w:cs="Georgia"/>
          <w:position w:val="-1"/>
          <w:sz w:val="36"/>
          <w:szCs w:val="36"/>
        </w:rPr>
        <w:t>it</w:t>
      </w:r>
      <w:r>
        <w:rPr>
          <w:rFonts w:ascii="Georgia" w:eastAsia="Georgia" w:hAnsi="Georgia" w:cs="Georgia"/>
          <w:spacing w:val="4"/>
          <w:position w:val="-1"/>
          <w:sz w:val="36"/>
          <w:szCs w:val="36"/>
        </w:rPr>
        <w:t>e</w:t>
      </w:r>
      <w:r>
        <w:rPr>
          <w:rFonts w:ascii="Georgia" w:eastAsia="Georgia" w:hAnsi="Georgia" w:cs="Georgia"/>
          <w:spacing w:val="-2"/>
          <w:position w:val="-1"/>
          <w:sz w:val="36"/>
          <w:szCs w:val="36"/>
        </w:rPr>
        <w:t>s</w:t>
      </w:r>
      <w:r>
        <w:rPr>
          <w:rFonts w:ascii="Georgia" w:eastAsia="Georgia" w:hAnsi="Georgia" w:cs="Georgia"/>
          <w:position w:val="-1"/>
          <w:sz w:val="36"/>
          <w:szCs w:val="36"/>
        </w:rPr>
        <w:t>.</w:t>
      </w:r>
    </w:p>
    <w:p w14:paraId="2E47BAA7" w14:textId="77777777" w:rsidR="00587624" w:rsidRDefault="00587624">
      <w:pPr>
        <w:spacing w:line="180" w:lineRule="exact"/>
        <w:rPr>
          <w:sz w:val="19"/>
          <w:szCs w:val="19"/>
        </w:rPr>
      </w:pPr>
    </w:p>
    <w:p w14:paraId="10D054B0" w14:textId="77777777" w:rsidR="00587624" w:rsidRDefault="00587624">
      <w:pPr>
        <w:spacing w:line="200" w:lineRule="exact"/>
      </w:pPr>
    </w:p>
    <w:p w14:paraId="234DAA5F" w14:textId="77777777" w:rsidR="00587624" w:rsidRDefault="00587624">
      <w:pPr>
        <w:spacing w:line="200" w:lineRule="exact"/>
      </w:pPr>
    </w:p>
    <w:p w14:paraId="758DCE75" w14:textId="77777777" w:rsidR="00587624" w:rsidRDefault="004C0320">
      <w:pPr>
        <w:spacing w:before="26"/>
        <w:ind w:left="115" w:right="686"/>
        <w:rPr>
          <w:rFonts w:ascii="Georgia" w:eastAsia="Georgia" w:hAnsi="Georgia" w:cs="Georgia"/>
          <w:sz w:val="32"/>
          <w:szCs w:val="32"/>
        </w:rPr>
      </w:pPr>
      <w:r>
        <w:rPr>
          <w:rFonts w:ascii="Georgia" w:eastAsia="Georgia" w:hAnsi="Georgia" w:cs="Georgia"/>
          <w:b/>
          <w:sz w:val="32"/>
          <w:szCs w:val="32"/>
        </w:rPr>
        <w:t>A</w:t>
      </w:r>
      <w:r>
        <w:rPr>
          <w:rFonts w:ascii="Georgia" w:eastAsia="Georgia" w:hAnsi="Georgia" w:cs="Georgia"/>
          <w:b/>
          <w:spacing w:val="1"/>
          <w:sz w:val="32"/>
          <w:szCs w:val="32"/>
        </w:rPr>
        <w:t xml:space="preserve"> </w:t>
      </w:r>
      <w:r>
        <w:rPr>
          <w:rFonts w:ascii="Georgia" w:eastAsia="Georgia" w:hAnsi="Georgia" w:cs="Georgia"/>
          <w:b/>
          <w:spacing w:val="-3"/>
          <w:sz w:val="32"/>
          <w:szCs w:val="32"/>
        </w:rPr>
        <w:t>c</w:t>
      </w:r>
      <w:r>
        <w:rPr>
          <w:rFonts w:ascii="Georgia" w:eastAsia="Georgia" w:hAnsi="Georgia" w:cs="Georgia"/>
          <w:b/>
          <w:spacing w:val="2"/>
          <w:sz w:val="32"/>
          <w:szCs w:val="32"/>
        </w:rPr>
        <w:t>o</w:t>
      </w:r>
      <w:r>
        <w:rPr>
          <w:rFonts w:ascii="Georgia" w:eastAsia="Georgia" w:hAnsi="Georgia" w:cs="Georgia"/>
          <w:b/>
          <w:spacing w:val="-2"/>
          <w:sz w:val="32"/>
          <w:szCs w:val="32"/>
        </w:rPr>
        <w:t>u</w:t>
      </w:r>
      <w:r>
        <w:rPr>
          <w:rFonts w:ascii="Georgia" w:eastAsia="Georgia" w:hAnsi="Georgia" w:cs="Georgia"/>
          <w:b/>
          <w:sz w:val="32"/>
          <w:szCs w:val="32"/>
        </w:rPr>
        <w:t>r</w:t>
      </w:r>
      <w:r>
        <w:rPr>
          <w:rFonts w:ascii="Georgia" w:eastAsia="Georgia" w:hAnsi="Georgia" w:cs="Georgia"/>
          <w:b/>
          <w:spacing w:val="-1"/>
          <w:sz w:val="32"/>
          <w:szCs w:val="32"/>
        </w:rPr>
        <w:t>s</w:t>
      </w:r>
      <w:r>
        <w:rPr>
          <w:rFonts w:ascii="Georgia" w:eastAsia="Georgia" w:hAnsi="Georgia" w:cs="Georgia"/>
          <w:b/>
          <w:sz w:val="32"/>
          <w:szCs w:val="32"/>
        </w:rPr>
        <w:t>e</w:t>
      </w:r>
      <w:r>
        <w:rPr>
          <w:rFonts w:ascii="Georgia" w:eastAsia="Georgia" w:hAnsi="Georgia" w:cs="Georgia"/>
          <w:b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b/>
          <w:spacing w:val="-3"/>
          <w:sz w:val="32"/>
          <w:szCs w:val="32"/>
        </w:rPr>
        <w:t>t</w:t>
      </w:r>
      <w:r>
        <w:rPr>
          <w:rFonts w:ascii="Georgia" w:eastAsia="Georgia" w:hAnsi="Georgia" w:cs="Georgia"/>
          <w:b/>
          <w:spacing w:val="2"/>
          <w:sz w:val="32"/>
          <w:szCs w:val="32"/>
        </w:rPr>
        <w:t>h</w:t>
      </w:r>
      <w:r>
        <w:rPr>
          <w:rFonts w:ascii="Georgia" w:eastAsia="Georgia" w:hAnsi="Georgia" w:cs="Georgia"/>
          <w:b/>
          <w:spacing w:val="-4"/>
          <w:sz w:val="32"/>
          <w:szCs w:val="32"/>
        </w:rPr>
        <w:t>a</w:t>
      </w:r>
      <w:r>
        <w:rPr>
          <w:rFonts w:ascii="Georgia" w:eastAsia="Georgia" w:hAnsi="Georgia" w:cs="Georgia"/>
          <w:b/>
          <w:sz w:val="32"/>
          <w:szCs w:val="32"/>
        </w:rPr>
        <w:t>t</w:t>
      </w:r>
      <w:r>
        <w:rPr>
          <w:rFonts w:ascii="Georgia" w:eastAsia="Georgia" w:hAnsi="Georgia" w:cs="Georgia"/>
          <w:b/>
          <w:spacing w:val="2"/>
          <w:sz w:val="32"/>
          <w:szCs w:val="32"/>
        </w:rPr>
        <w:t xml:space="preserve"> </w:t>
      </w:r>
      <w:r>
        <w:rPr>
          <w:rFonts w:ascii="Georgia" w:eastAsia="Georgia" w:hAnsi="Georgia" w:cs="Georgia"/>
          <w:b/>
          <w:sz w:val="32"/>
          <w:szCs w:val="32"/>
        </w:rPr>
        <w:t>l</w:t>
      </w:r>
      <w:r>
        <w:rPr>
          <w:rFonts w:ascii="Georgia" w:eastAsia="Georgia" w:hAnsi="Georgia" w:cs="Georgia"/>
          <w:b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b/>
          <w:sz w:val="32"/>
          <w:szCs w:val="32"/>
        </w:rPr>
        <w:t>a</w:t>
      </w:r>
      <w:r>
        <w:rPr>
          <w:rFonts w:ascii="Georgia" w:eastAsia="Georgia" w:hAnsi="Georgia" w:cs="Georgia"/>
          <w:b/>
          <w:spacing w:val="-2"/>
          <w:sz w:val="32"/>
          <w:szCs w:val="32"/>
        </w:rPr>
        <w:t>d</w:t>
      </w:r>
      <w:r>
        <w:rPr>
          <w:rFonts w:ascii="Georgia" w:eastAsia="Georgia" w:hAnsi="Georgia" w:cs="Georgia"/>
          <w:b/>
          <w:sz w:val="32"/>
          <w:szCs w:val="32"/>
        </w:rPr>
        <w:t>s</w:t>
      </w:r>
      <w:r>
        <w:rPr>
          <w:rFonts w:ascii="Georgia" w:eastAsia="Georgia" w:hAnsi="Georgia" w:cs="Georgia"/>
          <w:b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b/>
          <w:spacing w:val="-3"/>
          <w:sz w:val="32"/>
          <w:szCs w:val="32"/>
        </w:rPr>
        <w:t>t</w:t>
      </w:r>
      <w:r>
        <w:rPr>
          <w:rFonts w:ascii="Georgia" w:eastAsia="Georgia" w:hAnsi="Georgia" w:cs="Georgia"/>
          <w:b/>
          <w:sz w:val="32"/>
          <w:szCs w:val="32"/>
        </w:rPr>
        <w:t>o</w:t>
      </w:r>
      <w:r>
        <w:rPr>
          <w:rFonts w:ascii="Georgia" w:eastAsia="Georgia" w:hAnsi="Georgia" w:cs="Georgia"/>
          <w:b/>
          <w:spacing w:val="2"/>
          <w:sz w:val="32"/>
          <w:szCs w:val="32"/>
        </w:rPr>
        <w:t xml:space="preserve"> </w:t>
      </w:r>
      <w:r>
        <w:rPr>
          <w:rFonts w:ascii="Georgia" w:eastAsia="Georgia" w:hAnsi="Georgia" w:cs="Georgia"/>
          <w:b/>
          <w:sz w:val="32"/>
          <w:szCs w:val="32"/>
        </w:rPr>
        <w:t>an</w:t>
      </w:r>
      <w:r>
        <w:rPr>
          <w:rFonts w:ascii="Georgia" w:eastAsia="Georgia" w:hAnsi="Georgia" w:cs="Georgia"/>
          <w:b/>
          <w:spacing w:val="-5"/>
          <w:sz w:val="32"/>
          <w:szCs w:val="32"/>
        </w:rPr>
        <w:t xml:space="preserve"> </w:t>
      </w:r>
      <w:r>
        <w:rPr>
          <w:rFonts w:ascii="Georgia" w:eastAsia="Georgia" w:hAnsi="Georgia" w:cs="Georgia"/>
          <w:b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b/>
          <w:sz w:val="32"/>
          <w:szCs w:val="32"/>
        </w:rPr>
        <w:t>p</w:t>
      </w:r>
      <w:r>
        <w:rPr>
          <w:rFonts w:ascii="Georgia" w:eastAsia="Georgia" w:hAnsi="Georgia" w:cs="Georgia"/>
          <w:b/>
          <w:spacing w:val="-5"/>
          <w:sz w:val="32"/>
          <w:szCs w:val="32"/>
        </w:rPr>
        <w:t>p</w:t>
      </w:r>
      <w:r>
        <w:rPr>
          <w:rFonts w:ascii="Georgia" w:eastAsia="Georgia" w:hAnsi="Georgia" w:cs="Georgia"/>
          <w:b/>
          <w:sz w:val="32"/>
          <w:szCs w:val="32"/>
        </w:rPr>
        <w:t>re</w:t>
      </w:r>
      <w:r>
        <w:rPr>
          <w:rFonts w:ascii="Georgia" w:eastAsia="Georgia" w:hAnsi="Georgia" w:cs="Georgia"/>
          <w:b/>
          <w:spacing w:val="-2"/>
          <w:sz w:val="32"/>
          <w:szCs w:val="32"/>
        </w:rPr>
        <w:t>n</w:t>
      </w:r>
      <w:r>
        <w:rPr>
          <w:rFonts w:ascii="Georgia" w:eastAsia="Georgia" w:hAnsi="Georgia" w:cs="Georgia"/>
          <w:b/>
          <w:spacing w:val="1"/>
          <w:sz w:val="32"/>
          <w:szCs w:val="32"/>
        </w:rPr>
        <w:t>t</w:t>
      </w:r>
      <w:r>
        <w:rPr>
          <w:rFonts w:ascii="Georgia" w:eastAsia="Georgia" w:hAnsi="Georgia" w:cs="Georgia"/>
          <w:b/>
          <w:spacing w:val="-3"/>
          <w:sz w:val="32"/>
          <w:szCs w:val="32"/>
        </w:rPr>
        <w:t>i</w:t>
      </w:r>
      <w:r>
        <w:rPr>
          <w:rFonts w:ascii="Georgia" w:eastAsia="Georgia" w:hAnsi="Georgia" w:cs="Georgia"/>
          <w:b/>
          <w:spacing w:val="2"/>
          <w:sz w:val="32"/>
          <w:szCs w:val="32"/>
        </w:rPr>
        <w:t>c</w:t>
      </w:r>
      <w:r>
        <w:rPr>
          <w:rFonts w:ascii="Georgia" w:eastAsia="Georgia" w:hAnsi="Georgia" w:cs="Georgia"/>
          <w:b/>
          <w:spacing w:val="-2"/>
          <w:sz w:val="32"/>
          <w:szCs w:val="32"/>
        </w:rPr>
        <w:t>esh</w:t>
      </w:r>
      <w:r>
        <w:rPr>
          <w:rFonts w:ascii="Georgia" w:eastAsia="Georgia" w:hAnsi="Georgia" w:cs="Georgia"/>
          <w:b/>
          <w:spacing w:val="1"/>
          <w:sz w:val="32"/>
          <w:szCs w:val="32"/>
        </w:rPr>
        <w:t>i</w:t>
      </w:r>
      <w:r>
        <w:rPr>
          <w:rFonts w:ascii="Georgia" w:eastAsia="Georgia" w:hAnsi="Georgia" w:cs="Georgia"/>
          <w:b/>
          <w:sz w:val="32"/>
          <w:szCs w:val="32"/>
        </w:rPr>
        <w:t xml:space="preserve">p </w:t>
      </w:r>
      <w:r>
        <w:rPr>
          <w:rFonts w:ascii="Georgia" w:eastAsia="Georgia" w:hAnsi="Georgia" w:cs="Georgia"/>
          <w:sz w:val="32"/>
          <w:szCs w:val="32"/>
        </w:rPr>
        <w:t>A</w:t>
      </w:r>
      <w:r>
        <w:rPr>
          <w:rFonts w:ascii="Georgia" w:eastAsia="Georgia" w:hAnsi="Georgia" w:cs="Georgia"/>
          <w:spacing w:val="-1"/>
          <w:sz w:val="32"/>
          <w:szCs w:val="32"/>
        </w:rPr>
        <w:t>pp</w:t>
      </w:r>
      <w:r>
        <w:rPr>
          <w:rFonts w:ascii="Georgia" w:eastAsia="Georgia" w:hAnsi="Georgia" w:cs="Georgia"/>
          <w:spacing w:val="-2"/>
          <w:sz w:val="32"/>
          <w:szCs w:val="32"/>
        </w:rPr>
        <w:t>re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z w:val="32"/>
          <w:szCs w:val="32"/>
        </w:rPr>
        <w:t>t</w:t>
      </w:r>
      <w:r>
        <w:rPr>
          <w:rFonts w:ascii="Georgia" w:eastAsia="Georgia" w:hAnsi="Georgia" w:cs="Georgia"/>
          <w:spacing w:val="1"/>
          <w:sz w:val="32"/>
          <w:szCs w:val="32"/>
        </w:rPr>
        <w:t>i</w:t>
      </w:r>
      <w:r>
        <w:rPr>
          <w:rFonts w:ascii="Georgia" w:eastAsia="Georgia" w:hAnsi="Georgia" w:cs="Georgia"/>
          <w:spacing w:val="-2"/>
          <w:sz w:val="32"/>
          <w:szCs w:val="32"/>
        </w:rPr>
        <w:t>ce</w:t>
      </w:r>
      <w:r>
        <w:rPr>
          <w:rFonts w:ascii="Georgia" w:eastAsia="Georgia" w:hAnsi="Georgia" w:cs="Georgia"/>
          <w:sz w:val="32"/>
          <w:szCs w:val="32"/>
        </w:rPr>
        <w:t>sh</w:t>
      </w:r>
      <w:r>
        <w:rPr>
          <w:rFonts w:ascii="Georgia" w:eastAsia="Georgia" w:hAnsi="Georgia" w:cs="Georgia"/>
          <w:spacing w:val="2"/>
          <w:sz w:val="32"/>
          <w:szCs w:val="32"/>
        </w:rPr>
        <w:t>i</w:t>
      </w:r>
      <w:r>
        <w:rPr>
          <w:rFonts w:ascii="Georgia" w:eastAsia="Georgia" w:hAnsi="Georgia" w:cs="Georgia"/>
          <w:spacing w:val="-1"/>
          <w:sz w:val="32"/>
          <w:szCs w:val="32"/>
        </w:rPr>
        <w:t>p</w:t>
      </w:r>
      <w:r>
        <w:rPr>
          <w:rFonts w:ascii="Georgia" w:eastAsia="Georgia" w:hAnsi="Georgia" w:cs="Georgia"/>
          <w:sz w:val="32"/>
          <w:szCs w:val="32"/>
        </w:rPr>
        <w:t xml:space="preserve">s </w:t>
      </w:r>
      <w:r>
        <w:rPr>
          <w:rFonts w:ascii="Georgia" w:eastAsia="Georgia" w:hAnsi="Georgia" w:cs="Georgia"/>
          <w:spacing w:val="-6"/>
          <w:sz w:val="32"/>
          <w:szCs w:val="32"/>
        </w:rPr>
        <w:t>g</w:t>
      </w:r>
      <w:r>
        <w:rPr>
          <w:rFonts w:ascii="Georgia" w:eastAsia="Georgia" w:hAnsi="Georgia" w:cs="Georgia"/>
          <w:spacing w:val="2"/>
          <w:sz w:val="32"/>
          <w:szCs w:val="32"/>
        </w:rPr>
        <w:t>i</w:t>
      </w:r>
      <w:r>
        <w:rPr>
          <w:rFonts w:ascii="Georgia" w:eastAsia="Georgia" w:hAnsi="Georgia" w:cs="Georgia"/>
          <w:spacing w:val="-1"/>
          <w:sz w:val="32"/>
          <w:szCs w:val="32"/>
        </w:rPr>
        <w:t>v</w:t>
      </w:r>
      <w:r>
        <w:rPr>
          <w:rFonts w:ascii="Georgia" w:eastAsia="Georgia" w:hAnsi="Georgia" w:cs="Georgia"/>
          <w:sz w:val="32"/>
          <w:szCs w:val="32"/>
        </w:rPr>
        <w:t>e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y</w:t>
      </w:r>
      <w:r>
        <w:rPr>
          <w:rFonts w:ascii="Georgia" w:eastAsia="Georgia" w:hAnsi="Georgia" w:cs="Georgia"/>
          <w:spacing w:val="-1"/>
          <w:sz w:val="32"/>
          <w:szCs w:val="32"/>
        </w:rPr>
        <w:t>o</w:t>
      </w:r>
      <w:r>
        <w:rPr>
          <w:rFonts w:ascii="Georgia" w:eastAsia="Georgia" w:hAnsi="Georgia" w:cs="Georgia"/>
          <w:spacing w:val="-3"/>
          <w:sz w:val="32"/>
          <w:szCs w:val="32"/>
        </w:rPr>
        <w:t>u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z w:val="32"/>
          <w:szCs w:val="32"/>
        </w:rPr>
        <w:t>g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p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>o</w:t>
      </w:r>
      <w:r>
        <w:rPr>
          <w:rFonts w:ascii="Georgia" w:eastAsia="Georgia" w:hAnsi="Georgia" w:cs="Georgia"/>
          <w:spacing w:val="-2"/>
          <w:sz w:val="32"/>
          <w:szCs w:val="32"/>
        </w:rPr>
        <w:t>p</w:t>
      </w:r>
      <w:r>
        <w:rPr>
          <w:rFonts w:ascii="Georgia" w:eastAsia="Georgia" w:hAnsi="Georgia" w:cs="Georgia"/>
          <w:sz w:val="32"/>
          <w:szCs w:val="32"/>
        </w:rPr>
        <w:t>le</w:t>
      </w:r>
      <w:r>
        <w:rPr>
          <w:rFonts w:ascii="Georgia" w:eastAsia="Georgia" w:hAnsi="Georgia" w:cs="Georgia"/>
          <w:spacing w:val="-2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1"/>
          <w:sz w:val="32"/>
          <w:szCs w:val="32"/>
        </w:rPr>
        <w:t>t</w:t>
      </w:r>
      <w:r>
        <w:rPr>
          <w:rFonts w:ascii="Georgia" w:eastAsia="Georgia" w:hAnsi="Georgia" w:cs="Georgia"/>
          <w:sz w:val="32"/>
          <w:szCs w:val="32"/>
        </w:rPr>
        <w:t>he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3"/>
          <w:sz w:val="32"/>
          <w:szCs w:val="32"/>
        </w:rPr>
        <w:t>c</w:t>
      </w:r>
      <w:r>
        <w:rPr>
          <w:rFonts w:ascii="Georgia" w:eastAsia="Georgia" w:hAnsi="Georgia" w:cs="Georgia"/>
          <w:sz w:val="32"/>
          <w:szCs w:val="32"/>
        </w:rPr>
        <w:t>h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pacing w:val="-2"/>
          <w:sz w:val="32"/>
          <w:szCs w:val="32"/>
        </w:rPr>
        <w:t>c</w:t>
      </w:r>
      <w:r>
        <w:rPr>
          <w:rFonts w:ascii="Georgia" w:eastAsia="Georgia" w:hAnsi="Georgia" w:cs="Georgia"/>
          <w:sz w:val="32"/>
          <w:szCs w:val="32"/>
        </w:rPr>
        <w:t>e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t</w:t>
      </w:r>
      <w:r>
        <w:rPr>
          <w:rFonts w:ascii="Georgia" w:eastAsia="Georgia" w:hAnsi="Georgia" w:cs="Georgia"/>
          <w:sz w:val="32"/>
          <w:szCs w:val="32"/>
        </w:rPr>
        <w:t>o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l</w:t>
      </w:r>
      <w:r>
        <w:rPr>
          <w:rFonts w:ascii="Georgia" w:eastAsia="Georgia" w:hAnsi="Georgia" w:cs="Georgia"/>
          <w:spacing w:val="-3"/>
          <w:sz w:val="32"/>
          <w:szCs w:val="32"/>
        </w:rPr>
        <w:t>e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pacing w:val="-2"/>
          <w:sz w:val="32"/>
          <w:szCs w:val="32"/>
        </w:rPr>
        <w:t>r</w:t>
      </w:r>
      <w:r>
        <w:rPr>
          <w:rFonts w:ascii="Georgia" w:eastAsia="Georgia" w:hAnsi="Georgia" w:cs="Georgia"/>
          <w:sz w:val="32"/>
          <w:szCs w:val="32"/>
        </w:rPr>
        <w:t>n</w:t>
      </w:r>
      <w:r>
        <w:rPr>
          <w:rFonts w:ascii="Georgia" w:eastAsia="Georgia" w:hAnsi="Georgia" w:cs="Georgia"/>
          <w:spacing w:val="5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—</w:t>
      </w:r>
      <w:r>
        <w:rPr>
          <w:rFonts w:ascii="Georgia" w:eastAsia="Georgia" w:hAnsi="Georgia" w:cs="Georgia"/>
          <w:spacing w:val="-2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z w:val="32"/>
          <w:szCs w:val="32"/>
        </w:rPr>
        <w:t>d ga</w:t>
      </w:r>
      <w:r>
        <w:rPr>
          <w:rFonts w:ascii="Georgia" w:eastAsia="Georgia" w:hAnsi="Georgia" w:cs="Georgia"/>
          <w:spacing w:val="-2"/>
          <w:sz w:val="32"/>
          <w:szCs w:val="32"/>
        </w:rPr>
        <w:t>i</w:t>
      </w:r>
      <w:r>
        <w:rPr>
          <w:rFonts w:ascii="Georgia" w:eastAsia="Georgia" w:hAnsi="Georgia" w:cs="Georgia"/>
          <w:sz w:val="32"/>
          <w:szCs w:val="32"/>
        </w:rPr>
        <w:t>n</w:t>
      </w:r>
      <w:r>
        <w:rPr>
          <w:rFonts w:ascii="Georgia" w:eastAsia="Georgia" w:hAnsi="Georgia" w:cs="Georgia"/>
          <w:spacing w:val="2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3"/>
          <w:sz w:val="32"/>
          <w:szCs w:val="32"/>
        </w:rPr>
        <w:t>n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z w:val="32"/>
          <w:szCs w:val="32"/>
        </w:rPr>
        <w:t>t</w:t>
      </w:r>
      <w:r>
        <w:rPr>
          <w:rFonts w:ascii="Georgia" w:eastAsia="Georgia" w:hAnsi="Georgia" w:cs="Georgia"/>
          <w:spacing w:val="1"/>
          <w:sz w:val="32"/>
          <w:szCs w:val="32"/>
        </w:rPr>
        <w:t>i</w:t>
      </w:r>
      <w:r>
        <w:rPr>
          <w:rFonts w:ascii="Georgia" w:eastAsia="Georgia" w:hAnsi="Georgia" w:cs="Georgia"/>
          <w:spacing w:val="-5"/>
          <w:sz w:val="32"/>
          <w:szCs w:val="32"/>
        </w:rPr>
        <w:t>o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z w:val="32"/>
          <w:szCs w:val="32"/>
        </w:rPr>
        <w:t>l</w:t>
      </w:r>
      <w:r>
        <w:rPr>
          <w:rFonts w:ascii="Georgia" w:eastAsia="Georgia" w:hAnsi="Georgia" w:cs="Georgia"/>
          <w:spacing w:val="-2"/>
          <w:sz w:val="32"/>
          <w:szCs w:val="32"/>
        </w:rPr>
        <w:t>l</w:t>
      </w:r>
      <w:r>
        <w:rPr>
          <w:rFonts w:ascii="Georgia" w:eastAsia="Georgia" w:hAnsi="Georgia" w:cs="Georgia"/>
          <w:sz w:val="32"/>
          <w:szCs w:val="32"/>
        </w:rPr>
        <w:t xml:space="preserve">y </w:t>
      </w:r>
      <w:r>
        <w:rPr>
          <w:rFonts w:ascii="Georgia" w:eastAsia="Georgia" w:hAnsi="Georgia" w:cs="Georgia"/>
          <w:spacing w:val="-3"/>
          <w:sz w:val="32"/>
          <w:szCs w:val="32"/>
        </w:rPr>
        <w:t>r</w:t>
      </w:r>
      <w:r>
        <w:rPr>
          <w:rFonts w:ascii="Georgia" w:eastAsia="Georgia" w:hAnsi="Georgia" w:cs="Georgia"/>
          <w:spacing w:val="-2"/>
          <w:sz w:val="32"/>
          <w:szCs w:val="32"/>
        </w:rPr>
        <w:t>ec</w:t>
      </w:r>
      <w:r>
        <w:rPr>
          <w:rFonts w:ascii="Georgia" w:eastAsia="Georgia" w:hAnsi="Georgia" w:cs="Georgia"/>
          <w:sz w:val="32"/>
          <w:szCs w:val="32"/>
        </w:rPr>
        <w:t>o</w:t>
      </w:r>
      <w:r>
        <w:rPr>
          <w:rFonts w:ascii="Georgia" w:eastAsia="Georgia" w:hAnsi="Georgia" w:cs="Georgia"/>
          <w:spacing w:val="-1"/>
          <w:sz w:val="32"/>
          <w:szCs w:val="32"/>
        </w:rPr>
        <w:t>g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pacing w:val="-3"/>
          <w:sz w:val="32"/>
          <w:szCs w:val="32"/>
        </w:rPr>
        <w:t>i</w:t>
      </w:r>
      <w:r>
        <w:rPr>
          <w:rFonts w:ascii="Georgia" w:eastAsia="Georgia" w:hAnsi="Georgia" w:cs="Georgia"/>
          <w:sz w:val="32"/>
          <w:szCs w:val="32"/>
        </w:rPr>
        <w:t>s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>d</w:t>
      </w:r>
      <w:r>
        <w:rPr>
          <w:rFonts w:ascii="Georgia" w:eastAsia="Georgia" w:hAnsi="Georgia" w:cs="Georgia"/>
          <w:spacing w:val="-2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3"/>
          <w:sz w:val="32"/>
          <w:szCs w:val="32"/>
        </w:rPr>
        <w:t>q</w:t>
      </w:r>
      <w:r>
        <w:rPr>
          <w:rFonts w:ascii="Georgia" w:eastAsia="Georgia" w:hAnsi="Georgia" w:cs="Georgia"/>
          <w:spacing w:val="2"/>
          <w:sz w:val="32"/>
          <w:szCs w:val="32"/>
        </w:rPr>
        <w:t>u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z w:val="32"/>
          <w:szCs w:val="32"/>
        </w:rPr>
        <w:t>l</w:t>
      </w:r>
      <w:r>
        <w:rPr>
          <w:rFonts w:ascii="Georgia" w:eastAsia="Georgia" w:hAnsi="Georgia" w:cs="Georgia"/>
          <w:spacing w:val="-4"/>
          <w:sz w:val="32"/>
          <w:szCs w:val="32"/>
        </w:rPr>
        <w:t>i</w:t>
      </w:r>
      <w:r>
        <w:rPr>
          <w:rFonts w:ascii="Georgia" w:eastAsia="Georgia" w:hAnsi="Georgia" w:cs="Georgia"/>
          <w:spacing w:val="1"/>
          <w:sz w:val="32"/>
          <w:szCs w:val="32"/>
        </w:rPr>
        <w:t>f</w:t>
      </w:r>
      <w:r>
        <w:rPr>
          <w:rFonts w:ascii="Georgia" w:eastAsia="Georgia" w:hAnsi="Georgia" w:cs="Georgia"/>
          <w:spacing w:val="2"/>
          <w:sz w:val="32"/>
          <w:szCs w:val="32"/>
        </w:rPr>
        <w:t>i</w:t>
      </w:r>
      <w:r>
        <w:rPr>
          <w:rFonts w:ascii="Georgia" w:eastAsia="Georgia" w:hAnsi="Georgia" w:cs="Georgia"/>
          <w:spacing w:val="-7"/>
          <w:sz w:val="32"/>
          <w:szCs w:val="32"/>
        </w:rPr>
        <w:t>c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z w:val="32"/>
          <w:szCs w:val="32"/>
        </w:rPr>
        <w:t>t</w:t>
      </w:r>
      <w:r>
        <w:rPr>
          <w:rFonts w:ascii="Georgia" w:eastAsia="Georgia" w:hAnsi="Georgia" w:cs="Georgia"/>
          <w:spacing w:val="1"/>
          <w:sz w:val="32"/>
          <w:szCs w:val="32"/>
        </w:rPr>
        <w:t>i</w:t>
      </w:r>
      <w:r>
        <w:rPr>
          <w:rFonts w:ascii="Georgia" w:eastAsia="Georgia" w:hAnsi="Georgia" w:cs="Georgia"/>
          <w:spacing w:val="-5"/>
          <w:sz w:val="32"/>
          <w:szCs w:val="32"/>
        </w:rPr>
        <w:t>o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z w:val="32"/>
          <w:szCs w:val="32"/>
        </w:rPr>
        <w:t>s</w:t>
      </w:r>
      <w:r>
        <w:rPr>
          <w:rFonts w:ascii="Georgia" w:eastAsia="Georgia" w:hAnsi="Georgia" w:cs="Georgia"/>
          <w:spacing w:val="5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—</w:t>
      </w:r>
      <w:r>
        <w:rPr>
          <w:rFonts w:ascii="Georgia" w:eastAsia="Georgia" w:hAnsi="Georgia" w:cs="Georgia"/>
          <w:spacing w:val="-2"/>
          <w:sz w:val="32"/>
          <w:szCs w:val="32"/>
        </w:rPr>
        <w:t xml:space="preserve"> w</w:t>
      </w:r>
      <w:r>
        <w:rPr>
          <w:rFonts w:ascii="Georgia" w:eastAsia="Georgia" w:hAnsi="Georgia" w:cs="Georgia"/>
          <w:sz w:val="32"/>
          <w:szCs w:val="32"/>
        </w:rPr>
        <w:t>h</w:t>
      </w:r>
      <w:r>
        <w:rPr>
          <w:rFonts w:ascii="Georgia" w:eastAsia="Georgia" w:hAnsi="Georgia" w:cs="Georgia"/>
          <w:spacing w:val="2"/>
          <w:sz w:val="32"/>
          <w:szCs w:val="32"/>
        </w:rPr>
        <w:t>i</w:t>
      </w:r>
      <w:r>
        <w:rPr>
          <w:rFonts w:ascii="Georgia" w:eastAsia="Georgia" w:hAnsi="Georgia" w:cs="Georgia"/>
          <w:sz w:val="32"/>
          <w:szCs w:val="32"/>
        </w:rPr>
        <w:t>le</w:t>
      </w:r>
      <w:r>
        <w:rPr>
          <w:rFonts w:ascii="Georgia" w:eastAsia="Georgia" w:hAnsi="Georgia" w:cs="Georgia"/>
          <w:spacing w:val="-2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1"/>
          <w:sz w:val="32"/>
          <w:szCs w:val="32"/>
        </w:rPr>
        <w:t>g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>t</w:t>
      </w:r>
      <w:r>
        <w:rPr>
          <w:rFonts w:ascii="Georgia" w:eastAsia="Georgia" w:hAnsi="Georgia" w:cs="Georgia"/>
          <w:spacing w:val="-1"/>
          <w:sz w:val="32"/>
          <w:szCs w:val="32"/>
        </w:rPr>
        <w:t>t</w:t>
      </w:r>
      <w:r>
        <w:rPr>
          <w:rFonts w:ascii="Georgia" w:eastAsia="Georgia" w:hAnsi="Georgia" w:cs="Georgia"/>
          <w:spacing w:val="-3"/>
          <w:sz w:val="32"/>
          <w:szCs w:val="32"/>
        </w:rPr>
        <w:t>i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z w:val="32"/>
          <w:szCs w:val="32"/>
        </w:rPr>
        <w:t>g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 xml:space="preserve">a </w:t>
      </w:r>
      <w:r>
        <w:rPr>
          <w:rFonts w:ascii="Georgia" w:eastAsia="Georgia" w:hAnsi="Georgia" w:cs="Georgia"/>
          <w:spacing w:val="-2"/>
          <w:sz w:val="32"/>
          <w:szCs w:val="32"/>
        </w:rPr>
        <w:t>wee</w:t>
      </w:r>
      <w:r>
        <w:rPr>
          <w:rFonts w:ascii="Georgia" w:eastAsia="Georgia" w:hAnsi="Georgia" w:cs="Georgia"/>
          <w:sz w:val="32"/>
          <w:szCs w:val="32"/>
        </w:rPr>
        <w:t xml:space="preserve">kly </w:t>
      </w:r>
      <w:r>
        <w:rPr>
          <w:rFonts w:ascii="Georgia" w:eastAsia="Georgia" w:hAnsi="Georgia" w:cs="Georgia"/>
          <w:spacing w:val="-3"/>
          <w:sz w:val="32"/>
          <w:szCs w:val="32"/>
        </w:rPr>
        <w:t>w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z w:val="32"/>
          <w:szCs w:val="32"/>
        </w:rPr>
        <w:t>g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>.</w:t>
      </w:r>
    </w:p>
    <w:p w14:paraId="5C365770" w14:textId="77777777" w:rsidR="00587624" w:rsidRDefault="004C0320">
      <w:pPr>
        <w:spacing w:before="1"/>
        <w:ind w:left="115" w:right="563"/>
        <w:rPr>
          <w:rFonts w:ascii="Georgia" w:eastAsia="Georgia" w:hAnsi="Georgia" w:cs="Georgia"/>
          <w:sz w:val="32"/>
          <w:szCs w:val="32"/>
        </w:rPr>
      </w:pPr>
      <w:r>
        <w:rPr>
          <w:rFonts w:ascii="Georgia" w:eastAsia="Georgia" w:hAnsi="Georgia" w:cs="Georgia"/>
          <w:sz w:val="32"/>
          <w:szCs w:val="32"/>
        </w:rPr>
        <w:t>If a st</w:t>
      </w:r>
      <w:r>
        <w:rPr>
          <w:rFonts w:ascii="Georgia" w:eastAsia="Georgia" w:hAnsi="Georgia" w:cs="Georgia"/>
          <w:spacing w:val="2"/>
          <w:sz w:val="32"/>
          <w:szCs w:val="32"/>
        </w:rPr>
        <w:t>u</w:t>
      </w:r>
      <w:r>
        <w:rPr>
          <w:rFonts w:ascii="Georgia" w:eastAsia="Georgia" w:hAnsi="Georgia" w:cs="Georgia"/>
          <w:spacing w:val="-2"/>
          <w:sz w:val="32"/>
          <w:szCs w:val="32"/>
        </w:rPr>
        <w:t>d</w:t>
      </w:r>
      <w:r>
        <w:rPr>
          <w:rFonts w:ascii="Georgia" w:eastAsia="Georgia" w:hAnsi="Georgia" w:cs="Georgia"/>
          <w:spacing w:val="-6"/>
          <w:sz w:val="32"/>
          <w:szCs w:val="32"/>
        </w:rPr>
        <w:t>e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z w:val="32"/>
          <w:szCs w:val="32"/>
        </w:rPr>
        <w:t>t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h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pacing w:val="-5"/>
          <w:sz w:val="32"/>
          <w:szCs w:val="32"/>
        </w:rPr>
        <w:t>s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pacing w:val="-1"/>
          <w:sz w:val="32"/>
          <w:szCs w:val="32"/>
        </w:rPr>
        <w:t>’</w:t>
      </w:r>
      <w:r>
        <w:rPr>
          <w:rFonts w:ascii="Georgia" w:eastAsia="Georgia" w:hAnsi="Georgia" w:cs="Georgia"/>
          <w:sz w:val="32"/>
          <w:szCs w:val="32"/>
        </w:rPr>
        <w:t>t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1"/>
          <w:sz w:val="32"/>
          <w:szCs w:val="32"/>
        </w:rPr>
        <w:t>f</w:t>
      </w:r>
      <w:r>
        <w:rPr>
          <w:rFonts w:ascii="Georgia" w:eastAsia="Georgia" w:hAnsi="Georgia" w:cs="Georgia"/>
          <w:spacing w:val="-5"/>
          <w:sz w:val="32"/>
          <w:szCs w:val="32"/>
        </w:rPr>
        <w:t>o</w:t>
      </w:r>
      <w:r>
        <w:rPr>
          <w:rFonts w:ascii="Georgia" w:eastAsia="Georgia" w:hAnsi="Georgia" w:cs="Georgia"/>
          <w:spacing w:val="2"/>
          <w:sz w:val="32"/>
          <w:szCs w:val="32"/>
        </w:rPr>
        <w:t>un</w:t>
      </w:r>
      <w:r>
        <w:rPr>
          <w:rFonts w:ascii="Georgia" w:eastAsia="Georgia" w:hAnsi="Georgia" w:cs="Georgia"/>
          <w:sz w:val="32"/>
          <w:szCs w:val="32"/>
        </w:rPr>
        <w:t>d</w:t>
      </w:r>
      <w:r>
        <w:rPr>
          <w:rFonts w:ascii="Georgia" w:eastAsia="Georgia" w:hAnsi="Georgia" w:cs="Georgia"/>
          <w:spacing w:val="-2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5"/>
          <w:sz w:val="32"/>
          <w:szCs w:val="32"/>
        </w:rPr>
        <w:t>a</w:t>
      </w:r>
      <w:r>
        <w:rPr>
          <w:rFonts w:ascii="Georgia" w:eastAsia="Georgia" w:hAnsi="Georgia" w:cs="Georgia"/>
          <w:sz w:val="32"/>
          <w:szCs w:val="32"/>
        </w:rPr>
        <w:t>n</w:t>
      </w:r>
      <w:r>
        <w:rPr>
          <w:rFonts w:ascii="Georgia" w:eastAsia="Georgia" w:hAnsi="Georgia" w:cs="Georgia"/>
          <w:spacing w:val="2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3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>m</w:t>
      </w:r>
      <w:r>
        <w:rPr>
          <w:rFonts w:ascii="Georgia" w:eastAsia="Georgia" w:hAnsi="Georgia" w:cs="Georgia"/>
          <w:spacing w:val="-1"/>
          <w:sz w:val="32"/>
          <w:szCs w:val="32"/>
        </w:rPr>
        <w:t>p</w:t>
      </w:r>
      <w:r>
        <w:rPr>
          <w:rFonts w:ascii="Georgia" w:eastAsia="Georgia" w:hAnsi="Georgia" w:cs="Georgia"/>
          <w:sz w:val="32"/>
          <w:szCs w:val="32"/>
        </w:rPr>
        <w:t>l</w:t>
      </w:r>
      <w:r>
        <w:rPr>
          <w:rFonts w:ascii="Georgia" w:eastAsia="Georgia" w:hAnsi="Georgia" w:cs="Georgia"/>
          <w:spacing w:val="-6"/>
          <w:sz w:val="32"/>
          <w:szCs w:val="32"/>
        </w:rPr>
        <w:t>o</w:t>
      </w:r>
      <w:r>
        <w:rPr>
          <w:rFonts w:ascii="Georgia" w:eastAsia="Georgia" w:hAnsi="Georgia" w:cs="Georgia"/>
          <w:sz w:val="32"/>
          <w:szCs w:val="32"/>
        </w:rPr>
        <w:t>y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>r</w:t>
      </w:r>
      <w:r>
        <w:rPr>
          <w:rFonts w:ascii="Georgia" w:eastAsia="Georgia" w:hAnsi="Georgia" w:cs="Georgia"/>
          <w:spacing w:val="-2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1"/>
          <w:sz w:val="32"/>
          <w:szCs w:val="32"/>
        </w:rPr>
        <w:t>t</w:t>
      </w:r>
      <w:r>
        <w:rPr>
          <w:rFonts w:ascii="Georgia" w:eastAsia="Georgia" w:hAnsi="Georgia" w:cs="Georgia"/>
          <w:sz w:val="32"/>
          <w:szCs w:val="32"/>
        </w:rPr>
        <w:t>o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2"/>
          <w:sz w:val="32"/>
          <w:szCs w:val="32"/>
        </w:rPr>
        <w:t>d</w:t>
      </w:r>
      <w:r>
        <w:rPr>
          <w:rFonts w:ascii="Georgia" w:eastAsia="Georgia" w:hAnsi="Georgia" w:cs="Georgia"/>
          <w:sz w:val="32"/>
          <w:szCs w:val="32"/>
        </w:rPr>
        <w:t>o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z w:val="32"/>
          <w:szCs w:val="32"/>
        </w:rPr>
        <w:t>n</w:t>
      </w:r>
      <w:r>
        <w:rPr>
          <w:rFonts w:ascii="Georgia" w:eastAsia="Georgia" w:hAnsi="Georgia" w:cs="Georgia"/>
          <w:spacing w:val="2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A</w:t>
      </w:r>
      <w:r>
        <w:rPr>
          <w:rFonts w:ascii="Georgia" w:eastAsia="Georgia" w:hAnsi="Georgia" w:cs="Georgia"/>
          <w:spacing w:val="-2"/>
          <w:sz w:val="32"/>
          <w:szCs w:val="32"/>
        </w:rPr>
        <w:t>p</w:t>
      </w:r>
      <w:r>
        <w:rPr>
          <w:rFonts w:ascii="Georgia" w:eastAsia="Georgia" w:hAnsi="Georgia" w:cs="Georgia"/>
          <w:spacing w:val="-1"/>
          <w:sz w:val="32"/>
          <w:szCs w:val="32"/>
        </w:rPr>
        <w:t>p</w:t>
      </w:r>
      <w:r>
        <w:rPr>
          <w:rFonts w:ascii="Georgia" w:eastAsia="Georgia" w:hAnsi="Georgia" w:cs="Georgia"/>
          <w:spacing w:val="-2"/>
          <w:sz w:val="32"/>
          <w:szCs w:val="32"/>
        </w:rPr>
        <w:t>re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z w:val="32"/>
          <w:szCs w:val="32"/>
        </w:rPr>
        <w:t>t</w:t>
      </w:r>
      <w:r>
        <w:rPr>
          <w:rFonts w:ascii="Georgia" w:eastAsia="Georgia" w:hAnsi="Georgia" w:cs="Georgia"/>
          <w:spacing w:val="1"/>
          <w:sz w:val="32"/>
          <w:szCs w:val="32"/>
        </w:rPr>
        <w:t>i</w:t>
      </w:r>
      <w:r>
        <w:rPr>
          <w:rFonts w:ascii="Georgia" w:eastAsia="Georgia" w:hAnsi="Georgia" w:cs="Georgia"/>
          <w:spacing w:val="-2"/>
          <w:sz w:val="32"/>
          <w:szCs w:val="32"/>
        </w:rPr>
        <w:t>ce</w:t>
      </w:r>
      <w:r>
        <w:rPr>
          <w:rFonts w:ascii="Georgia" w:eastAsia="Georgia" w:hAnsi="Georgia" w:cs="Georgia"/>
          <w:sz w:val="32"/>
          <w:szCs w:val="32"/>
        </w:rPr>
        <w:t>sh</w:t>
      </w:r>
      <w:r>
        <w:rPr>
          <w:rFonts w:ascii="Georgia" w:eastAsia="Georgia" w:hAnsi="Georgia" w:cs="Georgia"/>
          <w:spacing w:val="2"/>
          <w:sz w:val="32"/>
          <w:szCs w:val="32"/>
        </w:rPr>
        <w:t>i</w:t>
      </w:r>
      <w:r>
        <w:rPr>
          <w:rFonts w:ascii="Georgia" w:eastAsia="Georgia" w:hAnsi="Georgia" w:cs="Georgia"/>
          <w:sz w:val="32"/>
          <w:szCs w:val="32"/>
        </w:rPr>
        <w:t xml:space="preserve">p </w:t>
      </w:r>
      <w:r>
        <w:rPr>
          <w:rFonts w:ascii="Georgia" w:eastAsia="Georgia" w:hAnsi="Georgia" w:cs="Georgia"/>
          <w:spacing w:val="-2"/>
          <w:sz w:val="32"/>
          <w:szCs w:val="32"/>
        </w:rPr>
        <w:t>w</w:t>
      </w:r>
      <w:r>
        <w:rPr>
          <w:rFonts w:ascii="Georgia" w:eastAsia="Georgia" w:hAnsi="Georgia" w:cs="Georgia"/>
          <w:spacing w:val="2"/>
          <w:sz w:val="32"/>
          <w:szCs w:val="32"/>
        </w:rPr>
        <w:t>i</w:t>
      </w:r>
      <w:r>
        <w:rPr>
          <w:rFonts w:ascii="Georgia" w:eastAsia="Georgia" w:hAnsi="Georgia" w:cs="Georgia"/>
          <w:sz w:val="32"/>
          <w:szCs w:val="32"/>
        </w:rPr>
        <w:t>th,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th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 xml:space="preserve">y </w:t>
      </w:r>
      <w:r>
        <w:rPr>
          <w:rFonts w:ascii="Georgia" w:eastAsia="Georgia" w:hAnsi="Georgia" w:cs="Georgia"/>
          <w:spacing w:val="-3"/>
          <w:sz w:val="32"/>
          <w:szCs w:val="32"/>
        </w:rPr>
        <w:t>c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z w:val="32"/>
          <w:szCs w:val="32"/>
        </w:rPr>
        <w:t>n</w:t>
      </w:r>
      <w:r>
        <w:rPr>
          <w:rFonts w:ascii="Georgia" w:eastAsia="Georgia" w:hAnsi="Georgia" w:cs="Georgia"/>
          <w:spacing w:val="2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s</w:t>
      </w:r>
      <w:r>
        <w:rPr>
          <w:rFonts w:ascii="Georgia" w:eastAsia="Georgia" w:hAnsi="Georgia" w:cs="Georgia"/>
          <w:spacing w:val="-6"/>
          <w:sz w:val="32"/>
          <w:szCs w:val="32"/>
        </w:rPr>
        <w:t>t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pacing w:val="-2"/>
          <w:sz w:val="32"/>
          <w:szCs w:val="32"/>
        </w:rPr>
        <w:t>r</w:t>
      </w:r>
      <w:r>
        <w:rPr>
          <w:rFonts w:ascii="Georgia" w:eastAsia="Georgia" w:hAnsi="Georgia" w:cs="Georgia"/>
          <w:sz w:val="32"/>
          <w:szCs w:val="32"/>
        </w:rPr>
        <w:t>t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a</w:t>
      </w:r>
      <w:r>
        <w:rPr>
          <w:rFonts w:ascii="Georgia" w:eastAsia="Georgia" w:hAnsi="Georgia" w:cs="Georgia"/>
          <w:spacing w:val="1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2"/>
          <w:sz w:val="32"/>
          <w:szCs w:val="32"/>
        </w:rPr>
        <w:t>‘</w:t>
      </w:r>
      <w:r>
        <w:rPr>
          <w:rFonts w:ascii="Georgia" w:eastAsia="Georgia" w:hAnsi="Georgia" w:cs="Georgia"/>
          <w:sz w:val="32"/>
          <w:szCs w:val="32"/>
        </w:rPr>
        <w:t>P</w:t>
      </w:r>
      <w:r>
        <w:rPr>
          <w:rFonts w:ascii="Georgia" w:eastAsia="Georgia" w:hAnsi="Georgia" w:cs="Georgia"/>
          <w:spacing w:val="-2"/>
          <w:sz w:val="32"/>
          <w:szCs w:val="32"/>
        </w:rPr>
        <w:t>r</w:t>
      </w:r>
      <w:r>
        <w:rPr>
          <w:rFonts w:ascii="Georgia" w:eastAsia="Georgia" w:hAnsi="Georgia" w:cs="Georgia"/>
          <w:sz w:val="32"/>
          <w:szCs w:val="32"/>
        </w:rPr>
        <w:t>o</w:t>
      </w:r>
      <w:r>
        <w:rPr>
          <w:rFonts w:ascii="Georgia" w:eastAsia="Georgia" w:hAnsi="Georgia" w:cs="Georgia"/>
          <w:spacing w:val="-1"/>
          <w:sz w:val="32"/>
          <w:szCs w:val="32"/>
        </w:rPr>
        <w:t>g</w:t>
      </w:r>
      <w:r>
        <w:rPr>
          <w:rFonts w:ascii="Georgia" w:eastAsia="Georgia" w:hAnsi="Georgia" w:cs="Georgia"/>
          <w:spacing w:val="-2"/>
          <w:sz w:val="32"/>
          <w:szCs w:val="32"/>
        </w:rPr>
        <w:t>r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pacing w:val="-5"/>
          <w:sz w:val="32"/>
          <w:szCs w:val="32"/>
        </w:rPr>
        <w:t>m</w:t>
      </w:r>
      <w:r>
        <w:rPr>
          <w:rFonts w:ascii="Georgia" w:eastAsia="Georgia" w:hAnsi="Georgia" w:cs="Georgia"/>
          <w:sz w:val="32"/>
          <w:szCs w:val="32"/>
        </w:rPr>
        <w:t>m</w:t>
      </w:r>
      <w:r>
        <w:rPr>
          <w:rFonts w:ascii="Georgia" w:eastAsia="Georgia" w:hAnsi="Georgia" w:cs="Georgia"/>
          <w:spacing w:val="1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>-l</w:t>
      </w:r>
      <w:r>
        <w:rPr>
          <w:rFonts w:ascii="Georgia" w:eastAsia="Georgia" w:hAnsi="Georgia" w:cs="Georgia"/>
          <w:spacing w:val="-3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>d</w:t>
      </w:r>
      <w:r>
        <w:rPr>
          <w:rFonts w:ascii="Georgia" w:eastAsia="Georgia" w:hAnsi="Georgia" w:cs="Georgia"/>
          <w:spacing w:val="-2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A</w:t>
      </w:r>
      <w:r>
        <w:rPr>
          <w:rFonts w:ascii="Georgia" w:eastAsia="Georgia" w:hAnsi="Georgia" w:cs="Georgia"/>
          <w:spacing w:val="-2"/>
          <w:sz w:val="32"/>
          <w:szCs w:val="32"/>
        </w:rPr>
        <w:t>p</w:t>
      </w:r>
      <w:r>
        <w:rPr>
          <w:rFonts w:ascii="Georgia" w:eastAsia="Georgia" w:hAnsi="Georgia" w:cs="Georgia"/>
          <w:spacing w:val="-1"/>
          <w:sz w:val="32"/>
          <w:szCs w:val="32"/>
        </w:rPr>
        <w:t>p</w:t>
      </w:r>
      <w:r>
        <w:rPr>
          <w:rFonts w:ascii="Georgia" w:eastAsia="Georgia" w:hAnsi="Georgia" w:cs="Georgia"/>
          <w:spacing w:val="-2"/>
          <w:sz w:val="32"/>
          <w:szCs w:val="32"/>
        </w:rPr>
        <w:t>re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z w:val="32"/>
          <w:szCs w:val="32"/>
        </w:rPr>
        <w:t>t</w:t>
      </w:r>
      <w:r>
        <w:rPr>
          <w:rFonts w:ascii="Georgia" w:eastAsia="Georgia" w:hAnsi="Georgia" w:cs="Georgia"/>
          <w:spacing w:val="1"/>
          <w:sz w:val="32"/>
          <w:szCs w:val="32"/>
        </w:rPr>
        <w:t>i</w:t>
      </w:r>
      <w:r>
        <w:rPr>
          <w:rFonts w:ascii="Georgia" w:eastAsia="Georgia" w:hAnsi="Georgia" w:cs="Georgia"/>
          <w:spacing w:val="-2"/>
          <w:sz w:val="32"/>
          <w:szCs w:val="32"/>
        </w:rPr>
        <w:t>ce</w:t>
      </w:r>
      <w:r>
        <w:rPr>
          <w:rFonts w:ascii="Georgia" w:eastAsia="Georgia" w:hAnsi="Georgia" w:cs="Georgia"/>
          <w:sz w:val="32"/>
          <w:szCs w:val="32"/>
        </w:rPr>
        <w:t>sh</w:t>
      </w:r>
      <w:r>
        <w:rPr>
          <w:rFonts w:ascii="Georgia" w:eastAsia="Georgia" w:hAnsi="Georgia" w:cs="Georgia"/>
          <w:spacing w:val="2"/>
          <w:sz w:val="32"/>
          <w:szCs w:val="32"/>
        </w:rPr>
        <w:t>i</w:t>
      </w:r>
      <w:r>
        <w:rPr>
          <w:rFonts w:ascii="Georgia" w:eastAsia="Georgia" w:hAnsi="Georgia" w:cs="Georgia"/>
          <w:spacing w:val="-1"/>
          <w:sz w:val="32"/>
          <w:szCs w:val="32"/>
        </w:rPr>
        <w:t>p’</w:t>
      </w:r>
      <w:r>
        <w:rPr>
          <w:rFonts w:ascii="Georgia" w:eastAsia="Georgia" w:hAnsi="Georgia" w:cs="Georgia"/>
          <w:sz w:val="32"/>
          <w:szCs w:val="32"/>
        </w:rPr>
        <w:t>.</w:t>
      </w:r>
    </w:p>
    <w:p w14:paraId="2BC5441F" w14:textId="77777777" w:rsidR="00587624" w:rsidRDefault="004C0320">
      <w:pPr>
        <w:ind w:left="115" w:right="937"/>
        <w:rPr>
          <w:rFonts w:ascii="Georgia" w:eastAsia="Georgia" w:hAnsi="Georgia" w:cs="Georgia"/>
          <w:sz w:val="32"/>
          <w:szCs w:val="32"/>
        </w:rPr>
      </w:pPr>
      <w:r>
        <w:rPr>
          <w:rFonts w:ascii="Georgia" w:eastAsia="Georgia" w:hAnsi="Georgia" w:cs="Georgia"/>
          <w:spacing w:val="-2"/>
          <w:sz w:val="32"/>
          <w:szCs w:val="32"/>
        </w:rPr>
        <w:t>T</w:t>
      </w:r>
      <w:r>
        <w:rPr>
          <w:rFonts w:ascii="Georgia" w:eastAsia="Georgia" w:hAnsi="Georgia" w:cs="Georgia"/>
          <w:sz w:val="32"/>
          <w:szCs w:val="32"/>
        </w:rPr>
        <w:t>h</w:t>
      </w:r>
      <w:r>
        <w:rPr>
          <w:rFonts w:ascii="Georgia" w:eastAsia="Georgia" w:hAnsi="Georgia" w:cs="Georgia"/>
          <w:spacing w:val="2"/>
          <w:sz w:val="32"/>
          <w:szCs w:val="32"/>
        </w:rPr>
        <w:t>i</w:t>
      </w:r>
      <w:r>
        <w:rPr>
          <w:rFonts w:ascii="Georgia" w:eastAsia="Georgia" w:hAnsi="Georgia" w:cs="Georgia"/>
          <w:sz w:val="32"/>
          <w:szCs w:val="32"/>
        </w:rPr>
        <w:t>s m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pacing w:val="-4"/>
          <w:sz w:val="32"/>
          <w:szCs w:val="32"/>
        </w:rPr>
        <w:t>a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z w:val="32"/>
          <w:szCs w:val="32"/>
        </w:rPr>
        <w:t xml:space="preserve">s </w:t>
      </w:r>
      <w:r>
        <w:rPr>
          <w:rFonts w:ascii="Georgia" w:eastAsia="Georgia" w:hAnsi="Georgia" w:cs="Georgia"/>
          <w:spacing w:val="-1"/>
          <w:sz w:val="32"/>
          <w:szCs w:val="32"/>
        </w:rPr>
        <w:t>t</w:t>
      </w:r>
      <w:r>
        <w:rPr>
          <w:rFonts w:ascii="Georgia" w:eastAsia="Georgia" w:hAnsi="Georgia" w:cs="Georgia"/>
          <w:sz w:val="32"/>
          <w:szCs w:val="32"/>
        </w:rPr>
        <w:t>h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 xml:space="preserve">y </w:t>
      </w:r>
      <w:r>
        <w:rPr>
          <w:rFonts w:ascii="Georgia" w:eastAsia="Georgia" w:hAnsi="Georgia" w:cs="Georgia"/>
          <w:spacing w:val="-2"/>
          <w:sz w:val="32"/>
          <w:szCs w:val="32"/>
        </w:rPr>
        <w:t>w</w:t>
      </w:r>
      <w:r>
        <w:rPr>
          <w:rFonts w:ascii="Georgia" w:eastAsia="Georgia" w:hAnsi="Georgia" w:cs="Georgia"/>
          <w:spacing w:val="2"/>
          <w:sz w:val="32"/>
          <w:szCs w:val="32"/>
        </w:rPr>
        <w:t>i</w:t>
      </w:r>
      <w:r>
        <w:rPr>
          <w:rFonts w:ascii="Georgia" w:eastAsia="Georgia" w:hAnsi="Georgia" w:cs="Georgia"/>
          <w:sz w:val="32"/>
          <w:szCs w:val="32"/>
        </w:rPr>
        <w:t>ll</w:t>
      </w:r>
      <w:r>
        <w:rPr>
          <w:rFonts w:ascii="Georgia" w:eastAsia="Georgia" w:hAnsi="Georgia" w:cs="Georgia"/>
          <w:spacing w:val="-7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2"/>
          <w:sz w:val="32"/>
          <w:szCs w:val="32"/>
        </w:rPr>
        <w:t>b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>g</w:t>
      </w:r>
      <w:r>
        <w:rPr>
          <w:rFonts w:ascii="Georgia" w:eastAsia="Georgia" w:hAnsi="Georgia" w:cs="Georgia"/>
          <w:spacing w:val="-4"/>
          <w:sz w:val="32"/>
          <w:szCs w:val="32"/>
        </w:rPr>
        <w:t>i</w:t>
      </w:r>
      <w:r>
        <w:rPr>
          <w:rFonts w:ascii="Georgia" w:eastAsia="Georgia" w:hAnsi="Georgia" w:cs="Georgia"/>
          <w:sz w:val="32"/>
          <w:szCs w:val="32"/>
        </w:rPr>
        <w:t>n</w:t>
      </w:r>
      <w:r>
        <w:rPr>
          <w:rFonts w:ascii="Georgia" w:eastAsia="Georgia" w:hAnsi="Georgia" w:cs="Georgia"/>
          <w:spacing w:val="2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1"/>
          <w:sz w:val="32"/>
          <w:szCs w:val="32"/>
        </w:rPr>
        <w:t>t</w:t>
      </w:r>
      <w:r>
        <w:rPr>
          <w:rFonts w:ascii="Georgia" w:eastAsia="Georgia" w:hAnsi="Georgia" w:cs="Georgia"/>
          <w:sz w:val="32"/>
          <w:szCs w:val="32"/>
        </w:rPr>
        <w:t>h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pacing w:val="2"/>
          <w:sz w:val="32"/>
          <w:szCs w:val="32"/>
        </w:rPr>
        <w:t>i</w:t>
      </w:r>
      <w:r>
        <w:rPr>
          <w:rFonts w:ascii="Georgia" w:eastAsia="Georgia" w:hAnsi="Georgia" w:cs="Georgia"/>
          <w:sz w:val="32"/>
          <w:szCs w:val="32"/>
        </w:rPr>
        <w:t>r</w:t>
      </w:r>
      <w:r>
        <w:rPr>
          <w:rFonts w:ascii="Georgia" w:eastAsia="Georgia" w:hAnsi="Georgia" w:cs="Georgia"/>
          <w:spacing w:val="-2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s</w:t>
      </w:r>
      <w:r>
        <w:rPr>
          <w:rFonts w:ascii="Georgia" w:eastAsia="Georgia" w:hAnsi="Georgia" w:cs="Georgia"/>
          <w:spacing w:val="-6"/>
          <w:sz w:val="32"/>
          <w:szCs w:val="32"/>
        </w:rPr>
        <w:t>t</w:t>
      </w:r>
      <w:r>
        <w:rPr>
          <w:rFonts w:ascii="Georgia" w:eastAsia="Georgia" w:hAnsi="Georgia" w:cs="Georgia"/>
          <w:spacing w:val="2"/>
          <w:sz w:val="32"/>
          <w:szCs w:val="32"/>
        </w:rPr>
        <w:t>u</w:t>
      </w:r>
      <w:r>
        <w:rPr>
          <w:rFonts w:ascii="Georgia" w:eastAsia="Georgia" w:hAnsi="Georgia" w:cs="Georgia"/>
          <w:spacing w:val="-2"/>
          <w:sz w:val="32"/>
          <w:szCs w:val="32"/>
        </w:rPr>
        <w:t>d</w:t>
      </w:r>
      <w:r>
        <w:rPr>
          <w:rFonts w:ascii="Georgia" w:eastAsia="Georgia" w:hAnsi="Georgia" w:cs="Georgia"/>
          <w:spacing w:val="2"/>
          <w:sz w:val="32"/>
          <w:szCs w:val="32"/>
        </w:rPr>
        <w:t>i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 xml:space="preserve">s at </w:t>
      </w:r>
      <w:r>
        <w:rPr>
          <w:rFonts w:ascii="Georgia" w:eastAsia="Georgia" w:hAnsi="Georgia" w:cs="Georgia"/>
          <w:spacing w:val="-3"/>
          <w:sz w:val="32"/>
          <w:szCs w:val="32"/>
        </w:rPr>
        <w:t>c</w:t>
      </w:r>
      <w:r>
        <w:rPr>
          <w:rFonts w:ascii="Georgia" w:eastAsia="Georgia" w:hAnsi="Georgia" w:cs="Georgia"/>
          <w:sz w:val="32"/>
          <w:szCs w:val="32"/>
        </w:rPr>
        <w:t>o</w:t>
      </w:r>
      <w:r>
        <w:rPr>
          <w:rFonts w:ascii="Georgia" w:eastAsia="Georgia" w:hAnsi="Georgia" w:cs="Georgia"/>
          <w:spacing w:val="-1"/>
          <w:sz w:val="32"/>
          <w:szCs w:val="32"/>
        </w:rPr>
        <w:t>l</w:t>
      </w:r>
      <w:r>
        <w:rPr>
          <w:rFonts w:ascii="Georgia" w:eastAsia="Georgia" w:hAnsi="Georgia" w:cs="Georgia"/>
          <w:sz w:val="32"/>
          <w:szCs w:val="32"/>
        </w:rPr>
        <w:t>l</w:t>
      </w:r>
      <w:r>
        <w:rPr>
          <w:rFonts w:ascii="Georgia" w:eastAsia="Georgia" w:hAnsi="Georgia" w:cs="Georgia"/>
          <w:spacing w:val="-3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>ge—</w:t>
      </w:r>
      <w:r>
        <w:rPr>
          <w:rFonts w:ascii="Georgia" w:eastAsia="Georgia" w:hAnsi="Georgia" w:cs="Georgia"/>
          <w:spacing w:val="-2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z w:val="32"/>
          <w:szCs w:val="32"/>
        </w:rPr>
        <w:t>d</w:t>
      </w:r>
      <w:r>
        <w:rPr>
          <w:rFonts w:ascii="Georgia" w:eastAsia="Georgia" w:hAnsi="Georgia" w:cs="Georgia"/>
          <w:spacing w:val="-2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1"/>
          <w:sz w:val="32"/>
          <w:szCs w:val="32"/>
        </w:rPr>
        <w:t>g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>t some</w:t>
      </w:r>
      <w:r>
        <w:rPr>
          <w:rFonts w:ascii="Georgia" w:eastAsia="Georgia" w:hAnsi="Georgia" w:cs="Georgia"/>
          <w:spacing w:val="-2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3"/>
          <w:sz w:val="32"/>
          <w:szCs w:val="32"/>
        </w:rPr>
        <w:t>w</w:t>
      </w:r>
      <w:r>
        <w:rPr>
          <w:rFonts w:ascii="Georgia" w:eastAsia="Georgia" w:hAnsi="Georgia" w:cs="Georgia"/>
          <w:sz w:val="32"/>
          <w:szCs w:val="32"/>
        </w:rPr>
        <w:t>o</w:t>
      </w:r>
      <w:r>
        <w:rPr>
          <w:rFonts w:ascii="Georgia" w:eastAsia="Georgia" w:hAnsi="Georgia" w:cs="Georgia"/>
          <w:spacing w:val="-3"/>
          <w:sz w:val="32"/>
          <w:szCs w:val="32"/>
        </w:rPr>
        <w:t>r</w:t>
      </w:r>
      <w:r>
        <w:rPr>
          <w:rFonts w:ascii="Georgia" w:eastAsia="Georgia" w:hAnsi="Georgia" w:cs="Georgia"/>
          <w:sz w:val="32"/>
          <w:szCs w:val="32"/>
        </w:rPr>
        <w:t xml:space="preserve">k 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>xp</w:t>
      </w:r>
      <w:r>
        <w:rPr>
          <w:rFonts w:ascii="Georgia" w:eastAsia="Georgia" w:hAnsi="Georgia" w:cs="Georgia"/>
          <w:spacing w:val="-2"/>
          <w:sz w:val="32"/>
          <w:szCs w:val="32"/>
        </w:rPr>
        <w:t>er</w:t>
      </w:r>
      <w:r>
        <w:rPr>
          <w:rFonts w:ascii="Georgia" w:eastAsia="Georgia" w:hAnsi="Georgia" w:cs="Georgia"/>
          <w:spacing w:val="2"/>
          <w:sz w:val="32"/>
          <w:szCs w:val="32"/>
        </w:rPr>
        <w:t>i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pacing w:val="-2"/>
          <w:sz w:val="32"/>
          <w:szCs w:val="32"/>
        </w:rPr>
        <w:t>c</w:t>
      </w:r>
      <w:r>
        <w:rPr>
          <w:rFonts w:ascii="Georgia" w:eastAsia="Georgia" w:hAnsi="Georgia" w:cs="Georgia"/>
          <w:sz w:val="32"/>
          <w:szCs w:val="32"/>
        </w:rPr>
        <w:t>e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z w:val="32"/>
          <w:szCs w:val="32"/>
        </w:rPr>
        <w:t>—</w:t>
      </w:r>
      <w:r>
        <w:rPr>
          <w:rFonts w:ascii="Georgia" w:eastAsia="Georgia" w:hAnsi="Georgia" w:cs="Georgia"/>
          <w:spacing w:val="-2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2"/>
          <w:sz w:val="32"/>
          <w:szCs w:val="32"/>
        </w:rPr>
        <w:t>b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pacing w:val="1"/>
          <w:sz w:val="32"/>
          <w:szCs w:val="32"/>
        </w:rPr>
        <w:t>f</w:t>
      </w:r>
      <w:r>
        <w:rPr>
          <w:rFonts w:ascii="Georgia" w:eastAsia="Georgia" w:hAnsi="Georgia" w:cs="Georgia"/>
          <w:sz w:val="32"/>
          <w:szCs w:val="32"/>
        </w:rPr>
        <w:t>o</w:t>
      </w:r>
      <w:r>
        <w:rPr>
          <w:rFonts w:ascii="Georgia" w:eastAsia="Georgia" w:hAnsi="Georgia" w:cs="Georgia"/>
          <w:spacing w:val="-3"/>
          <w:sz w:val="32"/>
          <w:szCs w:val="32"/>
        </w:rPr>
        <w:t>r</w:t>
      </w:r>
      <w:r>
        <w:rPr>
          <w:rFonts w:ascii="Georgia" w:eastAsia="Georgia" w:hAnsi="Georgia" w:cs="Georgia"/>
          <w:sz w:val="32"/>
          <w:szCs w:val="32"/>
        </w:rPr>
        <w:t>e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t</w:t>
      </w:r>
      <w:r>
        <w:rPr>
          <w:rFonts w:ascii="Georgia" w:eastAsia="Georgia" w:hAnsi="Georgia" w:cs="Georgia"/>
          <w:sz w:val="32"/>
          <w:szCs w:val="32"/>
        </w:rPr>
        <w:t>h</w:t>
      </w:r>
      <w:r>
        <w:rPr>
          <w:rFonts w:ascii="Georgia" w:eastAsia="Georgia" w:hAnsi="Georgia" w:cs="Georgia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>y m</w:t>
      </w:r>
      <w:r>
        <w:rPr>
          <w:rFonts w:ascii="Georgia" w:eastAsia="Georgia" w:hAnsi="Georgia" w:cs="Georgia"/>
          <w:spacing w:val="-1"/>
          <w:sz w:val="32"/>
          <w:szCs w:val="32"/>
        </w:rPr>
        <w:t>ov</w:t>
      </w:r>
      <w:r>
        <w:rPr>
          <w:rFonts w:ascii="Georgia" w:eastAsia="Georgia" w:hAnsi="Georgia" w:cs="Georgia"/>
          <w:sz w:val="32"/>
          <w:szCs w:val="32"/>
        </w:rPr>
        <w:t>e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o</w:t>
      </w:r>
      <w:r>
        <w:rPr>
          <w:rFonts w:ascii="Georgia" w:eastAsia="Georgia" w:hAnsi="Georgia" w:cs="Georgia"/>
          <w:sz w:val="32"/>
          <w:szCs w:val="32"/>
        </w:rPr>
        <w:t>n</w:t>
      </w:r>
      <w:r>
        <w:rPr>
          <w:rFonts w:ascii="Georgia" w:eastAsia="Georgia" w:hAnsi="Georgia" w:cs="Georgia"/>
          <w:spacing w:val="2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1"/>
          <w:sz w:val="32"/>
          <w:szCs w:val="32"/>
        </w:rPr>
        <w:t>t</w:t>
      </w:r>
      <w:r>
        <w:rPr>
          <w:rFonts w:ascii="Georgia" w:eastAsia="Georgia" w:hAnsi="Georgia" w:cs="Georgia"/>
          <w:sz w:val="32"/>
          <w:szCs w:val="32"/>
        </w:rPr>
        <w:t>o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z w:val="32"/>
          <w:szCs w:val="32"/>
        </w:rPr>
        <w:t>n A</w:t>
      </w:r>
      <w:r>
        <w:rPr>
          <w:rFonts w:ascii="Georgia" w:eastAsia="Georgia" w:hAnsi="Georgia" w:cs="Georgia"/>
          <w:spacing w:val="-1"/>
          <w:sz w:val="32"/>
          <w:szCs w:val="32"/>
        </w:rPr>
        <w:t>pp</w:t>
      </w:r>
      <w:r>
        <w:rPr>
          <w:rFonts w:ascii="Georgia" w:eastAsia="Georgia" w:hAnsi="Georgia" w:cs="Georgia"/>
          <w:spacing w:val="-2"/>
          <w:sz w:val="32"/>
          <w:szCs w:val="32"/>
        </w:rPr>
        <w:t>re</w:t>
      </w:r>
      <w:r>
        <w:rPr>
          <w:rFonts w:ascii="Georgia" w:eastAsia="Georgia" w:hAnsi="Georgia" w:cs="Georgia"/>
          <w:spacing w:val="2"/>
          <w:sz w:val="32"/>
          <w:szCs w:val="32"/>
        </w:rPr>
        <w:t>n</w:t>
      </w:r>
      <w:r>
        <w:rPr>
          <w:rFonts w:ascii="Georgia" w:eastAsia="Georgia" w:hAnsi="Georgia" w:cs="Georgia"/>
          <w:sz w:val="32"/>
          <w:szCs w:val="32"/>
        </w:rPr>
        <w:t>t</w:t>
      </w:r>
      <w:r>
        <w:rPr>
          <w:rFonts w:ascii="Georgia" w:eastAsia="Georgia" w:hAnsi="Georgia" w:cs="Georgia"/>
          <w:spacing w:val="1"/>
          <w:sz w:val="32"/>
          <w:szCs w:val="32"/>
        </w:rPr>
        <w:t>i</w:t>
      </w:r>
      <w:r>
        <w:rPr>
          <w:rFonts w:ascii="Georgia" w:eastAsia="Georgia" w:hAnsi="Georgia" w:cs="Georgia"/>
          <w:spacing w:val="-2"/>
          <w:sz w:val="32"/>
          <w:szCs w:val="32"/>
        </w:rPr>
        <w:t>ce</w:t>
      </w:r>
      <w:r>
        <w:rPr>
          <w:rFonts w:ascii="Georgia" w:eastAsia="Georgia" w:hAnsi="Georgia" w:cs="Georgia"/>
          <w:sz w:val="32"/>
          <w:szCs w:val="32"/>
        </w:rPr>
        <w:t>sh</w:t>
      </w:r>
      <w:r>
        <w:rPr>
          <w:rFonts w:ascii="Georgia" w:eastAsia="Georgia" w:hAnsi="Georgia" w:cs="Georgia"/>
          <w:spacing w:val="2"/>
          <w:sz w:val="32"/>
          <w:szCs w:val="32"/>
        </w:rPr>
        <w:t>i</w:t>
      </w:r>
      <w:r>
        <w:rPr>
          <w:rFonts w:ascii="Georgia" w:eastAsia="Georgia" w:hAnsi="Georgia" w:cs="Georgia"/>
          <w:sz w:val="32"/>
          <w:szCs w:val="32"/>
        </w:rPr>
        <w:t>p</w:t>
      </w:r>
      <w:r>
        <w:rPr>
          <w:rFonts w:ascii="Georgia" w:eastAsia="Georgia" w:hAnsi="Georgia" w:cs="Georgia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3"/>
          <w:sz w:val="32"/>
          <w:szCs w:val="32"/>
        </w:rPr>
        <w:t>w</w:t>
      </w:r>
      <w:r>
        <w:rPr>
          <w:rFonts w:ascii="Georgia" w:eastAsia="Georgia" w:hAnsi="Georgia" w:cs="Georgia"/>
          <w:spacing w:val="2"/>
          <w:sz w:val="32"/>
          <w:szCs w:val="32"/>
        </w:rPr>
        <w:t>i</w:t>
      </w:r>
      <w:r>
        <w:rPr>
          <w:rFonts w:ascii="Georgia" w:eastAsia="Georgia" w:hAnsi="Georgia" w:cs="Georgia"/>
          <w:sz w:val="32"/>
          <w:szCs w:val="32"/>
        </w:rPr>
        <w:t>th</w:t>
      </w:r>
      <w:r>
        <w:rPr>
          <w:rFonts w:ascii="Georgia" w:eastAsia="Georgia" w:hAnsi="Georgia" w:cs="Georgia"/>
          <w:spacing w:val="-6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1"/>
          <w:sz w:val="32"/>
          <w:szCs w:val="32"/>
        </w:rPr>
        <w:t>a</w:t>
      </w:r>
      <w:r>
        <w:rPr>
          <w:rFonts w:ascii="Georgia" w:eastAsia="Georgia" w:hAnsi="Georgia" w:cs="Georgia"/>
          <w:sz w:val="32"/>
          <w:szCs w:val="32"/>
        </w:rPr>
        <w:t>n</w:t>
      </w:r>
      <w:r>
        <w:rPr>
          <w:rFonts w:ascii="Georgia" w:eastAsia="Georgia" w:hAnsi="Georgia" w:cs="Georgia"/>
          <w:spacing w:val="2"/>
          <w:sz w:val="32"/>
          <w:szCs w:val="32"/>
        </w:rPr>
        <w:t xml:space="preserve"> </w:t>
      </w:r>
      <w:r>
        <w:rPr>
          <w:rFonts w:ascii="Georgia" w:eastAsia="Georgia" w:hAnsi="Georgia" w:cs="Georgia"/>
          <w:spacing w:val="-3"/>
          <w:sz w:val="32"/>
          <w:szCs w:val="32"/>
        </w:rPr>
        <w:t>e</w:t>
      </w:r>
      <w:r>
        <w:rPr>
          <w:rFonts w:ascii="Georgia" w:eastAsia="Georgia" w:hAnsi="Georgia" w:cs="Georgia"/>
          <w:sz w:val="32"/>
          <w:szCs w:val="32"/>
        </w:rPr>
        <w:t>m</w:t>
      </w:r>
      <w:r>
        <w:rPr>
          <w:rFonts w:ascii="Georgia" w:eastAsia="Georgia" w:hAnsi="Georgia" w:cs="Georgia"/>
          <w:spacing w:val="-1"/>
          <w:sz w:val="32"/>
          <w:szCs w:val="32"/>
        </w:rPr>
        <w:t>p</w:t>
      </w:r>
      <w:r>
        <w:rPr>
          <w:rFonts w:ascii="Georgia" w:eastAsia="Georgia" w:hAnsi="Georgia" w:cs="Georgia"/>
          <w:sz w:val="32"/>
          <w:szCs w:val="32"/>
        </w:rPr>
        <w:t>l</w:t>
      </w:r>
      <w:r>
        <w:rPr>
          <w:rFonts w:ascii="Georgia" w:eastAsia="Georgia" w:hAnsi="Georgia" w:cs="Georgia"/>
          <w:spacing w:val="-1"/>
          <w:sz w:val="32"/>
          <w:szCs w:val="32"/>
        </w:rPr>
        <w:t>o</w:t>
      </w:r>
      <w:r>
        <w:rPr>
          <w:rFonts w:ascii="Georgia" w:eastAsia="Georgia" w:hAnsi="Georgia" w:cs="Georgia"/>
          <w:sz w:val="32"/>
          <w:szCs w:val="32"/>
        </w:rPr>
        <w:t>y</w:t>
      </w:r>
      <w:r>
        <w:rPr>
          <w:rFonts w:ascii="Georgia" w:eastAsia="Georgia" w:hAnsi="Georgia" w:cs="Georgia"/>
          <w:spacing w:val="-2"/>
          <w:sz w:val="32"/>
          <w:szCs w:val="32"/>
        </w:rPr>
        <w:t>er</w:t>
      </w:r>
      <w:r>
        <w:rPr>
          <w:rFonts w:ascii="Georgia" w:eastAsia="Georgia" w:hAnsi="Georgia" w:cs="Georgia"/>
          <w:sz w:val="32"/>
          <w:szCs w:val="32"/>
        </w:rPr>
        <w:t>.</w:t>
      </w:r>
    </w:p>
    <w:p w14:paraId="49D32A55" w14:textId="77777777" w:rsidR="00587624" w:rsidRDefault="00587624">
      <w:pPr>
        <w:spacing w:before="1" w:line="100" w:lineRule="exact"/>
        <w:rPr>
          <w:sz w:val="10"/>
          <w:szCs w:val="10"/>
        </w:rPr>
      </w:pPr>
    </w:p>
    <w:p w14:paraId="450BED40" w14:textId="77777777" w:rsidR="00587624" w:rsidRDefault="00587624">
      <w:pPr>
        <w:spacing w:line="200" w:lineRule="exact"/>
      </w:pPr>
    </w:p>
    <w:p w14:paraId="75997914" w14:textId="77777777" w:rsidR="00587624" w:rsidRDefault="004C0320">
      <w:pPr>
        <w:ind w:left="393"/>
        <w:rPr>
          <w:rFonts w:ascii="Georgia" w:eastAsia="Georgia" w:hAnsi="Georgia" w:cs="Georgia"/>
          <w:sz w:val="36"/>
          <w:szCs w:val="36"/>
        </w:rPr>
      </w:pPr>
      <w:r>
        <w:rPr>
          <w:rFonts w:ascii="Georgia" w:eastAsia="Georgia" w:hAnsi="Georgia" w:cs="Georgia"/>
          <w:sz w:val="36"/>
          <w:szCs w:val="36"/>
        </w:rPr>
        <w:t>F</w:t>
      </w:r>
      <w:r>
        <w:rPr>
          <w:rFonts w:ascii="Georgia" w:eastAsia="Georgia" w:hAnsi="Georgia" w:cs="Georgia"/>
          <w:spacing w:val="-2"/>
          <w:sz w:val="36"/>
          <w:szCs w:val="36"/>
        </w:rPr>
        <w:t>o</w:t>
      </w:r>
      <w:r>
        <w:rPr>
          <w:rFonts w:ascii="Georgia" w:eastAsia="Georgia" w:hAnsi="Georgia" w:cs="Georgia"/>
          <w:sz w:val="36"/>
          <w:szCs w:val="36"/>
        </w:rPr>
        <w:t>r m</w:t>
      </w:r>
      <w:r>
        <w:rPr>
          <w:rFonts w:ascii="Georgia" w:eastAsia="Georgia" w:hAnsi="Georgia" w:cs="Georgia"/>
          <w:spacing w:val="-3"/>
          <w:sz w:val="36"/>
          <w:szCs w:val="36"/>
        </w:rPr>
        <w:t>o</w:t>
      </w:r>
      <w:r>
        <w:rPr>
          <w:rFonts w:ascii="Georgia" w:eastAsia="Georgia" w:hAnsi="Georgia" w:cs="Georgia"/>
          <w:spacing w:val="1"/>
          <w:sz w:val="36"/>
          <w:szCs w:val="36"/>
        </w:rPr>
        <w:t>r</w:t>
      </w:r>
      <w:r>
        <w:rPr>
          <w:rFonts w:ascii="Georgia" w:eastAsia="Georgia" w:hAnsi="Georgia" w:cs="Georgia"/>
          <w:sz w:val="36"/>
          <w:szCs w:val="36"/>
        </w:rPr>
        <w:t>e</w:t>
      </w:r>
      <w:r>
        <w:rPr>
          <w:rFonts w:ascii="Georgia" w:eastAsia="Georgia" w:hAnsi="Georgia" w:cs="Georgia"/>
          <w:spacing w:val="-2"/>
          <w:sz w:val="36"/>
          <w:szCs w:val="36"/>
        </w:rPr>
        <w:t xml:space="preserve"> </w:t>
      </w:r>
      <w:r>
        <w:rPr>
          <w:rFonts w:ascii="Georgia" w:eastAsia="Georgia" w:hAnsi="Georgia" w:cs="Georgia"/>
          <w:sz w:val="36"/>
          <w:szCs w:val="36"/>
        </w:rPr>
        <w:t>i</w:t>
      </w:r>
      <w:r>
        <w:rPr>
          <w:rFonts w:ascii="Georgia" w:eastAsia="Georgia" w:hAnsi="Georgia" w:cs="Georgia"/>
          <w:spacing w:val="-1"/>
          <w:sz w:val="36"/>
          <w:szCs w:val="36"/>
        </w:rPr>
        <w:t>n</w:t>
      </w:r>
      <w:r>
        <w:rPr>
          <w:rFonts w:ascii="Georgia" w:eastAsia="Georgia" w:hAnsi="Georgia" w:cs="Georgia"/>
          <w:spacing w:val="2"/>
          <w:sz w:val="36"/>
          <w:szCs w:val="36"/>
        </w:rPr>
        <w:t>f</w:t>
      </w:r>
      <w:r>
        <w:rPr>
          <w:rFonts w:ascii="Georgia" w:eastAsia="Georgia" w:hAnsi="Georgia" w:cs="Georgia"/>
          <w:spacing w:val="-2"/>
          <w:sz w:val="36"/>
          <w:szCs w:val="36"/>
        </w:rPr>
        <w:t>o</w:t>
      </w:r>
      <w:r>
        <w:rPr>
          <w:rFonts w:ascii="Georgia" w:eastAsia="Georgia" w:hAnsi="Georgia" w:cs="Georgia"/>
          <w:spacing w:val="1"/>
          <w:sz w:val="36"/>
          <w:szCs w:val="36"/>
        </w:rPr>
        <w:t>r</w:t>
      </w:r>
      <w:r>
        <w:rPr>
          <w:rFonts w:ascii="Georgia" w:eastAsia="Georgia" w:hAnsi="Georgia" w:cs="Georgia"/>
          <w:sz w:val="36"/>
          <w:szCs w:val="36"/>
        </w:rPr>
        <w:t>ma</w:t>
      </w:r>
      <w:r>
        <w:rPr>
          <w:rFonts w:ascii="Georgia" w:eastAsia="Georgia" w:hAnsi="Georgia" w:cs="Georgia"/>
          <w:spacing w:val="1"/>
          <w:sz w:val="36"/>
          <w:szCs w:val="36"/>
        </w:rPr>
        <w:t>t</w:t>
      </w:r>
      <w:r>
        <w:rPr>
          <w:rFonts w:ascii="Georgia" w:eastAsia="Georgia" w:hAnsi="Georgia" w:cs="Georgia"/>
          <w:sz w:val="36"/>
          <w:szCs w:val="36"/>
        </w:rPr>
        <w:t>i</w:t>
      </w:r>
      <w:r>
        <w:rPr>
          <w:rFonts w:ascii="Georgia" w:eastAsia="Georgia" w:hAnsi="Georgia" w:cs="Georgia"/>
          <w:spacing w:val="-2"/>
          <w:sz w:val="36"/>
          <w:szCs w:val="36"/>
        </w:rPr>
        <w:t>o</w:t>
      </w:r>
      <w:r>
        <w:rPr>
          <w:rFonts w:ascii="Georgia" w:eastAsia="Georgia" w:hAnsi="Georgia" w:cs="Georgia"/>
          <w:sz w:val="36"/>
          <w:szCs w:val="36"/>
        </w:rPr>
        <w:t>n</w:t>
      </w:r>
      <w:r>
        <w:rPr>
          <w:rFonts w:ascii="Georgia" w:eastAsia="Georgia" w:hAnsi="Georgia" w:cs="Georgia"/>
          <w:spacing w:val="-1"/>
          <w:sz w:val="36"/>
          <w:szCs w:val="36"/>
        </w:rPr>
        <w:t xml:space="preserve"> </w:t>
      </w:r>
      <w:r>
        <w:rPr>
          <w:rFonts w:ascii="Georgia" w:eastAsia="Georgia" w:hAnsi="Georgia" w:cs="Georgia"/>
          <w:spacing w:val="2"/>
          <w:sz w:val="36"/>
          <w:szCs w:val="36"/>
        </w:rPr>
        <w:t>o</w:t>
      </w:r>
      <w:r>
        <w:rPr>
          <w:rFonts w:ascii="Georgia" w:eastAsia="Georgia" w:hAnsi="Georgia" w:cs="Georgia"/>
          <w:sz w:val="36"/>
          <w:szCs w:val="36"/>
        </w:rPr>
        <w:t>n</w:t>
      </w:r>
      <w:r>
        <w:rPr>
          <w:rFonts w:ascii="Georgia" w:eastAsia="Georgia" w:hAnsi="Georgia" w:cs="Georgia"/>
          <w:spacing w:val="-1"/>
          <w:sz w:val="36"/>
          <w:szCs w:val="36"/>
        </w:rPr>
        <w:t xml:space="preserve"> </w:t>
      </w:r>
      <w:r>
        <w:rPr>
          <w:rFonts w:ascii="Georgia" w:eastAsia="Georgia" w:hAnsi="Georgia" w:cs="Georgia"/>
          <w:sz w:val="36"/>
          <w:szCs w:val="36"/>
        </w:rPr>
        <w:t>a c</w:t>
      </w:r>
      <w:r>
        <w:rPr>
          <w:rFonts w:ascii="Georgia" w:eastAsia="Georgia" w:hAnsi="Georgia" w:cs="Georgia"/>
          <w:spacing w:val="-2"/>
          <w:sz w:val="36"/>
          <w:szCs w:val="36"/>
        </w:rPr>
        <w:t>o</w:t>
      </w:r>
      <w:r>
        <w:rPr>
          <w:rFonts w:ascii="Georgia" w:eastAsia="Georgia" w:hAnsi="Georgia" w:cs="Georgia"/>
          <w:spacing w:val="4"/>
          <w:sz w:val="36"/>
          <w:szCs w:val="36"/>
        </w:rPr>
        <w:t>u</w:t>
      </w:r>
      <w:r>
        <w:rPr>
          <w:rFonts w:ascii="Georgia" w:eastAsia="Georgia" w:hAnsi="Georgia" w:cs="Georgia"/>
          <w:spacing w:val="1"/>
          <w:sz w:val="36"/>
          <w:szCs w:val="36"/>
        </w:rPr>
        <w:t>r</w:t>
      </w:r>
      <w:r>
        <w:rPr>
          <w:rFonts w:ascii="Georgia" w:eastAsia="Georgia" w:hAnsi="Georgia" w:cs="Georgia"/>
          <w:spacing w:val="-2"/>
          <w:sz w:val="36"/>
          <w:szCs w:val="36"/>
        </w:rPr>
        <w:t>s</w:t>
      </w:r>
      <w:r>
        <w:rPr>
          <w:rFonts w:ascii="Georgia" w:eastAsia="Georgia" w:hAnsi="Georgia" w:cs="Georgia"/>
          <w:sz w:val="36"/>
          <w:szCs w:val="36"/>
        </w:rPr>
        <w:t>e</w:t>
      </w:r>
      <w:r>
        <w:rPr>
          <w:rFonts w:ascii="Georgia" w:eastAsia="Georgia" w:hAnsi="Georgia" w:cs="Georgia"/>
          <w:spacing w:val="-2"/>
          <w:sz w:val="36"/>
          <w:szCs w:val="36"/>
        </w:rPr>
        <w:t xml:space="preserve"> </w:t>
      </w:r>
      <w:r>
        <w:rPr>
          <w:rFonts w:ascii="Georgia" w:eastAsia="Georgia" w:hAnsi="Georgia" w:cs="Georgia"/>
          <w:sz w:val="36"/>
          <w:szCs w:val="36"/>
        </w:rPr>
        <w:t>t</w:t>
      </w:r>
      <w:r>
        <w:rPr>
          <w:rFonts w:ascii="Georgia" w:eastAsia="Georgia" w:hAnsi="Georgia" w:cs="Georgia"/>
          <w:spacing w:val="2"/>
          <w:sz w:val="36"/>
          <w:szCs w:val="36"/>
        </w:rPr>
        <w:t>h</w:t>
      </w:r>
      <w:r>
        <w:rPr>
          <w:rFonts w:ascii="Georgia" w:eastAsia="Georgia" w:hAnsi="Georgia" w:cs="Georgia"/>
          <w:sz w:val="36"/>
          <w:szCs w:val="36"/>
        </w:rPr>
        <w:t>at</w:t>
      </w:r>
      <w:r>
        <w:rPr>
          <w:rFonts w:ascii="Georgia" w:eastAsia="Georgia" w:hAnsi="Georgia" w:cs="Georgia"/>
          <w:spacing w:val="1"/>
          <w:sz w:val="36"/>
          <w:szCs w:val="36"/>
        </w:rPr>
        <w:t xml:space="preserve"> </w:t>
      </w:r>
      <w:r>
        <w:rPr>
          <w:rFonts w:ascii="Georgia" w:eastAsia="Georgia" w:hAnsi="Georgia" w:cs="Georgia"/>
          <w:spacing w:val="-3"/>
          <w:sz w:val="36"/>
          <w:szCs w:val="36"/>
        </w:rPr>
        <w:t>l</w:t>
      </w:r>
      <w:r>
        <w:rPr>
          <w:rFonts w:ascii="Georgia" w:eastAsia="Georgia" w:hAnsi="Georgia" w:cs="Georgia"/>
          <w:sz w:val="36"/>
          <w:szCs w:val="36"/>
        </w:rPr>
        <w:t>eads</w:t>
      </w:r>
      <w:r>
        <w:rPr>
          <w:rFonts w:ascii="Georgia" w:eastAsia="Georgia" w:hAnsi="Georgia" w:cs="Georgia"/>
          <w:spacing w:val="-2"/>
          <w:sz w:val="36"/>
          <w:szCs w:val="36"/>
        </w:rPr>
        <w:t xml:space="preserve"> </w:t>
      </w:r>
      <w:r>
        <w:rPr>
          <w:rFonts w:ascii="Georgia" w:eastAsia="Georgia" w:hAnsi="Georgia" w:cs="Georgia"/>
          <w:sz w:val="36"/>
          <w:szCs w:val="36"/>
        </w:rPr>
        <w:t>to</w:t>
      </w:r>
    </w:p>
    <w:p w14:paraId="1EEC3871" w14:textId="77777777" w:rsidR="003E1E17" w:rsidRDefault="003E1E17" w:rsidP="003E1E17">
      <w:pPr>
        <w:spacing w:before="10" w:line="140" w:lineRule="exact"/>
        <w:rPr>
          <w:sz w:val="15"/>
          <w:szCs w:val="15"/>
        </w:rPr>
      </w:pPr>
    </w:p>
    <w:p w14:paraId="673E16C6" w14:textId="77777777" w:rsidR="003E1E17" w:rsidRDefault="003E1E17" w:rsidP="003E1E17">
      <w:pPr>
        <w:spacing w:line="200" w:lineRule="exact"/>
      </w:pPr>
    </w:p>
    <w:p w14:paraId="1C63F3AA" w14:textId="3BFD0DE1" w:rsidR="001768AA" w:rsidRDefault="001768AA" w:rsidP="00907523">
      <w:pPr>
        <w:spacing w:line="820" w:lineRule="exact"/>
        <w:ind w:left="2649" w:right="2657"/>
        <w:rPr>
          <w:sz w:val="72"/>
          <w:szCs w:val="72"/>
        </w:rPr>
      </w:pPr>
    </w:p>
    <w:p w14:paraId="41877C07" w14:textId="77777777" w:rsidR="001768AA" w:rsidRDefault="001768AA" w:rsidP="00907523">
      <w:pPr>
        <w:spacing w:line="820" w:lineRule="exact"/>
        <w:ind w:left="2649" w:right="2657"/>
        <w:rPr>
          <w:sz w:val="72"/>
          <w:szCs w:val="72"/>
        </w:rPr>
      </w:pPr>
    </w:p>
    <w:p w14:paraId="2253EAE3" w14:textId="102E9F4D" w:rsidR="001768AA" w:rsidRDefault="001768AA" w:rsidP="00907523">
      <w:pPr>
        <w:spacing w:line="820" w:lineRule="exact"/>
        <w:ind w:left="2649" w:right="2657"/>
        <w:rPr>
          <w:sz w:val="72"/>
          <w:szCs w:val="72"/>
        </w:rPr>
        <w:sectPr w:rsidR="001768AA" w:rsidSect="00363E37">
          <w:pgSz w:w="11920" w:h="16840"/>
          <w:pgMar w:top="1560" w:right="1680" w:bottom="280" w:left="1680" w:header="720" w:footer="720" w:gutter="0"/>
          <w:pgBorders w:offsetFrom="page">
            <w:top w:val="single" w:sz="18" w:space="31" w:color="auto"/>
            <w:left w:val="single" w:sz="18" w:space="31" w:color="auto"/>
            <w:bottom w:val="single" w:sz="18" w:space="31" w:color="auto"/>
            <w:right w:val="single" w:sz="18" w:space="31" w:color="auto"/>
          </w:pgBorders>
          <w:cols w:space="720"/>
        </w:sectPr>
      </w:pPr>
    </w:p>
    <w:p w14:paraId="7ED098E8" w14:textId="5A6E9F94" w:rsidR="001768AA" w:rsidRDefault="001768AA" w:rsidP="00907523">
      <w:pPr>
        <w:spacing w:line="820" w:lineRule="exact"/>
        <w:ind w:left="2649" w:right="2657"/>
        <w:rPr>
          <w:sz w:val="72"/>
          <w:szCs w:val="72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ECC595" wp14:editId="1DDE4B0B">
                <wp:simplePos x="0" y="0"/>
                <wp:positionH relativeFrom="column">
                  <wp:posOffset>-286385</wp:posOffset>
                </wp:positionH>
                <wp:positionV relativeFrom="paragraph">
                  <wp:posOffset>-478790</wp:posOffset>
                </wp:positionV>
                <wp:extent cx="5715000" cy="914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914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00234" w14:textId="03AB0F1B" w:rsidR="00D27C80" w:rsidRPr="009806E5" w:rsidRDefault="00D27C80" w:rsidP="001768AA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806E5">
                              <w:rPr>
                                <w:rFonts w:ascii="Georgia" w:eastAsia="Georgia" w:hAnsi="Georgia" w:cs="Georgia"/>
                                <w:color w:val="FFFFFF" w:themeColor="background1"/>
                                <w:sz w:val="56"/>
                                <w:szCs w:val="56"/>
                              </w:rPr>
                              <w:t>Y</w:t>
                            </w:r>
                            <w:r w:rsidRPr="009806E5">
                              <w:rPr>
                                <w:rFonts w:ascii="Georgia" w:eastAsia="Georgia" w:hAnsi="Georgia" w:cs="Georgia"/>
                                <w:color w:val="FFFFFF" w:themeColor="background1"/>
                                <w:spacing w:val="2"/>
                                <w:sz w:val="56"/>
                                <w:szCs w:val="56"/>
                              </w:rPr>
                              <w:t>e</w:t>
                            </w:r>
                            <w:r w:rsidRPr="009806E5">
                              <w:rPr>
                                <w:rFonts w:ascii="Georgia" w:eastAsia="Georgia" w:hAnsi="Georgia" w:cs="Georgia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ar </w:t>
                            </w:r>
                            <w:r w:rsidRPr="009806E5">
                              <w:rPr>
                                <w:rFonts w:ascii="Georgia" w:eastAsia="Georgia" w:hAnsi="Georgia" w:cs="Georgia"/>
                                <w:color w:val="FFFFFF" w:themeColor="background1"/>
                                <w:spacing w:val="-2"/>
                                <w:sz w:val="56"/>
                                <w:szCs w:val="56"/>
                              </w:rPr>
                              <w:t>1</w:t>
                            </w:r>
                            <w:r>
                              <w:rPr>
                                <w:rFonts w:ascii="Georgia" w:eastAsia="Georgia" w:hAnsi="Georgia" w:cs="Georgia"/>
                                <w:color w:val="FFFFFF" w:themeColor="background1"/>
                                <w:sz w:val="56"/>
                                <w:szCs w:val="56"/>
                              </w:rPr>
                              <w:t>0</w:t>
                            </w:r>
                            <w:r w:rsidRPr="009806E5">
                              <w:rPr>
                                <w:rFonts w:ascii="Georgia" w:eastAsia="Georgia" w:hAnsi="Georgia" w:cs="Georgia"/>
                                <w:color w:val="FFFFFF" w:themeColor="background1"/>
                                <w:spacing w:val="-2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Georgia" w:hAnsi="Georgia" w:cs="Georgia"/>
                                <w:color w:val="FFFFFF" w:themeColor="background1"/>
                                <w:spacing w:val="-3"/>
                                <w:sz w:val="56"/>
                                <w:szCs w:val="56"/>
                              </w:rPr>
                              <w:t>Recommended Book List</w:t>
                            </w:r>
                          </w:p>
                          <w:p w14:paraId="6A9167B8" w14:textId="77777777" w:rsidR="00D27C80" w:rsidRDefault="00D27C80" w:rsidP="001768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7" type="#_x0000_t202" style="position:absolute;left:0;text-align:left;margin-left:-22.55pt;margin-top:-37.7pt;width:450pt;height:1in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" fillcolor="#1c3b6f [1605]" stroked="f">
                <v:textbox>
                  <w:txbxContent>
                    <w:p w14:paraId="38F00234" w14:textId="03AB0F1B" w:rsidR="00D27C80" w:rsidRPr="009806E5" w:rsidRDefault="00D27C80" w:rsidP="001768AA">
                      <w:pPr>
                        <w:rPr>
                          <w:color w:val="FFFFFF" w:themeColor="background1"/>
                        </w:rPr>
                      </w:pPr>
                      <w:r w:rsidRPr="009806E5">
                        <w:rPr>
                          <w:rFonts w:ascii="Georgia" w:eastAsia="Georgia" w:hAnsi="Georgia" w:cs="Georgia"/>
                          <w:color w:val="FFFFFF" w:themeColor="background1"/>
                          <w:sz w:val="56"/>
                          <w:szCs w:val="56"/>
                        </w:rPr>
                        <w:t>Y</w:t>
                      </w:r>
                      <w:r w:rsidRPr="009806E5">
                        <w:rPr>
                          <w:rFonts w:ascii="Georgia" w:eastAsia="Georgia" w:hAnsi="Georgia" w:cs="Georgia"/>
                          <w:color w:val="FFFFFF" w:themeColor="background1"/>
                          <w:spacing w:val="2"/>
                          <w:sz w:val="56"/>
                          <w:szCs w:val="56"/>
                        </w:rPr>
                        <w:t>e</w:t>
                      </w:r>
                      <w:r w:rsidRPr="009806E5">
                        <w:rPr>
                          <w:rFonts w:ascii="Georgia" w:eastAsia="Georgia" w:hAnsi="Georgia" w:cs="Georgia"/>
                          <w:color w:val="FFFFFF" w:themeColor="background1"/>
                          <w:sz w:val="56"/>
                          <w:szCs w:val="56"/>
                        </w:rPr>
                        <w:t xml:space="preserve">ar </w:t>
                      </w:r>
                      <w:r w:rsidRPr="009806E5">
                        <w:rPr>
                          <w:rFonts w:ascii="Georgia" w:eastAsia="Georgia" w:hAnsi="Georgia" w:cs="Georgia"/>
                          <w:color w:val="FFFFFF" w:themeColor="background1"/>
                          <w:spacing w:val="-2"/>
                          <w:sz w:val="56"/>
                          <w:szCs w:val="56"/>
                        </w:rPr>
                        <w:t>1</w:t>
                      </w:r>
                      <w:r>
                        <w:rPr>
                          <w:rFonts w:ascii="Georgia" w:eastAsia="Georgia" w:hAnsi="Georgia" w:cs="Georgia"/>
                          <w:color w:val="FFFFFF" w:themeColor="background1"/>
                          <w:sz w:val="56"/>
                          <w:szCs w:val="56"/>
                        </w:rPr>
                        <w:t>0</w:t>
                      </w:r>
                      <w:r w:rsidRPr="009806E5">
                        <w:rPr>
                          <w:rFonts w:ascii="Georgia" w:eastAsia="Georgia" w:hAnsi="Georgia" w:cs="Georgia"/>
                          <w:color w:val="FFFFFF" w:themeColor="background1"/>
                          <w:spacing w:val="-2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Georgia" w:eastAsia="Georgia" w:hAnsi="Georgia" w:cs="Georgia"/>
                          <w:color w:val="FFFFFF" w:themeColor="background1"/>
                          <w:spacing w:val="-3"/>
                          <w:sz w:val="56"/>
                          <w:szCs w:val="56"/>
                        </w:rPr>
                        <w:t>Recommended Book List</w:t>
                      </w:r>
                    </w:p>
                    <w:p w14:paraId="6A9167B8" w14:textId="77777777" w:rsidR="00D27C80" w:rsidRDefault="00D27C80" w:rsidP="001768AA"/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14981" w:type="dxa"/>
        <w:tblInd w:w="-459" w:type="dxa"/>
        <w:tblLook w:val="04A0" w:firstRow="1" w:lastRow="0" w:firstColumn="1" w:lastColumn="0" w:noHBand="0" w:noVBand="1"/>
      </w:tblPr>
      <w:tblGrid>
        <w:gridCol w:w="2238"/>
        <w:gridCol w:w="4992"/>
        <w:gridCol w:w="374"/>
        <w:gridCol w:w="1894"/>
        <w:gridCol w:w="850"/>
        <w:gridCol w:w="846"/>
        <w:gridCol w:w="718"/>
        <w:gridCol w:w="3069"/>
      </w:tblGrid>
      <w:tr w:rsidR="001768AA" w:rsidRPr="00860B09" w14:paraId="0EB97FAB" w14:textId="77777777" w:rsidTr="0060495C">
        <w:trPr>
          <w:trHeight w:val="282"/>
        </w:trPr>
        <w:tc>
          <w:tcPr>
            <w:tcW w:w="2238" w:type="dxa"/>
            <w:hideMark/>
          </w:tcPr>
          <w:p w14:paraId="0BBC2EC8" w14:textId="77777777" w:rsidR="001768AA" w:rsidRPr="00860B09" w:rsidRDefault="001768AA" w:rsidP="001768AA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Subject</w:t>
            </w:r>
          </w:p>
        </w:tc>
        <w:tc>
          <w:tcPr>
            <w:tcW w:w="4992" w:type="dxa"/>
            <w:hideMark/>
          </w:tcPr>
          <w:p w14:paraId="4D5B5ADD" w14:textId="77777777" w:rsidR="001768AA" w:rsidRPr="00860B09" w:rsidRDefault="001768AA" w:rsidP="001768AA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Book Title                                            (Inc. Publisher)</w:t>
            </w:r>
          </w:p>
        </w:tc>
        <w:tc>
          <w:tcPr>
            <w:tcW w:w="2268" w:type="dxa"/>
            <w:gridSpan w:val="2"/>
            <w:hideMark/>
          </w:tcPr>
          <w:p w14:paraId="44B9B091" w14:textId="77777777" w:rsidR="001768AA" w:rsidRPr="00860B09" w:rsidRDefault="001768AA" w:rsidP="001768AA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ISBN </w:t>
            </w:r>
          </w:p>
        </w:tc>
        <w:tc>
          <w:tcPr>
            <w:tcW w:w="850" w:type="dxa"/>
            <w:hideMark/>
          </w:tcPr>
          <w:p w14:paraId="22B7942D" w14:textId="77777777" w:rsidR="001768AA" w:rsidRPr="00860B09" w:rsidRDefault="001768AA" w:rsidP="001768AA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Cost</w:t>
            </w:r>
          </w:p>
        </w:tc>
        <w:tc>
          <w:tcPr>
            <w:tcW w:w="4633" w:type="dxa"/>
            <w:gridSpan w:val="3"/>
            <w:hideMark/>
          </w:tcPr>
          <w:p w14:paraId="77BC5298" w14:textId="77777777" w:rsidR="001768AA" w:rsidRPr="00860B09" w:rsidRDefault="001768AA" w:rsidP="001768AA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Any additional information</w:t>
            </w:r>
          </w:p>
        </w:tc>
      </w:tr>
      <w:tr w:rsidR="001768AA" w:rsidRPr="00860B09" w14:paraId="0D001731" w14:textId="77777777" w:rsidTr="0060495C">
        <w:trPr>
          <w:trHeight w:val="141"/>
        </w:trPr>
        <w:tc>
          <w:tcPr>
            <w:tcW w:w="2238" w:type="dxa"/>
            <w:hideMark/>
          </w:tcPr>
          <w:p w14:paraId="7D636C8E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Business Studies</w:t>
            </w:r>
          </w:p>
        </w:tc>
        <w:tc>
          <w:tcPr>
            <w:tcW w:w="4992" w:type="dxa"/>
            <w:noWrap/>
            <w:hideMark/>
          </w:tcPr>
          <w:p w14:paraId="6A486E95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Business Studies: Edexcel GCSE 9-1 Business.  Ian </w:t>
            </w:r>
            <w:proofErr w:type="spellStart"/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Marcouse</w:t>
            </w:r>
            <w:proofErr w:type="spellEnd"/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.  Second Edition.</w:t>
            </w:r>
          </w:p>
        </w:tc>
        <w:tc>
          <w:tcPr>
            <w:tcW w:w="2268" w:type="dxa"/>
            <w:gridSpan w:val="2"/>
            <w:noWrap/>
            <w:hideMark/>
          </w:tcPr>
          <w:p w14:paraId="77C732A7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978 -1471899355</w:t>
            </w:r>
          </w:p>
        </w:tc>
        <w:tc>
          <w:tcPr>
            <w:tcW w:w="850" w:type="dxa"/>
            <w:hideMark/>
          </w:tcPr>
          <w:p w14:paraId="2FEF196B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£23.00</w:t>
            </w:r>
          </w:p>
        </w:tc>
        <w:tc>
          <w:tcPr>
            <w:tcW w:w="4633" w:type="dxa"/>
            <w:gridSpan w:val="3"/>
            <w:hideMark/>
          </w:tcPr>
          <w:p w14:paraId="02AEF52B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1768AA" w:rsidRPr="00860B09" w14:paraId="3A783F3C" w14:textId="77777777" w:rsidTr="0060495C">
        <w:trPr>
          <w:trHeight w:val="141"/>
        </w:trPr>
        <w:tc>
          <w:tcPr>
            <w:tcW w:w="2238" w:type="dxa"/>
            <w:hideMark/>
          </w:tcPr>
          <w:p w14:paraId="5786587E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Business Studies</w:t>
            </w:r>
          </w:p>
        </w:tc>
        <w:tc>
          <w:tcPr>
            <w:tcW w:w="4992" w:type="dxa"/>
            <w:noWrap/>
            <w:hideMark/>
          </w:tcPr>
          <w:p w14:paraId="57FDB241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Revision Guide for Edexcel GCSE 9-1 Business and workbook</w:t>
            </w:r>
          </w:p>
        </w:tc>
        <w:tc>
          <w:tcPr>
            <w:tcW w:w="2268" w:type="dxa"/>
            <w:gridSpan w:val="2"/>
            <w:noWrap/>
            <w:hideMark/>
          </w:tcPr>
          <w:p w14:paraId="3AAC4606" w14:textId="77777777" w:rsidR="001768AA" w:rsidRPr="00860B09" w:rsidRDefault="001768AA" w:rsidP="001768AA">
            <w:pPr>
              <w:rPr>
                <w:rFonts w:ascii="Arial" w:eastAsia="Times New Roman" w:hAnsi="Arial" w:cs="Arial"/>
                <w:color w:val="222222"/>
                <w:lang w:eastAsia="en-GB"/>
              </w:rPr>
            </w:pPr>
            <w:r w:rsidRPr="00860B09">
              <w:rPr>
                <w:rFonts w:ascii="Arial" w:eastAsia="Times New Roman" w:hAnsi="Arial" w:cs="Arial"/>
                <w:color w:val="222222"/>
                <w:lang w:eastAsia="en-GB"/>
              </w:rPr>
              <w:t>1292190701</w:t>
            </w:r>
          </w:p>
        </w:tc>
        <w:tc>
          <w:tcPr>
            <w:tcW w:w="850" w:type="dxa"/>
            <w:hideMark/>
          </w:tcPr>
          <w:p w14:paraId="7E0728EC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£5.99</w:t>
            </w:r>
          </w:p>
        </w:tc>
        <w:tc>
          <w:tcPr>
            <w:tcW w:w="4633" w:type="dxa"/>
            <w:gridSpan w:val="3"/>
            <w:hideMark/>
          </w:tcPr>
          <w:p w14:paraId="73B9D048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1768AA" w:rsidRPr="00860B09" w14:paraId="29D92639" w14:textId="77777777" w:rsidTr="0060495C">
        <w:trPr>
          <w:trHeight w:val="141"/>
        </w:trPr>
        <w:tc>
          <w:tcPr>
            <w:tcW w:w="2238" w:type="dxa"/>
            <w:hideMark/>
          </w:tcPr>
          <w:p w14:paraId="321EBBFC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Drama</w:t>
            </w:r>
          </w:p>
        </w:tc>
        <w:tc>
          <w:tcPr>
            <w:tcW w:w="4992" w:type="dxa"/>
            <w:hideMark/>
          </w:tcPr>
          <w:p w14:paraId="601E8E8F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AQA GCSE Drama</w:t>
            </w:r>
          </w:p>
        </w:tc>
        <w:tc>
          <w:tcPr>
            <w:tcW w:w="2268" w:type="dxa"/>
            <w:gridSpan w:val="2"/>
            <w:hideMark/>
          </w:tcPr>
          <w:p w14:paraId="0F4FDFE4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978 1911208211</w:t>
            </w:r>
          </w:p>
        </w:tc>
        <w:tc>
          <w:tcPr>
            <w:tcW w:w="850" w:type="dxa"/>
            <w:hideMark/>
          </w:tcPr>
          <w:p w14:paraId="064CDC70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£22.60</w:t>
            </w:r>
          </w:p>
        </w:tc>
        <w:tc>
          <w:tcPr>
            <w:tcW w:w="4633" w:type="dxa"/>
            <w:gridSpan w:val="3"/>
            <w:hideMark/>
          </w:tcPr>
          <w:p w14:paraId="4DB1676A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1768AA" w:rsidRPr="00860B09" w14:paraId="5905ED9E" w14:textId="77777777" w:rsidTr="0060495C">
        <w:trPr>
          <w:trHeight w:val="141"/>
        </w:trPr>
        <w:tc>
          <w:tcPr>
            <w:tcW w:w="2238" w:type="dxa"/>
            <w:hideMark/>
          </w:tcPr>
          <w:p w14:paraId="0A9C34F3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Economics</w:t>
            </w:r>
          </w:p>
        </w:tc>
        <w:tc>
          <w:tcPr>
            <w:tcW w:w="4992" w:type="dxa"/>
            <w:noWrap/>
            <w:hideMark/>
          </w:tcPr>
          <w:p w14:paraId="25A7F265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Economics: OCR GCSE 9-1 Economics. Riches, Bancroft and Miles-Kingston. 2017.</w:t>
            </w:r>
          </w:p>
        </w:tc>
        <w:tc>
          <w:tcPr>
            <w:tcW w:w="2268" w:type="dxa"/>
            <w:gridSpan w:val="2"/>
            <w:noWrap/>
            <w:hideMark/>
          </w:tcPr>
          <w:p w14:paraId="370AD54C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978-1471888342</w:t>
            </w:r>
          </w:p>
        </w:tc>
        <w:tc>
          <w:tcPr>
            <w:tcW w:w="850" w:type="dxa"/>
            <w:hideMark/>
          </w:tcPr>
          <w:p w14:paraId="35A59ED3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£25.00</w:t>
            </w:r>
          </w:p>
        </w:tc>
        <w:tc>
          <w:tcPr>
            <w:tcW w:w="4633" w:type="dxa"/>
            <w:gridSpan w:val="3"/>
            <w:hideMark/>
          </w:tcPr>
          <w:p w14:paraId="2DCAD2CE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1768AA" w:rsidRPr="00860B09" w14:paraId="67D7D6E8" w14:textId="77777777" w:rsidTr="0060495C">
        <w:trPr>
          <w:trHeight w:val="192"/>
        </w:trPr>
        <w:tc>
          <w:tcPr>
            <w:tcW w:w="2238" w:type="dxa"/>
            <w:hideMark/>
          </w:tcPr>
          <w:p w14:paraId="5379BCDC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English Language</w:t>
            </w:r>
          </w:p>
        </w:tc>
        <w:tc>
          <w:tcPr>
            <w:tcW w:w="4992" w:type="dxa"/>
            <w:hideMark/>
          </w:tcPr>
          <w:p w14:paraId="004F246F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Oxford Revision Workbook - Targeting Grades 6-9</w:t>
            </w:r>
          </w:p>
        </w:tc>
        <w:tc>
          <w:tcPr>
            <w:tcW w:w="2268" w:type="dxa"/>
            <w:gridSpan w:val="2"/>
            <w:hideMark/>
          </w:tcPr>
          <w:p w14:paraId="77356800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978-0198359180</w:t>
            </w:r>
          </w:p>
        </w:tc>
        <w:tc>
          <w:tcPr>
            <w:tcW w:w="850" w:type="dxa"/>
            <w:hideMark/>
          </w:tcPr>
          <w:p w14:paraId="56E3B240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£5.99</w:t>
            </w:r>
          </w:p>
        </w:tc>
        <w:tc>
          <w:tcPr>
            <w:tcW w:w="4633" w:type="dxa"/>
            <w:gridSpan w:val="3"/>
            <w:hideMark/>
          </w:tcPr>
          <w:p w14:paraId="783A18D7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For students aiming for higher grades</w:t>
            </w:r>
          </w:p>
        </w:tc>
      </w:tr>
      <w:tr w:rsidR="001768AA" w:rsidRPr="00860B09" w14:paraId="13BA3B9A" w14:textId="77777777" w:rsidTr="0060495C">
        <w:trPr>
          <w:trHeight w:val="195"/>
        </w:trPr>
        <w:tc>
          <w:tcPr>
            <w:tcW w:w="2238" w:type="dxa"/>
            <w:hideMark/>
          </w:tcPr>
          <w:p w14:paraId="5E5C6436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English Language</w:t>
            </w:r>
          </w:p>
        </w:tc>
        <w:tc>
          <w:tcPr>
            <w:tcW w:w="4992" w:type="dxa"/>
            <w:hideMark/>
          </w:tcPr>
          <w:p w14:paraId="197D54F8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Oxford Revision Workbook - Targeting Grade 5</w:t>
            </w:r>
          </w:p>
        </w:tc>
        <w:tc>
          <w:tcPr>
            <w:tcW w:w="2268" w:type="dxa"/>
            <w:gridSpan w:val="2"/>
            <w:hideMark/>
          </w:tcPr>
          <w:p w14:paraId="78317067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978-0198359197</w:t>
            </w:r>
          </w:p>
        </w:tc>
        <w:tc>
          <w:tcPr>
            <w:tcW w:w="850" w:type="dxa"/>
            <w:hideMark/>
          </w:tcPr>
          <w:p w14:paraId="1BB2161B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£5.99</w:t>
            </w:r>
          </w:p>
        </w:tc>
        <w:tc>
          <w:tcPr>
            <w:tcW w:w="4633" w:type="dxa"/>
            <w:gridSpan w:val="3"/>
            <w:hideMark/>
          </w:tcPr>
          <w:p w14:paraId="1A06D8DC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For students working up to grade 5</w:t>
            </w:r>
          </w:p>
        </w:tc>
      </w:tr>
      <w:tr w:rsidR="001768AA" w:rsidRPr="00860B09" w14:paraId="4CEFCF18" w14:textId="77777777" w:rsidTr="0060495C">
        <w:trPr>
          <w:trHeight w:val="141"/>
        </w:trPr>
        <w:tc>
          <w:tcPr>
            <w:tcW w:w="2238" w:type="dxa"/>
            <w:hideMark/>
          </w:tcPr>
          <w:p w14:paraId="6A8D47F4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English Literature</w:t>
            </w:r>
          </w:p>
        </w:tc>
        <w:tc>
          <w:tcPr>
            <w:tcW w:w="4992" w:type="dxa"/>
            <w:hideMark/>
          </w:tcPr>
          <w:p w14:paraId="490E40A5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York Notes - Jekyll and Hyde</w:t>
            </w:r>
          </w:p>
        </w:tc>
        <w:tc>
          <w:tcPr>
            <w:tcW w:w="2268" w:type="dxa"/>
            <w:gridSpan w:val="2"/>
            <w:hideMark/>
          </w:tcPr>
          <w:p w14:paraId="42D2CE16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978-1447982180</w:t>
            </w:r>
          </w:p>
        </w:tc>
        <w:tc>
          <w:tcPr>
            <w:tcW w:w="850" w:type="dxa"/>
            <w:hideMark/>
          </w:tcPr>
          <w:p w14:paraId="2C38FB29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£4.75</w:t>
            </w:r>
          </w:p>
        </w:tc>
        <w:tc>
          <w:tcPr>
            <w:tcW w:w="4633" w:type="dxa"/>
            <w:gridSpan w:val="3"/>
            <w:hideMark/>
          </w:tcPr>
          <w:p w14:paraId="21080D38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1768AA" w:rsidRPr="00860B09" w14:paraId="4F25C933" w14:textId="77777777" w:rsidTr="0060495C">
        <w:trPr>
          <w:trHeight w:val="141"/>
        </w:trPr>
        <w:tc>
          <w:tcPr>
            <w:tcW w:w="2238" w:type="dxa"/>
            <w:hideMark/>
          </w:tcPr>
          <w:p w14:paraId="26E8BCF0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English Literature</w:t>
            </w:r>
          </w:p>
        </w:tc>
        <w:tc>
          <w:tcPr>
            <w:tcW w:w="4992" w:type="dxa"/>
            <w:hideMark/>
          </w:tcPr>
          <w:p w14:paraId="49A50845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York Notes - An Inspector Calls</w:t>
            </w:r>
          </w:p>
        </w:tc>
        <w:tc>
          <w:tcPr>
            <w:tcW w:w="2268" w:type="dxa"/>
            <w:gridSpan w:val="2"/>
            <w:hideMark/>
          </w:tcPr>
          <w:p w14:paraId="5B3B2B09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978-1447982166</w:t>
            </w:r>
          </w:p>
        </w:tc>
        <w:tc>
          <w:tcPr>
            <w:tcW w:w="850" w:type="dxa"/>
            <w:hideMark/>
          </w:tcPr>
          <w:p w14:paraId="07EEEEA9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£4.75</w:t>
            </w:r>
          </w:p>
        </w:tc>
        <w:tc>
          <w:tcPr>
            <w:tcW w:w="4633" w:type="dxa"/>
            <w:gridSpan w:val="3"/>
            <w:hideMark/>
          </w:tcPr>
          <w:p w14:paraId="74467C91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1768AA" w:rsidRPr="00860B09" w14:paraId="0CC8F2E7" w14:textId="77777777" w:rsidTr="0060495C">
        <w:trPr>
          <w:trHeight w:val="141"/>
        </w:trPr>
        <w:tc>
          <w:tcPr>
            <w:tcW w:w="2238" w:type="dxa"/>
            <w:hideMark/>
          </w:tcPr>
          <w:p w14:paraId="77A49366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English Literature</w:t>
            </w:r>
          </w:p>
        </w:tc>
        <w:tc>
          <w:tcPr>
            <w:tcW w:w="4992" w:type="dxa"/>
            <w:hideMark/>
          </w:tcPr>
          <w:p w14:paraId="7FB7A324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York Notes - Romeo and Juliet</w:t>
            </w:r>
          </w:p>
        </w:tc>
        <w:tc>
          <w:tcPr>
            <w:tcW w:w="2268" w:type="dxa"/>
            <w:gridSpan w:val="2"/>
            <w:hideMark/>
          </w:tcPr>
          <w:p w14:paraId="42FA9C48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978-1447982234</w:t>
            </w:r>
          </w:p>
        </w:tc>
        <w:tc>
          <w:tcPr>
            <w:tcW w:w="850" w:type="dxa"/>
            <w:hideMark/>
          </w:tcPr>
          <w:p w14:paraId="234A47E8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£4.75</w:t>
            </w:r>
          </w:p>
        </w:tc>
        <w:tc>
          <w:tcPr>
            <w:tcW w:w="4633" w:type="dxa"/>
            <w:gridSpan w:val="3"/>
            <w:hideMark/>
          </w:tcPr>
          <w:p w14:paraId="73B54946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1768AA" w:rsidRPr="00860B09" w14:paraId="7368F66D" w14:textId="77777777" w:rsidTr="0060495C">
        <w:trPr>
          <w:trHeight w:val="282"/>
        </w:trPr>
        <w:tc>
          <w:tcPr>
            <w:tcW w:w="2238" w:type="dxa"/>
            <w:hideMark/>
          </w:tcPr>
          <w:p w14:paraId="141B2DC3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Food Preparation and Nutrition </w:t>
            </w:r>
          </w:p>
        </w:tc>
        <w:tc>
          <w:tcPr>
            <w:tcW w:w="4992" w:type="dxa"/>
            <w:hideMark/>
          </w:tcPr>
          <w:p w14:paraId="71B73AE6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9-1 GCSE Food Preparation &amp; Nutrition - AQA Revision Guide</w:t>
            </w:r>
          </w:p>
        </w:tc>
        <w:tc>
          <w:tcPr>
            <w:tcW w:w="2268" w:type="dxa"/>
            <w:gridSpan w:val="2"/>
            <w:hideMark/>
          </w:tcPr>
          <w:p w14:paraId="1D5B7814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1782946497</w:t>
            </w:r>
          </w:p>
        </w:tc>
        <w:tc>
          <w:tcPr>
            <w:tcW w:w="850" w:type="dxa"/>
            <w:hideMark/>
          </w:tcPr>
          <w:p w14:paraId="591A47BE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£5.95</w:t>
            </w:r>
          </w:p>
        </w:tc>
        <w:tc>
          <w:tcPr>
            <w:tcW w:w="4633" w:type="dxa"/>
            <w:gridSpan w:val="3"/>
            <w:hideMark/>
          </w:tcPr>
          <w:p w14:paraId="603F31DE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1768AA" w:rsidRPr="00860B09" w14:paraId="562E2E01" w14:textId="77777777" w:rsidTr="0060495C">
        <w:trPr>
          <w:trHeight w:val="282"/>
        </w:trPr>
        <w:tc>
          <w:tcPr>
            <w:tcW w:w="2238" w:type="dxa"/>
            <w:hideMark/>
          </w:tcPr>
          <w:p w14:paraId="1CC29934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Food Preparation and Nutrition </w:t>
            </w:r>
          </w:p>
        </w:tc>
        <w:tc>
          <w:tcPr>
            <w:tcW w:w="4992" w:type="dxa"/>
            <w:hideMark/>
          </w:tcPr>
          <w:p w14:paraId="707C1F0D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AQA GCSE Food Preparation &amp; Nutrition: Revision Guide </w:t>
            </w:r>
          </w:p>
        </w:tc>
        <w:tc>
          <w:tcPr>
            <w:tcW w:w="2268" w:type="dxa"/>
            <w:gridSpan w:val="2"/>
            <w:hideMark/>
          </w:tcPr>
          <w:p w14:paraId="64C03AA5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1908682809</w:t>
            </w:r>
          </w:p>
        </w:tc>
        <w:tc>
          <w:tcPr>
            <w:tcW w:w="850" w:type="dxa"/>
            <w:hideMark/>
          </w:tcPr>
          <w:p w14:paraId="3D96AE9F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£12.99</w:t>
            </w:r>
          </w:p>
        </w:tc>
        <w:tc>
          <w:tcPr>
            <w:tcW w:w="4633" w:type="dxa"/>
            <w:gridSpan w:val="3"/>
            <w:hideMark/>
          </w:tcPr>
          <w:p w14:paraId="58B5EC11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1768AA" w:rsidRPr="00860B09" w14:paraId="5B03B359" w14:textId="77777777" w:rsidTr="0060495C">
        <w:trPr>
          <w:trHeight w:val="141"/>
        </w:trPr>
        <w:tc>
          <w:tcPr>
            <w:tcW w:w="2238" w:type="dxa"/>
            <w:hideMark/>
          </w:tcPr>
          <w:p w14:paraId="44A7B06F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GCSE French</w:t>
            </w:r>
          </w:p>
        </w:tc>
        <w:tc>
          <w:tcPr>
            <w:tcW w:w="4992" w:type="dxa"/>
            <w:hideMark/>
          </w:tcPr>
          <w:p w14:paraId="70286485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AQA French Foundation</w:t>
            </w:r>
          </w:p>
        </w:tc>
        <w:tc>
          <w:tcPr>
            <w:tcW w:w="2268" w:type="dxa"/>
            <w:gridSpan w:val="2"/>
            <w:hideMark/>
          </w:tcPr>
          <w:p w14:paraId="58A5261F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978 019 836584 6</w:t>
            </w:r>
          </w:p>
        </w:tc>
        <w:tc>
          <w:tcPr>
            <w:tcW w:w="850" w:type="dxa"/>
            <w:hideMark/>
          </w:tcPr>
          <w:p w14:paraId="52B44B00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£23.50</w:t>
            </w:r>
          </w:p>
        </w:tc>
        <w:tc>
          <w:tcPr>
            <w:tcW w:w="4633" w:type="dxa"/>
            <w:gridSpan w:val="3"/>
            <w:hideMark/>
          </w:tcPr>
          <w:p w14:paraId="69AE33BC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Pupils have access to it via </w:t>
            </w:r>
            <w:proofErr w:type="spellStart"/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Kerboodle</w:t>
            </w:r>
            <w:proofErr w:type="spellEnd"/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with a login</w:t>
            </w:r>
          </w:p>
        </w:tc>
      </w:tr>
      <w:tr w:rsidR="001768AA" w:rsidRPr="00860B09" w14:paraId="5C60EF4E" w14:textId="77777777" w:rsidTr="0060495C">
        <w:trPr>
          <w:trHeight w:val="141"/>
        </w:trPr>
        <w:tc>
          <w:tcPr>
            <w:tcW w:w="2238" w:type="dxa"/>
            <w:hideMark/>
          </w:tcPr>
          <w:p w14:paraId="3804476E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GCSE French</w:t>
            </w:r>
          </w:p>
        </w:tc>
        <w:tc>
          <w:tcPr>
            <w:tcW w:w="4992" w:type="dxa"/>
            <w:hideMark/>
          </w:tcPr>
          <w:p w14:paraId="17352898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AQA French Higher</w:t>
            </w:r>
          </w:p>
        </w:tc>
        <w:tc>
          <w:tcPr>
            <w:tcW w:w="2268" w:type="dxa"/>
            <w:gridSpan w:val="2"/>
            <w:hideMark/>
          </w:tcPr>
          <w:p w14:paraId="6D631CB1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978 019 836583 9</w:t>
            </w:r>
          </w:p>
        </w:tc>
        <w:tc>
          <w:tcPr>
            <w:tcW w:w="850" w:type="dxa"/>
            <w:hideMark/>
          </w:tcPr>
          <w:p w14:paraId="0E50AB77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£23.50</w:t>
            </w:r>
          </w:p>
        </w:tc>
        <w:tc>
          <w:tcPr>
            <w:tcW w:w="4633" w:type="dxa"/>
            <w:gridSpan w:val="3"/>
            <w:hideMark/>
          </w:tcPr>
          <w:p w14:paraId="47CE9CC4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Pupils have access to it via </w:t>
            </w:r>
            <w:proofErr w:type="spellStart"/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Kerboodle</w:t>
            </w:r>
            <w:proofErr w:type="spellEnd"/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with a login</w:t>
            </w:r>
          </w:p>
        </w:tc>
      </w:tr>
      <w:tr w:rsidR="001768AA" w:rsidRPr="00860B09" w14:paraId="0C342B7C" w14:textId="77777777" w:rsidTr="0060495C">
        <w:trPr>
          <w:trHeight w:val="423"/>
        </w:trPr>
        <w:tc>
          <w:tcPr>
            <w:tcW w:w="2238" w:type="dxa"/>
            <w:hideMark/>
          </w:tcPr>
          <w:p w14:paraId="0DC976F4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GCSE RE revision book</w:t>
            </w:r>
          </w:p>
        </w:tc>
        <w:tc>
          <w:tcPr>
            <w:tcW w:w="4992" w:type="dxa"/>
            <w:hideMark/>
          </w:tcPr>
          <w:p w14:paraId="04E52C89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My Revision Notes Edexcel Religious Studies for GCSE (9-1): Catholic Christianity (Specification A): Faith and Practice in the 21st Century (Hodder)</w:t>
            </w:r>
          </w:p>
        </w:tc>
        <w:tc>
          <w:tcPr>
            <w:tcW w:w="2268" w:type="dxa"/>
            <w:gridSpan w:val="2"/>
            <w:hideMark/>
          </w:tcPr>
          <w:p w14:paraId="66EA3898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ISBN 978-1-510-40480-9</w:t>
            </w:r>
          </w:p>
        </w:tc>
        <w:tc>
          <w:tcPr>
            <w:tcW w:w="850" w:type="dxa"/>
            <w:hideMark/>
          </w:tcPr>
          <w:p w14:paraId="4289FB3B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£9</w:t>
            </w:r>
          </w:p>
        </w:tc>
        <w:tc>
          <w:tcPr>
            <w:tcW w:w="4633" w:type="dxa"/>
            <w:gridSpan w:val="3"/>
            <w:hideMark/>
          </w:tcPr>
          <w:p w14:paraId="4277E25F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1768AA" w:rsidRPr="00860B09" w14:paraId="5AB216FE" w14:textId="77777777" w:rsidTr="0060495C">
        <w:trPr>
          <w:trHeight w:val="141"/>
        </w:trPr>
        <w:tc>
          <w:tcPr>
            <w:tcW w:w="2238" w:type="dxa"/>
            <w:hideMark/>
          </w:tcPr>
          <w:p w14:paraId="4874E6C6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GCSE Spanish</w:t>
            </w:r>
          </w:p>
        </w:tc>
        <w:tc>
          <w:tcPr>
            <w:tcW w:w="4992" w:type="dxa"/>
            <w:hideMark/>
          </w:tcPr>
          <w:p w14:paraId="47C612A5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AQA Spanish Foundation</w:t>
            </w:r>
          </w:p>
        </w:tc>
        <w:tc>
          <w:tcPr>
            <w:tcW w:w="2268" w:type="dxa"/>
            <w:gridSpan w:val="2"/>
            <w:hideMark/>
          </w:tcPr>
          <w:p w14:paraId="14C6202E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978 019 836586 0</w:t>
            </w:r>
          </w:p>
        </w:tc>
        <w:tc>
          <w:tcPr>
            <w:tcW w:w="850" w:type="dxa"/>
            <w:hideMark/>
          </w:tcPr>
          <w:p w14:paraId="0FCD4F31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£23.50</w:t>
            </w:r>
          </w:p>
        </w:tc>
        <w:tc>
          <w:tcPr>
            <w:tcW w:w="4633" w:type="dxa"/>
            <w:gridSpan w:val="3"/>
            <w:hideMark/>
          </w:tcPr>
          <w:p w14:paraId="5263D368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Pupils have access to it via </w:t>
            </w:r>
            <w:proofErr w:type="spellStart"/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Kerboodle</w:t>
            </w:r>
            <w:proofErr w:type="spellEnd"/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with a login</w:t>
            </w:r>
          </w:p>
        </w:tc>
      </w:tr>
      <w:tr w:rsidR="001768AA" w:rsidRPr="00860B09" w14:paraId="159B2E9F" w14:textId="77777777" w:rsidTr="0060495C">
        <w:trPr>
          <w:trHeight w:val="141"/>
        </w:trPr>
        <w:tc>
          <w:tcPr>
            <w:tcW w:w="2238" w:type="dxa"/>
            <w:hideMark/>
          </w:tcPr>
          <w:p w14:paraId="7D2902C9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GCSE Spanish</w:t>
            </w:r>
          </w:p>
        </w:tc>
        <w:tc>
          <w:tcPr>
            <w:tcW w:w="4992" w:type="dxa"/>
            <w:hideMark/>
          </w:tcPr>
          <w:p w14:paraId="295CC42B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AQA Spanish Higher</w:t>
            </w:r>
          </w:p>
        </w:tc>
        <w:tc>
          <w:tcPr>
            <w:tcW w:w="2268" w:type="dxa"/>
            <w:gridSpan w:val="2"/>
            <w:hideMark/>
          </w:tcPr>
          <w:p w14:paraId="66DE75B8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978 019 836585 3</w:t>
            </w:r>
          </w:p>
        </w:tc>
        <w:tc>
          <w:tcPr>
            <w:tcW w:w="850" w:type="dxa"/>
            <w:hideMark/>
          </w:tcPr>
          <w:p w14:paraId="7F56F459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£23.50</w:t>
            </w:r>
          </w:p>
        </w:tc>
        <w:tc>
          <w:tcPr>
            <w:tcW w:w="4633" w:type="dxa"/>
            <w:gridSpan w:val="3"/>
            <w:hideMark/>
          </w:tcPr>
          <w:p w14:paraId="45E8F8BC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Pupils have access to it via </w:t>
            </w:r>
            <w:proofErr w:type="spellStart"/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Kerboodle</w:t>
            </w:r>
            <w:proofErr w:type="spellEnd"/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with a login</w:t>
            </w:r>
          </w:p>
        </w:tc>
      </w:tr>
      <w:tr w:rsidR="001768AA" w:rsidRPr="00860B09" w14:paraId="25C5DBEC" w14:textId="77777777" w:rsidTr="0060495C">
        <w:trPr>
          <w:trHeight w:val="282"/>
        </w:trPr>
        <w:tc>
          <w:tcPr>
            <w:tcW w:w="2238" w:type="dxa"/>
            <w:hideMark/>
          </w:tcPr>
          <w:p w14:paraId="7D5859EE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Geography</w:t>
            </w:r>
          </w:p>
        </w:tc>
        <w:tc>
          <w:tcPr>
            <w:tcW w:w="4992" w:type="dxa"/>
            <w:hideMark/>
          </w:tcPr>
          <w:p w14:paraId="417F0D4D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GCSE Geography AQA Student Book (Oxford)</w:t>
            </w:r>
          </w:p>
        </w:tc>
        <w:tc>
          <w:tcPr>
            <w:tcW w:w="2268" w:type="dxa"/>
            <w:gridSpan w:val="2"/>
            <w:hideMark/>
          </w:tcPr>
          <w:p w14:paraId="422E16F8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198366612</w:t>
            </w:r>
          </w:p>
        </w:tc>
        <w:tc>
          <w:tcPr>
            <w:tcW w:w="850" w:type="dxa"/>
            <w:hideMark/>
          </w:tcPr>
          <w:p w14:paraId="7D33F351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£25</w:t>
            </w:r>
          </w:p>
        </w:tc>
        <w:tc>
          <w:tcPr>
            <w:tcW w:w="4633" w:type="dxa"/>
            <w:gridSpan w:val="3"/>
            <w:hideMark/>
          </w:tcPr>
          <w:p w14:paraId="4D0A78B7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Text book used in lessons</w:t>
            </w:r>
          </w:p>
        </w:tc>
      </w:tr>
      <w:tr w:rsidR="001768AA" w:rsidRPr="00860B09" w14:paraId="16CA5950" w14:textId="77777777" w:rsidTr="0060495C">
        <w:trPr>
          <w:trHeight w:val="282"/>
        </w:trPr>
        <w:tc>
          <w:tcPr>
            <w:tcW w:w="2238" w:type="dxa"/>
            <w:hideMark/>
          </w:tcPr>
          <w:p w14:paraId="3292C59A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Geography</w:t>
            </w:r>
          </w:p>
        </w:tc>
        <w:tc>
          <w:tcPr>
            <w:tcW w:w="4992" w:type="dxa"/>
            <w:hideMark/>
          </w:tcPr>
          <w:p w14:paraId="43B368C1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New Grade 9-1 GCSE Geography AQA Revision Guide (CGP)</w:t>
            </w:r>
          </w:p>
        </w:tc>
        <w:tc>
          <w:tcPr>
            <w:tcW w:w="2268" w:type="dxa"/>
            <w:gridSpan w:val="2"/>
            <w:hideMark/>
          </w:tcPr>
          <w:p w14:paraId="54C69CB6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1782946101</w:t>
            </w:r>
          </w:p>
        </w:tc>
        <w:tc>
          <w:tcPr>
            <w:tcW w:w="850" w:type="dxa"/>
            <w:hideMark/>
          </w:tcPr>
          <w:p w14:paraId="6276E1D5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£6</w:t>
            </w:r>
          </w:p>
        </w:tc>
        <w:tc>
          <w:tcPr>
            <w:tcW w:w="4633" w:type="dxa"/>
            <w:gridSpan w:val="3"/>
            <w:hideMark/>
          </w:tcPr>
          <w:p w14:paraId="05C2A1EB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1768AA" w:rsidRPr="00860B09" w14:paraId="77472EAC" w14:textId="77777777" w:rsidTr="0060495C">
        <w:trPr>
          <w:trHeight w:val="282"/>
        </w:trPr>
        <w:tc>
          <w:tcPr>
            <w:tcW w:w="2238" w:type="dxa"/>
            <w:hideMark/>
          </w:tcPr>
          <w:p w14:paraId="6BD11A97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Geography</w:t>
            </w:r>
          </w:p>
        </w:tc>
        <w:tc>
          <w:tcPr>
            <w:tcW w:w="4992" w:type="dxa"/>
            <w:hideMark/>
          </w:tcPr>
          <w:p w14:paraId="4FF60C77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New Grade 9-1 GCSE Geography AQA Exam Practice Workbook</w:t>
            </w:r>
          </w:p>
        </w:tc>
        <w:tc>
          <w:tcPr>
            <w:tcW w:w="2268" w:type="dxa"/>
            <w:gridSpan w:val="2"/>
            <w:hideMark/>
          </w:tcPr>
          <w:p w14:paraId="2D490394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178294611X</w:t>
            </w:r>
          </w:p>
        </w:tc>
        <w:tc>
          <w:tcPr>
            <w:tcW w:w="850" w:type="dxa"/>
            <w:hideMark/>
          </w:tcPr>
          <w:p w14:paraId="651B1024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£5</w:t>
            </w:r>
          </w:p>
        </w:tc>
        <w:tc>
          <w:tcPr>
            <w:tcW w:w="4633" w:type="dxa"/>
            <w:gridSpan w:val="3"/>
            <w:hideMark/>
          </w:tcPr>
          <w:p w14:paraId="5A472AF0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1768AA" w:rsidRPr="00860B09" w14:paraId="5F7BAD90" w14:textId="77777777" w:rsidTr="0060495C">
        <w:trPr>
          <w:trHeight w:val="240"/>
        </w:trPr>
        <w:tc>
          <w:tcPr>
            <w:tcW w:w="2238" w:type="dxa"/>
            <w:hideMark/>
          </w:tcPr>
          <w:p w14:paraId="00D6757F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History</w:t>
            </w:r>
          </w:p>
        </w:tc>
        <w:tc>
          <w:tcPr>
            <w:tcW w:w="4992" w:type="dxa"/>
            <w:hideMark/>
          </w:tcPr>
          <w:p w14:paraId="3E664A1A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Oxford AQA GCSE History: Germany 1890-1945 Democracy and Dictatorship</w:t>
            </w:r>
          </w:p>
        </w:tc>
        <w:tc>
          <w:tcPr>
            <w:tcW w:w="2268" w:type="dxa"/>
            <w:gridSpan w:val="2"/>
            <w:hideMark/>
          </w:tcPr>
          <w:p w14:paraId="75358D6D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ISBN 978-0-19-842289-1</w:t>
            </w:r>
          </w:p>
        </w:tc>
        <w:tc>
          <w:tcPr>
            <w:tcW w:w="850" w:type="dxa"/>
            <w:hideMark/>
          </w:tcPr>
          <w:p w14:paraId="227F8CEE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£5.99</w:t>
            </w:r>
          </w:p>
        </w:tc>
        <w:tc>
          <w:tcPr>
            <w:tcW w:w="4633" w:type="dxa"/>
            <w:gridSpan w:val="3"/>
            <w:hideMark/>
          </w:tcPr>
          <w:p w14:paraId="124E4361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1768AA" w:rsidRPr="00860B09" w14:paraId="4639844C" w14:textId="77777777" w:rsidTr="0060495C">
        <w:trPr>
          <w:trHeight w:val="184"/>
        </w:trPr>
        <w:tc>
          <w:tcPr>
            <w:tcW w:w="2238" w:type="dxa"/>
            <w:hideMark/>
          </w:tcPr>
          <w:p w14:paraId="26BE5889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History</w:t>
            </w:r>
          </w:p>
        </w:tc>
        <w:tc>
          <w:tcPr>
            <w:tcW w:w="4992" w:type="dxa"/>
            <w:hideMark/>
          </w:tcPr>
          <w:p w14:paraId="6F5756D5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Oxford AQA GCSE History: Elizabethan England</w:t>
            </w:r>
          </w:p>
        </w:tc>
        <w:tc>
          <w:tcPr>
            <w:tcW w:w="2268" w:type="dxa"/>
            <w:gridSpan w:val="2"/>
            <w:hideMark/>
          </w:tcPr>
          <w:p w14:paraId="04AB2C22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ISBN 978-0-19-842293-8</w:t>
            </w:r>
          </w:p>
        </w:tc>
        <w:tc>
          <w:tcPr>
            <w:tcW w:w="850" w:type="dxa"/>
            <w:hideMark/>
          </w:tcPr>
          <w:p w14:paraId="35C8C67B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£5.99</w:t>
            </w:r>
          </w:p>
        </w:tc>
        <w:tc>
          <w:tcPr>
            <w:tcW w:w="4633" w:type="dxa"/>
            <w:gridSpan w:val="3"/>
            <w:hideMark/>
          </w:tcPr>
          <w:p w14:paraId="72732403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1768AA" w:rsidRPr="00860B09" w14:paraId="607D6B4C" w14:textId="77777777" w:rsidTr="0060495C">
        <w:trPr>
          <w:trHeight w:val="266"/>
        </w:trPr>
        <w:tc>
          <w:tcPr>
            <w:tcW w:w="2238" w:type="dxa"/>
            <w:hideMark/>
          </w:tcPr>
          <w:p w14:paraId="27951F2B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History</w:t>
            </w:r>
          </w:p>
        </w:tc>
        <w:tc>
          <w:tcPr>
            <w:tcW w:w="4992" w:type="dxa"/>
            <w:hideMark/>
          </w:tcPr>
          <w:p w14:paraId="1ED97A02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Oxford AQA GCSE History: Britain: Health and the People c1000-Present Day Revision Guide (9-1)</w:t>
            </w:r>
          </w:p>
        </w:tc>
        <w:tc>
          <w:tcPr>
            <w:tcW w:w="2268" w:type="dxa"/>
            <w:gridSpan w:val="2"/>
            <w:hideMark/>
          </w:tcPr>
          <w:p w14:paraId="182A59D9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ISBN 0198422954</w:t>
            </w:r>
          </w:p>
        </w:tc>
        <w:tc>
          <w:tcPr>
            <w:tcW w:w="850" w:type="dxa"/>
            <w:hideMark/>
          </w:tcPr>
          <w:p w14:paraId="2BC5995F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£5.99</w:t>
            </w:r>
          </w:p>
        </w:tc>
        <w:tc>
          <w:tcPr>
            <w:tcW w:w="4633" w:type="dxa"/>
            <w:gridSpan w:val="3"/>
            <w:hideMark/>
          </w:tcPr>
          <w:p w14:paraId="5699AC8C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1768AA" w:rsidRPr="00860B09" w14:paraId="2866D08F" w14:textId="77777777" w:rsidTr="0060495C">
        <w:trPr>
          <w:trHeight w:val="282"/>
        </w:trPr>
        <w:tc>
          <w:tcPr>
            <w:tcW w:w="2238" w:type="dxa"/>
            <w:hideMark/>
          </w:tcPr>
          <w:p w14:paraId="468A26CA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History</w:t>
            </w:r>
          </w:p>
        </w:tc>
        <w:tc>
          <w:tcPr>
            <w:tcW w:w="4992" w:type="dxa"/>
            <w:hideMark/>
          </w:tcPr>
          <w:p w14:paraId="3CFEE79A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My Revision Notes: AQA GCSE (9-1) History (Hodder Education)</w:t>
            </w:r>
          </w:p>
        </w:tc>
        <w:tc>
          <w:tcPr>
            <w:tcW w:w="2268" w:type="dxa"/>
            <w:gridSpan w:val="2"/>
            <w:hideMark/>
          </w:tcPr>
          <w:p w14:paraId="1A07DF15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ISBN 151040404X</w:t>
            </w:r>
          </w:p>
        </w:tc>
        <w:tc>
          <w:tcPr>
            <w:tcW w:w="850" w:type="dxa"/>
            <w:hideMark/>
          </w:tcPr>
          <w:p w14:paraId="3B05DDD4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£9.99</w:t>
            </w:r>
          </w:p>
        </w:tc>
        <w:tc>
          <w:tcPr>
            <w:tcW w:w="4633" w:type="dxa"/>
            <w:gridSpan w:val="3"/>
            <w:hideMark/>
          </w:tcPr>
          <w:p w14:paraId="6B1BE681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Covers all of the units</w:t>
            </w:r>
          </w:p>
        </w:tc>
      </w:tr>
      <w:tr w:rsidR="001768AA" w:rsidRPr="00860B09" w14:paraId="792C9EC0" w14:textId="77777777" w:rsidTr="0060495C">
        <w:trPr>
          <w:trHeight w:val="167"/>
        </w:trPr>
        <w:tc>
          <w:tcPr>
            <w:tcW w:w="2238" w:type="dxa"/>
            <w:hideMark/>
          </w:tcPr>
          <w:p w14:paraId="0B5BD4CB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History</w:t>
            </w:r>
          </w:p>
        </w:tc>
        <w:tc>
          <w:tcPr>
            <w:tcW w:w="4992" w:type="dxa"/>
            <w:hideMark/>
          </w:tcPr>
          <w:p w14:paraId="5CFF373A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Germany Revision Guide and Workbook</w:t>
            </w:r>
          </w:p>
        </w:tc>
        <w:tc>
          <w:tcPr>
            <w:tcW w:w="2268" w:type="dxa"/>
            <w:gridSpan w:val="2"/>
            <w:hideMark/>
          </w:tcPr>
          <w:p w14:paraId="45F690D9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ISBN 978-1-292-20476-5</w:t>
            </w:r>
          </w:p>
        </w:tc>
        <w:tc>
          <w:tcPr>
            <w:tcW w:w="850" w:type="dxa"/>
            <w:hideMark/>
          </w:tcPr>
          <w:p w14:paraId="1F1FBA70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£5.99</w:t>
            </w:r>
          </w:p>
        </w:tc>
        <w:tc>
          <w:tcPr>
            <w:tcW w:w="4633" w:type="dxa"/>
            <w:gridSpan w:val="3"/>
            <w:hideMark/>
          </w:tcPr>
          <w:p w14:paraId="1F4019DB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1768AA" w:rsidRPr="00860B09" w14:paraId="41BE8439" w14:textId="77777777" w:rsidTr="0060495C">
        <w:trPr>
          <w:trHeight w:val="269"/>
        </w:trPr>
        <w:tc>
          <w:tcPr>
            <w:tcW w:w="2238" w:type="dxa"/>
            <w:hideMark/>
          </w:tcPr>
          <w:p w14:paraId="3FD334CB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Maths Foundation</w:t>
            </w:r>
          </w:p>
        </w:tc>
        <w:tc>
          <w:tcPr>
            <w:tcW w:w="4992" w:type="dxa"/>
            <w:hideMark/>
          </w:tcPr>
          <w:p w14:paraId="249D3221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Edexcel GCSE Maths Foundation Exam Practice Workbook for the 9-1 course</w:t>
            </w:r>
          </w:p>
        </w:tc>
        <w:tc>
          <w:tcPr>
            <w:tcW w:w="2268" w:type="dxa"/>
            <w:gridSpan w:val="2"/>
            <w:hideMark/>
          </w:tcPr>
          <w:p w14:paraId="3D98E26C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978 1 78294 399 0</w:t>
            </w:r>
          </w:p>
        </w:tc>
        <w:tc>
          <w:tcPr>
            <w:tcW w:w="850" w:type="dxa"/>
            <w:hideMark/>
          </w:tcPr>
          <w:p w14:paraId="2D33192F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£5.95</w:t>
            </w:r>
          </w:p>
        </w:tc>
        <w:tc>
          <w:tcPr>
            <w:tcW w:w="4633" w:type="dxa"/>
            <w:gridSpan w:val="3"/>
            <w:hideMark/>
          </w:tcPr>
          <w:p w14:paraId="1C59F2A6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1768AA" w:rsidRPr="00860B09" w14:paraId="6F805E0F" w14:textId="77777777" w:rsidTr="0060495C">
        <w:trPr>
          <w:trHeight w:val="260"/>
        </w:trPr>
        <w:tc>
          <w:tcPr>
            <w:tcW w:w="2238" w:type="dxa"/>
            <w:hideMark/>
          </w:tcPr>
          <w:p w14:paraId="44E36835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Maths Higher</w:t>
            </w:r>
          </w:p>
        </w:tc>
        <w:tc>
          <w:tcPr>
            <w:tcW w:w="4992" w:type="dxa"/>
            <w:hideMark/>
          </w:tcPr>
          <w:p w14:paraId="63218980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Edexcel GCSE Maths Higher Exam Practice Workbook for the 9-1 course</w:t>
            </w:r>
          </w:p>
        </w:tc>
        <w:tc>
          <w:tcPr>
            <w:tcW w:w="2268" w:type="dxa"/>
            <w:gridSpan w:val="2"/>
            <w:hideMark/>
          </w:tcPr>
          <w:p w14:paraId="18A4E1F2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978 1 78294 403 4</w:t>
            </w:r>
          </w:p>
        </w:tc>
        <w:tc>
          <w:tcPr>
            <w:tcW w:w="850" w:type="dxa"/>
            <w:hideMark/>
          </w:tcPr>
          <w:p w14:paraId="087CD0B7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£5.95</w:t>
            </w:r>
          </w:p>
        </w:tc>
        <w:tc>
          <w:tcPr>
            <w:tcW w:w="4633" w:type="dxa"/>
            <w:gridSpan w:val="3"/>
            <w:hideMark/>
          </w:tcPr>
          <w:p w14:paraId="375FC11E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1768AA" w:rsidRPr="00860B09" w14:paraId="489BE6E5" w14:textId="77777777" w:rsidTr="0060495C">
        <w:trPr>
          <w:trHeight w:val="282"/>
        </w:trPr>
        <w:tc>
          <w:tcPr>
            <w:tcW w:w="2238" w:type="dxa"/>
            <w:hideMark/>
          </w:tcPr>
          <w:p w14:paraId="2AA54E33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Maths Foundation</w:t>
            </w:r>
          </w:p>
        </w:tc>
        <w:tc>
          <w:tcPr>
            <w:tcW w:w="4992" w:type="dxa"/>
            <w:hideMark/>
          </w:tcPr>
          <w:p w14:paraId="22B5D1D2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Edexcel GCSE Maths Foundation Revision guide for the 9-1 course</w:t>
            </w:r>
          </w:p>
        </w:tc>
        <w:tc>
          <w:tcPr>
            <w:tcW w:w="2268" w:type="dxa"/>
            <w:gridSpan w:val="2"/>
            <w:hideMark/>
          </w:tcPr>
          <w:p w14:paraId="343F3038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978 1 78294 400 3</w:t>
            </w:r>
          </w:p>
        </w:tc>
        <w:tc>
          <w:tcPr>
            <w:tcW w:w="850" w:type="dxa"/>
            <w:hideMark/>
          </w:tcPr>
          <w:p w14:paraId="7729A065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£5.95</w:t>
            </w:r>
          </w:p>
        </w:tc>
        <w:tc>
          <w:tcPr>
            <w:tcW w:w="4633" w:type="dxa"/>
            <w:gridSpan w:val="3"/>
            <w:hideMark/>
          </w:tcPr>
          <w:p w14:paraId="12FB2A8C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1768AA" w:rsidRPr="00860B09" w14:paraId="46CACD2F" w14:textId="77777777" w:rsidTr="0060495C">
        <w:trPr>
          <w:trHeight w:val="282"/>
        </w:trPr>
        <w:tc>
          <w:tcPr>
            <w:tcW w:w="2238" w:type="dxa"/>
            <w:hideMark/>
          </w:tcPr>
          <w:p w14:paraId="1FF5B536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Maths Higher</w:t>
            </w:r>
          </w:p>
        </w:tc>
        <w:tc>
          <w:tcPr>
            <w:tcW w:w="4992" w:type="dxa"/>
            <w:hideMark/>
          </w:tcPr>
          <w:p w14:paraId="3035A02D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Edexcel GCSE Maths Higher Revision guide for the 9-1 course</w:t>
            </w:r>
          </w:p>
        </w:tc>
        <w:tc>
          <w:tcPr>
            <w:tcW w:w="2268" w:type="dxa"/>
            <w:gridSpan w:val="2"/>
            <w:hideMark/>
          </w:tcPr>
          <w:p w14:paraId="144EA3BC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978 1 78294 404 1</w:t>
            </w:r>
          </w:p>
        </w:tc>
        <w:tc>
          <w:tcPr>
            <w:tcW w:w="850" w:type="dxa"/>
            <w:hideMark/>
          </w:tcPr>
          <w:p w14:paraId="27EC1E6B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£5.95</w:t>
            </w:r>
          </w:p>
        </w:tc>
        <w:tc>
          <w:tcPr>
            <w:tcW w:w="4633" w:type="dxa"/>
            <w:gridSpan w:val="3"/>
            <w:hideMark/>
          </w:tcPr>
          <w:p w14:paraId="2857AE69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1768AA" w:rsidRPr="00860B09" w14:paraId="59E20687" w14:textId="77777777" w:rsidTr="0060495C">
        <w:trPr>
          <w:trHeight w:val="286"/>
        </w:trPr>
        <w:tc>
          <w:tcPr>
            <w:tcW w:w="2238" w:type="dxa"/>
            <w:hideMark/>
          </w:tcPr>
          <w:p w14:paraId="6D2E5226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PE </w:t>
            </w:r>
          </w:p>
        </w:tc>
        <w:tc>
          <w:tcPr>
            <w:tcW w:w="4992" w:type="dxa"/>
            <w:hideMark/>
          </w:tcPr>
          <w:p w14:paraId="25125FFC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New GCSE Physical Education Revision Guide - for the Grade 9-1 Course</w:t>
            </w:r>
          </w:p>
        </w:tc>
        <w:tc>
          <w:tcPr>
            <w:tcW w:w="2268" w:type="dxa"/>
            <w:gridSpan w:val="2"/>
            <w:hideMark/>
          </w:tcPr>
          <w:p w14:paraId="4CF91AD7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978 1 782945321</w:t>
            </w:r>
          </w:p>
        </w:tc>
        <w:tc>
          <w:tcPr>
            <w:tcW w:w="850" w:type="dxa"/>
            <w:hideMark/>
          </w:tcPr>
          <w:p w14:paraId="0B879136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£5.95</w:t>
            </w:r>
          </w:p>
        </w:tc>
        <w:tc>
          <w:tcPr>
            <w:tcW w:w="4633" w:type="dxa"/>
            <w:gridSpan w:val="3"/>
            <w:hideMark/>
          </w:tcPr>
          <w:p w14:paraId="6ADA75B1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1768AA" w:rsidRPr="00860B09" w14:paraId="0AF5D1D7" w14:textId="77777777" w:rsidTr="0060495C">
        <w:trPr>
          <w:trHeight w:val="331"/>
        </w:trPr>
        <w:tc>
          <w:tcPr>
            <w:tcW w:w="2238" w:type="dxa"/>
            <w:hideMark/>
          </w:tcPr>
          <w:p w14:paraId="4F215337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Science Foundation</w:t>
            </w:r>
          </w:p>
        </w:tc>
        <w:tc>
          <w:tcPr>
            <w:tcW w:w="4992" w:type="dxa"/>
            <w:hideMark/>
          </w:tcPr>
          <w:p w14:paraId="4C824D94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New Grade 9-1 GCSE Combined Science: AQA Revision Guide with Online Edition - Foundation</w:t>
            </w:r>
          </w:p>
        </w:tc>
        <w:tc>
          <w:tcPr>
            <w:tcW w:w="2268" w:type="dxa"/>
            <w:gridSpan w:val="2"/>
            <w:hideMark/>
          </w:tcPr>
          <w:p w14:paraId="3DE7167C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978 1782945604</w:t>
            </w:r>
          </w:p>
        </w:tc>
        <w:tc>
          <w:tcPr>
            <w:tcW w:w="850" w:type="dxa"/>
            <w:hideMark/>
          </w:tcPr>
          <w:p w14:paraId="65566637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£9.48</w:t>
            </w:r>
          </w:p>
        </w:tc>
        <w:tc>
          <w:tcPr>
            <w:tcW w:w="4633" w:type="dxa"/>
            <w:gridSpan w:val="3"/>
            <w:hideMark/>
          </w:tcPr>
          <w:p w14:paraId="3E9C3DA6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1768AA" w:rsidRPr="00860B09" w14:paraId="74E3E340" w14:textId="77777777" w:rsidTr="0060495C">
        <w:trPr>
          <w:trHeight w:val="231"/>
        </w:trPr>
        <w:tc>
          <w:tcPr>
            <w:tcW w:w="2238" w:type="dxa"/>
            <w:hideMark/>
          </w:tcPr>
          <w:p w14:paraId="137FD1FE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Science Foundation</w:t>
            </w:r>
          </w:p>
        </w:tc>
        <w:tc>
          <w:tcPr>
            <w:tcW w:w="4992" w:type="dxa"/>
            <w:hideMark/>
          </w:tcPr>
          <w:p w14:paraId="29A7A92F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New Grade 9-1 GCSE Combined Science: AQA Exam Practice Workbook - Foundation</w:t>
            </w:r>
          </w:p>
        </w:tc>
        <w:tc>
          <w:tcPr>
            <w:tcW w:w="2268" w:type="dxa"/>
            <w:gridSpan w:val="2"/>
            <w:noWrap/>
            <w:hideMark/>
          </w:tcPr>
          <w:p w14:paraId="2012347C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978 1782944867</w:t>
            </w:r>
          </w:p>
        </w:tc>
        <w:tc>
          <w:tcPr>
            <w:tcW w:w="850" w:type="dxa"/>
            <w:hideMark/>
          </w:tcPr>
          <w:p w14:paraId="75744CAA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£9.95</w:t>
            </w:r>
          </w:p>
        </w:tc>
        <w:tc>
          <w:tcPr>
            <w:tcW w:w="4633" w:type="dxa"/>
            <w:gridSpan w:val="3"/>
            <w:hideMark/>
          </w:tcPr>
          <w:p w14:paraId="09AE0AE0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1768AA" w:rsidRPr="00860B09" w14:paraId="5503AC1F" w14:textId="77777777" w:rsidTr="0060495C">
        <w:trPr>
          <w:trHeight w:val="271"/>
        </w:trPr>
        <w:tc>
          <w:tcPr>
            <w:tcW w:w="2238" w:type="dxa"/>
            <w:hideMark/>
          </w:tcPr>
          <w:p w14:paraId="65921113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Science Higher</w:t>
            </w:r>
          </w:p>
        </w:tc>
        <w:tc>
          <w:tcPr>
            <w:tcW w:w="4992" w:type="dxa"/>
            <w:hideMark/>
          </w:tcPr>
          <w:p w14:paraId="2FA5E54A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New Grade 9-1 GCSE Combined Science: AQA Exam Practice Workbook - Higher</w:t>
            </w:r>
          </w:p>
        </w:tc>
        <w:tc>
          <w:tcPr>
            <w:tcW w:w="2268" w:type="dxa"/>
            <w:gridSpan w:val="2"/>
            <w:hideMark/>
          </w:tcPr>
          <w:p w14:paraId="0A5A0421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781 7 8294 485 0</w:t>
            </w:r>
          </w:p>
        </w:tc>
        <w:tc>
          <w:tcPr>
            <w:tcW w:w="850" w:type="dxa"/>
            <w:hideMark/>
          </w:tcPr>
          <w:p w14:paraId="3A5D1AF7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633" w:type="dxa"/>
            <w:gridSpan w:val="3"/>
            <w:hideMark/>
          </w:tcPr>
          <w:p w14:paraId="20E03951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1768AA" w:rsidRPr="00860B09" w14:paraId="5AB80417" w14:textId="77777777" w:rsidTr="001C6DFC">
        <w:trPr>
          <w:trHeight w:val="694"/>
        </w:trPr>
        <w:tc>
          <w:tcPr>
            <w:tcW w:w="2238" w:type="dxa"/>
            <w:hideMark/>
          </w:tcPr>
          <w:p w14:paraId="08EEF6FC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Science Higher</w:t>
            </w:r>
          </w:p>
        </w:tc>
        <w:tc>
          <w:tcPr>
            <w:tcW w:w="4992" w:type="dxa"/>
            <w:hideMark/>
          </w:tcPr>
          <w:p w14:paraId="5285CD3B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New Grade 9-1 GCSE Combined Science: AQA Revision Guide with Online Edition - Higher</w:t>
            </w:r>
          </w:p>
        </w:tc>
        <w:tc>
          <w:tcPr>
            <w:tcW w:w="2268" w:type="dxa"/>
            <w:gridSpan w:val="2"/>
            <w:hideMark/>
          </w:tcPr>
          <w:p w14:paraId="721F264C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978-1782945598</w:t>
            </w:r>
          </w:p>
        </w:tc>
        <w:tc>
          <w:tcPr>
            <w:tcW w:w="850" w:type="dxa"/>
            <w:hideMark/>
          </w:tcPr>
          <w:p w14:paraId="300D37F5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£9.15</w:t>
            </w:r>
          </w:p>
        </w:tc>
        <w:tc>
          <w:tcPr>
            <w:tcW w:w="4633" w:type="dxa"/>
            <w:gridSpan w:val="3"/>
            <w:hideMark/>
          </w:tcPr>
          <w:p w14:paraId="06287FB5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1C6DFC" w:rsidRPr="00860B09" w14:paraId="53E052B4" w14:textId="77777777" w:rsidTr="0060495C">
        <w:trPr>
          <w:trHeight w:val="268"/>
        </w:trPr>
        <w:tc>
          <w:tcPr>
            <w:tcW w:w="2238" w:type="dxa"/>
          </w:tcPr>
          <w:p w14:paraId="766DA6EF" w14:textId="5FD1B880" w:rsidR="001C6DFC" w:rsidRPr="00860B09" w:rsidRDefault="001C6DFC" w:rsidP="001768AA">
            <w:pPr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  <w:lang w:eastAsia="en-GB"/>
              </w:rPr>
              <w:lastRenderedPageBreak/>
              <w:t>Separate Sciences</w:t>
            </w:r>
          </w:p>
        </w:tc>
        <w:tc>
          <w:tcPr>
            <w:tcW w:w="4992" w:type="dxa"/>
          </w:tcPr>
          <w:p w14:paraId="30712842" w14:textId="77777777" w:rsidR="001C6DFC" w:rsidRDefault="001C6DFC" w:rsidP="001C6DFC">
            <w:pPr>
              <w:rPr>
                <w:rStyle w:val="a-size-large"/>
                <w:rFonts w:cstheme="minorHAnsi"/>
                <w:color w:val="111111"/>
              </w:rPr>
            </w:pPr>
            <w:r w:rsidRPr="001C6DFC">
              <w:rPr>
                <w:rStyle w:val="a-size-large"/>
                <w:rFonts w:cstheme="minorHAnsi"/>
                <w:color w:val="111111"/>
              </w:rPr>
              <w:t>Grade 9-1 GCSE Biology AQA Revision Guide</w:t>
            </w:r>
          </w:p>
          <w:p w14:paraId="27983F43" w14:textId="2B66944B" w:rsidR="001C6DFC" w:rsidRDefault="001C6DFC" w:rsidP="001C6DFC">
            <w:pPr>
              <w:rPr>
                <w:rStyle w:val="a-size-large"/>
                <w:rFonts w:cstheme="minorHAnsi"/>
                <w:color w:val="111111"/>
              </w:rPr>
            </w:pPr>
            <w:r w:rsidRPr="001C6DFC">
              <w:rPr>
                <w:rStyle w:val="a-size-large"/>
                <w:rFonts w:cstheme="minorHAnsi"/>
                <w:color w:val="111111"/>
              </w:rPr>
              <w:t xml:space="preserve">Grade 9-1 GCSE </w:t>
            </w:r>
            <w:r>
              <w:rPr>
                <w:rStyle w:val="a-size-large"/>
                <w:rFonts w:cstheme="minorHAnsi"/>
                <w:color w:val="111111"/>
              </w:rPr>
              <w:t>Chemistry</w:t>
            </w:r>
            <w:r w:rsidRPr="001C6DFC">
              <w:rPr>
                <w:rStyle w:val="a-size-large"/>
                <w:rFonts w:cstheme="minorHAnsi"/>
                <w:color w:val="111111"/>
              </w:rPr>
              <w:t xml:space="preserve"> AQA Revision Guide</w:t>
            </w:r>
          </w:p>
          <w:p w14:paraId="67AA23BF" w14:textId="3DCCDD69" w:rsidR="001C6DFC" w:rsidRPr="001C6DFC" w:rsidRDefault="001C6DFC" w:rsidP="001C6DFC">
            <w:pPr>
              <w:rPr>
                <w:rFonts w:cstheme="minorHAnsi"/>
                <w:color w:val="111111"/>
              </w:rPr>
            </w:pPr>
            <w:r w:rsidRPr="001C6DFC">
              <w:rPr>
                <w:rStyle w:val="a-size-large"/>
                <w:rFonts w:cstheme="minorHAnsi"/>
                <w:color w:val="111111"/>
              </w:rPr>
              <w:t xml:space="preserve">Grade 9-1 GCSE </w:t>
            </w:r>
            <w:r>
              <w:rPr>
                <w:rStyle w:val="a-size-large"/>
                <w:rFonts w:cstheme="minorHAnsi"/>
                <w:color w:val="111111"/>
              </w:rPr>
              <w:t>Physics</w:t>
            </w:r>
            <w:r w:rsidRPr="001C6DFC">
              <w:rPr>
                <w:rStyle w:val="a-size-large"/>
                <w:rFonts w:cstheme="minorHAnsi"/>
                <w:color w:val="111111"/>
              </w:rPr>
              <w:t xml:space="preserve"> AQA Revision Guide</w:t>
            </w:r>
          </w:p>
        </w:tc>
        <w:tc>
          <w:tcPr>
            <w:tcW w:w="2268" w:type="dxa"/>
            <w:gridSpan w:val="2"/>
          </w:tcPr>
          <w:p w14:paraId="37650DE5" w14:textId="77777777" w:rsidR="001C6DFC" w:rsidRPr="001C6DFC" w:rsidRDefault="001C6DFC" w:rsidP="001768AA">
            <w:pPr>
              <w:rPr>
                <w:rFonts w:ascii="Verdana" w:hAnsi="Verdana"/>
                <w:sz w:val="20"/>
                <w:szCs w:val="20"/>
                <w:shd w:val="clear" w:color="auto" w:fill="FFFFFF"/>
              </w:rPr>
            </w:pPr>
            <w:r w:rsidRPr="001C6DFC">
              <w:rPr>
                <w:rFonts w:ascii="Verdana" w:hAnsi="Verdana"/>
                <w:sz w:val="20"/>
                <w:szCs w:val="20"/>
                <w:shd w:val="clear" w:color="auto" w:fill="FFFFFF"/>
              </w:rPr>
              <w:t>978-0008160678</w:t>
            </w:r>
          </w:p>
          <w:p w14:paraId="2E813297" w14:textId="77777777" w:rsidR="001C6DFC" w:rsidRPr="001C6DFC" w:rsidRDefault="001C6DFC" w:rsidP="001768AA">
            <w:pPr>
              <w:rPr>
                <w:rFonts w:ascii="Verdana" w:hAnsi="Verdana"/>
                <w:sz w:val="20"/>
                <w:szCs w:val="20"/>
                <w:shd w:val="clear" w:color="auto" w:fill="FFFFFF"/>
              </w:rPr>
            </w:pPr>
            <w:r w:rsidRPr="001C6DFC">
              <w:rPr>
                <w:rFonts w:ascii="Verdana" w:hAnsi="Verdana"/>
                <w:sz w:val="20"/>
                <w:szCs w:val="20"/>
                <w:shd w:val="clear" w:color="auto" w:fill="FFFFFF"/>
              </w:rPr>
              <w:t>978-0008160685</w:t>
            </w:r>
          </w:p>
          <w:p w14:paraId="052A5000" w14:textId="3DCE977C" w:rsidR="001C6DFC" w:rsidRPr="00860B09" w:rsidRDefault="001C6DFC" w:rsidP="001768AA">
            <w:pPr>
              <w:rPr>
                <w:rFonts w:ascii="Calibri" w:hAnsi="Calibri" w:cs="Calibri"/>
                <w:color w:val="000000"/>
                <w:lang w:eastAsia="en-GB"/>
              </w:rPr>
            </w:pPr>
            <w:r w:rsidRPr="001C6DFC">
              <w:rPr>
                <w:rFonts w:ascii="Verdana" w:hAnsi="Verdana"/>
                <w:sz w:val="20"/>
                <w:szCs w:val="20"/>
                <w:shd w:val="clear" w:color="auto" w:fill="FFFFFF"/>
              </w:rPr>
              <w:t>978-0008160692</w:t>
            </w:r>
          </w:p>
        </w:tc>
        <w:tc>
          <w:tcPr>
            <w:tcW w:w="850" w:type="dxa"/>
          </w:tcPr>
          <w:p w14:paraId="434BBBE8" w14:textId="77777777" w:rsidR="001C6DFC" w:rsidRPr="00860B09" w:rsidRDefault="001C6DFC" w:rsidP="001768AA">
            <w:pPr>
              <w:rPr>
                <w:rFonts w:ascii="Calibri" w:hAnsi="Calibri" w:cs="Calibri"/>
                <w:color w:val="000000"/>
                <w:lang w:eastAsia="en-GB"/>
              </w:rPr>
            </w:pPr>
          </w:p>
        </w:tc>
        <w:tc>
          <w:tcPr>
            <w:tcW w:w="4633" w:type="dxa"/>
            <w:gridSpan w:val="3"/>
          </w:tcPr>
          <w:p w14:paraId="4B749E0E" w14:textId="7756EAC8" w:rsidR="001C6DFC" w:rsidRPr="00860B09" w:rsidRDefault="001C6DFC" w:rsidP="001768AA">
            <w:pPr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  <w:lang w:eastAsia="en-GB"/>
              </w:rPr>
              <w:t>Available via ParentPay or Amazon sell all 3 for around £15</w:t>
            </w:r>
          </w:p>
        </w:tc>
      </w:tr>
      <w:tr w:rsidR="001768AA" w:rsidRPr="00860B09" w14:paraId="6EF5F5F8" w14:textId="77777777" w:rsidTr="001768AA">
        <w:trPr>
          <w:trHeight w:val="141"/>
        </w:trPr>
        <w:tc>
          <w:tcPr>
            <w:tcW w:w="14981" w:type="dxa"/>
            <w:gridSpan w:val="8"/>
            <w:hideMark/>
          </w:tcPr>
          <w:p w14:paraId="6081CF2E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Science online Textbooks are also available via </w:t>
            </w:r>
            <w:proofErr w:type="spellStart"/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Kerboodle</w:t>
            </w:r>
            <w:proofErr w:type="spellEnd"/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(online). Login Required. </w:t>
            </w:r>
          </w:p>
        </w:tc>
      </w:tr>
      <w:tr w:rsidR="001768AA" w:rsidRPr="00860B09" w14:paraId="06570998" w14:textId="77777777" w:rsidTr="0060495C">
        <w:trPr>
          <w:trHeight w:val="263"/>
        </w:trPr>
        <w:tc>
          <w:tcPr>
            <w:tcW w:w="2238" w:type="dxa"/>
            <w:hideMark/>
          </w:tcPr>
          <w:p w14:paraId="6CEA1843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YEAR 11 Product Design</w:t>
            </w:r>
          </w:p>
        </w:tc>
        <w:tc>
          <w:tcPr>
            <w:tcW w:w="5366" w:type="dxa"/>
            <w:gridSpan w:val="2"/>
            <w:hideMark/>
          </w:tcPr>
          <w:p w14:paraId="6BB1B534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New Grade 9-1 GCSE Design &amp; Technology AQA Exam Practice Workbook </w:t>
            </w:r>
          </w:p>
        </w:tc>
        <w:tc>
          <w:tcPr>
            <w:tcW w:w="3590" w:type="dxa"/>
            <w:gridSpan w:val="3"/>
            <w:hideMark/>
          </w:tcPr>
          <w:p w14:paraId="1B817744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1782947531</w:t>
            </w:r>
          </w:p>
        </w:tc>
        <w:tc>
          <w:tcPr>
            <w:tcW w:w="718" w:type="dxa"/>
            <w:hideMark/>
          </w:tcPr>
          <w:p w14:paraId="50C92A6B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£5.95</w:t>
            </w:r>
          </w:p>
        </w:tc>
        <w:tc>
          <w:tcPr>
            <w:tcW w:w="3069" w:type="dxa"/>
            <w:hideMark/>
          </w:tcPr>
          <w:p w14:paraId="506D25FC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1768AA" w:rsidRPr="00860B09" w14:paraId="1E42D608" w14:textId="77777777" w:rsidTr="0060495C">
        <w:trPr>
          <w:trHeight w:val="282"/>
        </w:trPr>
        <w:tc>
          <w:tcPr>
            <w:tcW w:w="2238" w:type="dxa"/>
            <w:hideMark/>
          </w:tcPr>
          <w:p w14:paraId="5417C5EA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YEAR 11Product Design</w:t>
            </w:r>
          </w:p>
        </w:tc>
        <w:tc>
          <w:tcPr>
            <w:tcW w:w="5366" w:type="dxa"/>
            <w:gridSpan w:val="2"/>
            <w:hideMark/>
          </w:tcPr>
          <w:p w14:paraId="2F10769A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New Grade 9-1 GCSE Design &amp; Technology AQA Revision Guide</w:t>
            </w:r>
          </w:p>
        </w:tc>
        <w:tc>
          <w:tcPr>
            <w:tcW w:w="3590" w:type="dxa"/>
            <w:gridSpan w:val="3"/>
            <w:hideMark/>
          </w:tcPr>
          <w:p w14:paraId="25A2CE8F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1782947523</w:t>
            </w:r>
          </w:p>
        </w:tc>
        <w:tc>
          <w:tcPr>
            <w:tcW w:w="718" w:type="dxa"/>
            <w:hideMark/>
          </w:tcPr>
          <w:p w14:paraId="71DB0AE7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£5.94</w:t>
            </w:r>
          </w:p>
        </w:tc>
        <w:tc>
          <w:tcPr>
            <w:tcW w:w="3069" w:type="dxa"/>
            <w:hideMark/>
          </w:tcPr>
          <w:p w14:paraId="7B3E40A4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1768AA" w:rsidRPr="00860B09" w14:paraId="0828FE52" w14:textId="77777777" w:rsidTr="0060495C">
        <w:trPr>
          <w:trHeight w:val="282"/>
        </w:trPr>
        <w:tc>
          <w:tcPr>
            <w:tcW w:w="2238" w:type="dxa"/>
            <w:hideMark/>
          </w:tcPr>
          <w:p w14:paraId="0519AD87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YEAR 11 Product Design</w:t>
            </w:r>
          </w:p>
        </w:tc>
        <w:tc>
          <w:tcPr>
            <w:tcW w:w="5366" w:type="dxa"/>
            <w:gridSpan w:val="2"/>
            <w:hideMark/>
          </w:tcPr>
          <w:p w14:paraId="4522C57F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AQA GCSE (9-1) Design &amp; Technology</w:t>
            </w:r>
          </w:p>
        </w:tc>
        <w:tc>
          <w:tcPr>
            <w:tcW w:w="3590" w:type="dxa"/>
            <w:gridSpan w:val="3"/>
            <w:hideMark/>
          </w:tcPr>
          <w:p w14:paraId="61FF6E7A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1910523100</w:t>
            </w:r>
          </w:p>
        </w:tc>
        <w:tc>
          <w:tcPr>
            <w:tcW w:w="718" w:type="dxa"/>
            <w:hideMark/>
          </w:tcPr>
          <w:p w14:paraId="1F3E3A41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£20</w:t>
            </w:r>
          </w:p>
        </w:tc>
        <w:tc>
          <w:tcPr>
            <w:tcW w:w="3069" w:type="dxa"/>
            <w:hideMark/>
          </w:tcPr>
          <w:p w14:paraId="314D93B9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Text book used in lessons</w:t>
            </w:r>
          </w:p>
        </w:tc>
      </w:tr>
      <w:tr w:rsidR="001768AA" w:rsidRPr="00860B09" w14:paraId="22D7FC39" w14:textId="77777777" w:rsidTr="0060495C">
        <w:trPr>
          <w:trHeight w:val="287"/>
        </w:trPr>
        <w:tc>
          <w:tcPr>
            <w:tcW w:w="2238" w:type="dxa"/>
            <w:hideMark/>
          </w:tcPr>
          <w:p w14:paraId="27B148A9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Year 11 Computer Science</w:t>
            </w:r>
          </w:p>
        </w:tc>
        <w:tc>
          <w:tcPr>
            <w:tcW w:w="5366" w:type="dxa"/>
            <w:gridSpan w:val="2"/>
            <w:hideMark/>
          </w:tcPr>
          <w:p w14:paraId="573D5010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New GCSE Computer Science OCR Revision Guide - for the Grade 9-1 Course</w:t>
            </w:r>
          </w:p>
        </w:tc>
        <w:tc>
          <w:tcPr>
            <w:tcW w:w="3590" w:type="dxa"/>
            <w:gridSpan w:val="3"/>
            <w:hideMark/>
          </w:tcPr>
          <w:p w14:paraId="66355964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9781782946021 </w:t>
            </w:r>
          </w:p>
        </w:tc>
        <w:tc>
          <w:tcPr>
            <w:tcW w:w="718" w:type="dxa"/>
            <w:hideMark/>
          </w:tcPr>
          <w:p w14:paraId="27B33A87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£6</w:t>
            </w:r>
          </w:p>
        </w:tc>
        <w:tc>
          <w:tcPr>
            <w:tcW w:w="3069" w:type="dxa"/>
            <w:hideMark/>
          </w:tcPr>
          <w:p w14:paraId="21D927C9" w14:textId="479F8F3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  <w:r w:rsidR="00B156CF">
              <w:rPr>
                <w:rFonts w:ascii="Calibri" w:eastAsia="Times New Roman" w:hAnsi="Calibri" w:cs="Calibri"/>
                <w:color w:val="000000"/>
                <w:lang w:eastAsia="en-GB"/>
              </w:rPr>
              <w:t>Already issued to students- must be returned at the end of Year 11</w:t>
            </w:r>
          </w:p>
        </w:tc>
      </w:tr>
      <w:tr w:rsidR="001768AA" w:rsidRPr="00860B09" w14:paraId="39C580C9" w14:textId="77777777" w:rsidTr="0060495C">
        <w:trPr>
          <w:trHeight w:val="424"/>
        </w:trPr>
        <w:tc>
          <w:tcPr>
            <w:tcW w:w="2238" w:type="dxa"/>
            <w:hideMark/>
          </w:tcPr>
          <w:p w14:paraId="52F3E502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Year 11 Computer Science</w:t>
            </w:r>
          </w:p>
        </w:tc>
        <w:tc>
          <w:tcPr>
            <w:tcW w:w="5366" w:type="dxa"/>
            <w:gridSpan w:val="2"/>
            <w:hideMark/>
          </w:tcPr>
          <w:p w14:paraId="71A55072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New GCSE Computer Science OCR Exam Practice Workbook - for the Grade 9-1 Course</w:t>
            </w:r>
          </w:p>
        </w:tc>
        <w:tc>
          <w:tcPr>
            <w:tcW w:w="3590" w:type="dxa"/>
            <w:gridSpan w:val="3"/>
            <w:hideMark/>
          </w:tcPr>
          <w:p w14:paraId="6E0C13A2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9781782946038</w:t>
            </w:r>
          </w:p>
        </w:tc>
        <w:tc>
          <w:tcPr>
            <w:tcW w:w="718" w:type="dxa"/>
            <w:hideMark/>
          </w:tcPr>
          <w:p w14:paraId="605A0F2F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£6</w:t>
            </w:r>
          </w:p>
        </w:tc>
        <w:tc>
          <w:tcPr>
            <w:tcW w:w="3069" w:type="dxa"/>
            <w:hideMark/>
          </w:tcPr>
          <w:p w14:paraId="7A05561D" w14:textId="77777777" w:rsidR="001768AA" w:rsidRPr="00860B09" w:rsidRDefault="001768AA" w:rsidP="001768AA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60B09">
              <w:rPr>
                <w:rFonts w:ascii="Calibri" w:eastAsia="Times New Roman" w:hAnsi="Calibri" w:cs="Calibri"/>
                <w:color w:val="000000"/>
                <w:lang w:eastAsia="en-GB"/>
              </w:rPr>
              <w:t>These will be given to the students for homework activities.</w:t>
            </w:r>
          </w:p>
        </w:tc>
      </w:tr>
    </w:tbl>
    <w:p w14:paraId="5106C4E4" w14:textId="77777777" w:rsidR="001768AA" w:rsidRDefault="001768AA" w:rsidP="00907523">
      <w:pPr>
        <w:spacing w:line="820" w:lineRule="exact"/>
        <w:ind w:left="2649" w:right="2657"/>
        <w:rPr>
          <w:sz w:val="72"/>
          <w:szCs w:val="72"/>
        </w:rPr>
      </w:pPr>
    </w:p>
    <w:sectPr w:rsidR="001768AA" w:rsidSect="001768AA">
      <w:pgSz w:w="16840" w:h="11920" w:orient="landscape"/>
      <w:pgMar w:top="1678" w:right="335" w:bottom="1678" w:left="1559" w:header="720" w:footer="720" w:gutter="0"/>
      <w:pgBorders w:offsetFrom="page">
        <w:top w:val="single" w:sz="18" w:space="31" w:color="auto"/>
        <w:left w:val="single" w:sz="18" w:space="31" w:color="auto"/>
        <w:bottom w:val="single" w:sz="18" w:space="31" w:color="auto"/>
        <w:right w:val="single" w:sz="18" w:space="31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034B8"/>
    <w:multiLevelType w:val="hybridMultilevel"/>
    <w:tmpl w:val="BDC60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4E9FB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EBE404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B1C416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EE6486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57452F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AF6187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34C683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4C840D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CF53F5C"/>
    <w:multiLevelType w:val="hybridMultilevel"/>
    <w:tmpl w:val="CB5E85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7E4832"/>
    <w:multiLevelType w:val="hybridMultilevel"/>
    <w:tmpl w:val="E1260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865BC8"/>
    <w:multiLevelType w:val="hybridMultilevel"/>
    <w:tmpl w:val="85AA5A54"/>
    <w:lvl w:ilvl="0" w:tplc="D60AFDA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24E9FB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EBE404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B1C416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EE6486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57452F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AF6187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34C683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4C840D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29567029"/>
    <w:multiLevelType w:val="hybridMultilevel"/>
    <w:tmpl w:val="39BC70A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C33778D"/>
    <w:multiLevelType w:val="multilevel"/>
    <w:tmpl w:val="58FAE75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>
    <w:nsid w:val="539C3CB0"/>
    <w:multiLevelType w:val="hybridMultilevel"/>
    <w:tmpl w:val="BABA0A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E144FC"/>
    <w:multiLevelType w:val="hybridMultilevel"/>
    <w:tmpl w:val="5358B1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B36317"/>
    <w:multiLevelType w:val="hybridMultilevel"/>
    <w:tmpl w:val="85F6D88E"/>
    <w:lvl w:ilvl="0" w:tplc="08090001">
      <w:start w:val="1"/>
      <w:numFmt w:val="bullet"/>
      <w:lvlText w:val=""/>
      <w:lvlJc w:val="left"/>
      <w:pPr>
        <w:ind w:left="30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23" w:hanging="360"/>
      </w:pPr>
      <w:rPr>
        <w:rFonts w:ascii="Wingdings" w:hAnsi="Wingdings" w:hint="default"/>
      </w:rPr>
    </w:lvl>
  </w:abstractNum>
  <w:abstractNum w:abstractNumId="9">
    <w:nsid w:val="78731BEB"/>
    <w:multiLevelType w:val="hybridMultilevel"/>
    <w:tmpl w:val="91C4AF86"/>
    <w:lvl w:ilvl="0" w:tplc="49466A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86BB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5C52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DE0A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F849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BE23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5C0C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90D1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D023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6"/>
  </w:num>
  <w:num w:numId="7">
    <w:abstractNumId w:val="9"/>
  </w:num>
  <w:num w:numId="8">
    <w:abstractNumId w:val="4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624"/>
    <w:rsid w:val="000D30D9"/>
    <w:rsid w:val="00156D04"/>
    <w:rsid w:val="001768AA"/>
    <w:rsid w:val="001C6DFC"/>
    <w:rsid w:val="00203132"/>
    <w:rsid w:val="00285B1F"/>
    <w:rsid w:val="002B715A"/>
    <w:rsid w:val="0032537A"/>
    <w:rsid w:val="00363E37"/>
    <w:rsid w:val="003E1E17"/>
    <w:rsid w:val="00421A71"/>
    <w:rsid w:val="004C0320"/>
    <w:rsid w:val="00505B64"/>
    <w:rsid w:val="005211D3"/>
    <w:rsid w:val="00587624"/>
    <w:rsid w:val="0060495C"/>
    <w:rsid w:val="0065740B"/>
    <w:rsid w:val="00702A28"/>
    <w:rsid w:val="007D5E30"/>
    <w:rsid w:val="00867DBF"/>
    <w:rsid w:val="00881C69"/>
    <w:rsid w:val="008F76A5"/>
    <w:rsid w:val="00907523"/>
    <w:rsid w:val="009806E5"/>
    <w:rsid w:val="00A83712"/>
    <w:rsid w:val="00A845FF"/>
    <w:rsid w:val="00B156CF"/>
    <w:rsid w:val="00B45123"/>
    <w:rsid w:val="00B50D36"/>
    <w:rsid w:val="00CB67EB"/>
    <w:rsid w:val="00D27C80"/>
    <w:rsid w:val="00D4143B"/>
    <w:rsid w:val="00D946C6"/>
    <w:rsid w:val="00E453A3"/>
    <w:rsid w:val="00F4313C"/>
    <w:rsid w:val="00F93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6"/>
    <o:shapelayout v:ext="edit">
      <o:idmap v:ext="edit" data="1"/>
    </o:shapelayout>
  </w:shapeDefaults>
  <w:decimalSymbol w:val="."/>
  <w:listSeparator w:val=","/>
  <w14:docId w14:val="6897A7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203132"/>
    <w:pPr>
      <w:ind w:left="720"/>
      <w:contextualSpacing/>
    </w:pPr>
  </w:style>
  <w:style w:type="table" w:customStyle="1" w:styleId="GridTable4Accent2">
    <w:name w:val="Grid Table 4 Accent 2"/>
    <w:basedOn w:val="TableNormal"/>
    <w:uiPriority w:val="49"/>
    <w:rsid w:val="00702A28"/>
    <w:tblPr>
      <w:tblStyleRowBandSize w:val="1"/>
      <w:tblStyleColBandSize w:val="1"/>
      <w:tblBorders>
        <w:top w:val="single" w:sz="4" w:space="0" w:color="90AFE3" w:themeColor="accent2" w:themeTint="99"/>
        <w:left w:val="single" w:sz="4" w:space="0" w:color="90AFE3" w:themeColor="accent2" w:themeTint="99"/>
        <w:bottom w:val="single" w:sz="4" w:space="0" w:color="90AFE3" w:themeColor="accent2" w:themeTint="99"/>
        <w:right w:val="single" w:sz="4" w:space="0" w:color="90AFE3" w:themeColor="accent2" w:themeTint="99"/>
        <w:insideH w:val="single" w:sz="4" w:space="0" w:color="90AFE3" w:themeColor="accent2" w:themeTint="99"/>
        <w:insideV w:val="single" w:sz="4" w:space="0" w:color="90AF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7BD1" w:themeColor="accent2"/>
          <w:left w:val="single" w:sz="4" w:space="0" w:color="477BD1" w:themeColor="accent2"/>
          <w:bottom w:val="single" w:sz="4" w:space="0" w:color="477BD1" w:themeColor="accent2"/>
          <w:right w:val="single" w:sz="4" w:space="0" w:color="477BD1" w:themeColor="accent2"/>
          <w:insideH w:val="nil"/>
          <w:insideV w:val="nil"/>
        </w:tcBorders>
        <w:shd w:val="clear" w:color="auto" w:fill="477BD1" w:themeFill="accent2"/>
      </w:tcPr>
    </w:tblStylePr>
    <w:tblStylePr w:type="lastRow">
      <w:rPr>
        <w:b/>
        <w:bCs/>
      </w:rPr>
      <w:tblPr/>
      <w:tcPr>
        <w:tcBorders>
          <w:top w:val="double" w:sz="4" w:space="0" w:color="477B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4F5" w:themeFill="accent2" w:themeFillTint="33"/>
      </w:tcPr>
    </w:tblStylePr>
    <w:tblStylePr w:type="band1Horz">
      <w:tblPr/>
      <w:tcPr>
        <w:shd w:val="clear" w:color="auto" w:fill="DAE4F5" w:themeFill="accent2" w:themeFillTint="33"/>
      </w:tcPr>
    </w:tblStylePr>
  </w:style>
  <w:style w:type="table" w:customStyle="1" w:styleId="GridTableLight">
    <w:name w:val="Grid Table Light"/>
    <w:basedOn w:val="TableNormal"/>
    <w:uiPriority w:val="40"/>
    <w:rsid w:val="00A845F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1C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C6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357C"/>
    <w:rPr>
      <w:color w:val="C573D2" w:themeColor="hyperlink"/>
      <w:u w:val="single"/>
    </w:rPr>
  </w:style>
  <w:style w:type="table" w:styleId="TableGrid">
    <w:name w:val="Table Grid"/>
    <w:basedOn w:val="TableNormal"/>
    <w:uiPriority w:val="59"/>
    <w:rsid w:val="001768AA"/>
    <w:rPr>
      <w:rFonts w:asciiTheme="minorHAnsi" w:eastAsiaTheme="minorHAnsi" w:hAnsiTheme="minorHAnsi" w:cstheme="minorBid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-size-large">
    <w:name w:val="a-size-large"/>
    <w:basedOn w:val="DefaultParagraphFont"/>
    <w:rsid w:val="001C6D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203132"/>
    <w:pPr>
      <w:ind w:left="720"/>
      <w:contextualSpacing/>
    </w:pPr>
  </w:style>
  <w:style w:type="table" w:customStyle="1" w:styleId="GridTable4Accent2">
    <w:name w:val="Grid Table 4 Accent 2"/>
    <w:basedOn w:val="TableNormal"/>
    <w:uiPriority w:val="49"/>
    <w:rsid w:val="00702A28"/>
    <w:tblPr>
      <w:tblStyleRowBandSize w:val="1"/>
      <w:tblStyleColBandSize w:val="1"/>
      <w:tblBorders>
        <w:top w:val="single" w:sz="4" w:space="0" w:color="90AFE3" w:themeColor="accent2" w:themeTint="99"/>
        <w:left w:val="single" w:sz="4" w:space="0" w:color="90AFE3" w:themeColor="accent2" w:themeTint="99"/>
        <w:bottom w:val="single" w:sz="4" w:space="0" w:color="90AFE3" w:themeColor="accent2" w:themeTint="99"/>
        <w:right w:val="single" w:sz="4" w:space="0" w:color="90AFE3" w:themeColor="accent2" w:themeTint="99"/>
        <w:insideH w:val="single" w:sz="4" w:space="0" w:color="90AFE3" w:themeColor="accent2" w:themeTint="99"/>
        <w:insideV w:val="single" w:sz="4" w:space="0" w:color="90AF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7BD1" w:themeColor="accent2"/>
          <w:left w:val="single" w:sz="4" w:space="0" w:color="477BD1" w:themeColor="accent2"/>
          <w:bottom w:val="single" w:sz="4" w:space="0" w:color="477BD1" w:themeColor="accent2"/>
          <w:right w:val="single" w:sz="4" w:space="0" w:color="477BD1" w:themeColor="accent2"/>
          <w:insideH w:val="nil"/>
          <w:insideV w:val="nil"/>
        </w:tcBorders>
        <w:shd w:val="clear" w:color="auto" w:fill="477BD1" w:themeFill="accent2"/>
      </w:tcPr>
    </w:tblStylePr>
    <w:tblStylePr w:type="lastRow">
      <w:rPr>
        <w:b/>
        <w:bCs/>
      </w:rPr>
      <w:tblPr/>
      <w:tcPr>
        <w:tcBorders>
          <w:top w:val="double" w:sz="4" w:space="0" w:color="477B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4F5" w:themeFill="accent2" w:themeFillTint="33"/>
      </w:tcPr>
    </w:tblStylePr>
    <w:tblStylePr w:type="band1Horz">
      <w:tblPr/>
      <w:tcPr>
        <w:shd w:val="clear" w:color="auto" w:fill="DAE4F5" w:themeFill="accent2" w:themeFillTint="33"/>
      </w:tcPr>
    </w:tblStylePr>
  </w:style>
  <w:style w:type="table" w:customStyle="1" w:styleId="GridTableLight">
    <w:name w:val="Grid Table Light"/>
    <w:basedOn w:val="TableNormal"/>
    <w:uiPriority w:val="40"/>
    <w:rsid w:val="00A845F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1C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C6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357C"/>
    <w:rPr>
      <w:color w:val="C573D2" w:themeColor="hyperlink"/>
      <w:u w:val="single"/>
    </w:rPr>
  </w:style>
  <w:style w:type="table" w:styleId="TableGrid">
    <w:name w:val="Table Grid"/>
    <w:basedOn w:val="TableNormal"/>
    <w:uiPriority w:val="59"/>
    <w:rsid w:val="001768AA"/>
    <w:rPr>
      <w:rFonts w:asciiTheme="minorHAnsi" w:eastAsiaTheme="minorHAnsi" w:hAnsiTheme="minorHAnsi" w:cstheme="minorBid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-size-large">
    <w:name w:val="a-size-large"/>
    <w:basedOn w:val="DefaultParagraphFont"/>
    <w:rsid w:val="001C6D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9671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795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7835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7458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8035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7994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269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90686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4703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7229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62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80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0312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70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28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298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2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5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8345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060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114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51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8990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8508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618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93126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1685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.pardoe@st-nicholas.cheshire.sch.uk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tiff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tif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Celestial">
  <a:themeElements>
    <a:clrScheme name="Celestial">
      <a:dk1>
        <a:sysClr val="windowText" lastClr="000000"/>
      </a:dk1>
      <a:lt1>
        <a:sysClr val="window" lastClr="FFFFFF"/>
      </a:lt1>
      <a:dk2>
        <a:srgbClr val="18276C"/>
      </a:dk2>
      <a:lt2>
        <a:srgbClr val="EBEBEB"/>
      </a:lt2>
      <a:accent1>
        <a:srgbClr val="AC3EC1"/>
      </a:accent1>
      <a:accent2>
        <a:srgbClr val="477BD1"/>
      </a:accent2>
      <a:accent3>
        <a:srgbClr val="46B298"/>
      </a:accent3>
      <a:accent4>
        <a:srgbClr val="90BA4C"/>
      </a:accent4>
      <a:accent5>
        <a:srgbClr val="DD9D31"/>
      </a:accent5>
      <a:accent6>
        <a:srgbClr val="E25247"/>
      </a:accent6>
      <a:hlink>
        <a:srgbClr val="C573D2"/>
      </a:hlink>
      <a:folHlink>
        <a:srgbClr val="CCAEE8"/>
      </a:folHlink>
    </a:clrScheme>
    <a:fontScheme name="Celestial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elestial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lumMod val="110000"/>
              </a:schemeClr>
            </a:gs>
            <a:gs pos="100000">
              <a:schemeClr val="phClr">
                <a:tint val="82000"/>
                <a:alpha val="74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00000"/>
              </a:schemeClr>
            </a:gs>
            <a:gs pos="100000">
              <a:schemeClr val="phClr">
                <a:shade val="88000"/>
                <a:lumMod val="88000"/>
              </a:schemeClr>
            </a:gs>
          </a:gsLst>
          <a:lin ang="5400000" scaled="1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127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shade val="96000"/>
                <a:hueMod val="100000"/>
                <a:satMod val="180000"/>
                <a:lumMod val="110000"/>
              </a:schemeClr>
            </a:gs>
            <a:gs pos="100000">
              <a:schemeClr val="phClr">
                <a:shade val="96000"/>
                <a:satMod val="160000"/>
                <a:lumMod val="100000"/>
              </a:schemeClr>
            </a:gs>
          </a:gsLst>
          <a:lin ang="4740000" scaled="1"/>
        </a:gradFill>
        <a:blipFill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Celestial" id="{C4BB2A3D-0E93-4C5F-B0D2-9D3FCE089CC5}" vid="{42E5908D-19A2-46FD-89FA-638B126129E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7C452FA-2082-4C93-993B-606C6CEFD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1664</Words>
  <Characters>9488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11130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</dc:creator>
  <cp:lastModifiedBy>Mrs Pardoe</cp:lastModifiedBy>
  <cp:revision>2</cp:revision>
  <dcterms:created xsi:type="dcterms:W3CDTF">2019-09-23T13:07:00Z</dcterms:created>
  <dcterms:modified xsi:type="dcterms:W3CDTF">2019-09-23T13:07:00Z</dcterms:modified>
</cp:coreProperties>
</file>